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4165F" w:rsidRDefault="006669EC" w:rsidP="004F2631">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701531" cy="8763989"/>
            <wp:effectExtent l="19050" t="0" r="4069" b="0"/>
            <wp:docPr id="2" name="Рисунок 1" descr="C:\Documents and Settings\Admin\Рабочий стол\УО ФГ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УО ФГОС.jpeg"/>
                    <pic:cNvPicPr>
                      <a:picLocks noChangeAspect="1" noChangeArrowheads="1"/>
                    </pic:cNvPicPr>
                  </pic:nvPicPr>
                  <pic:blipFill>
                    <a:blip r:embed="rId8"/>
                    <a:srcRect/>
                    <a:stretch>
                      <a:fillRect/>
                    </a:stretch>
                  </pic:blipFill>
                  <pic:spPr bwMode="auto">
                    <a:xfrm>
                      <a:off x="0" y="0"/>
                      <a:ext cx="6703416" cy="8766454"/>
                    </a:xfrm>
                    <a:prstGeom prst="rect">
                      <a:avLst/>
                    </a:prstGeom>
                    <a:noFill/>
                    <a:ln w="9525">
                      <a:noFill/>
                      <a:miter lim="800000"/>
                      <a:headEnd/>
                      <a:tailEnd/>
                    </a:ln>
                  </pic:spPr>
                </pic:pic>
              </a:graphicData>
            </a:graphic>
          </wp:inline>
        </w:drawing>
      </w:r>
    </w:p>
    <w:sdt>
      <w:sdtPr>
        <w:rPr>
          <w:rFonts w:eastAsia="Arial Unicode MS" w:cs="Calibri"/>
          <w:smallCaps w:val="0"/>
          <w:color w:val="00000A"/>
          <w:spacing w:val="0"/>
          <w:kern w:val="1"/>
          <w:sz w:val="22"/>
          <w:szCs w:val="22"/>
          <w:lang w:eastAsia="ar-SA"/>
        </w:rPr>
        <w:id w:val="7576158"/>
      </w:sdtPr>
      <w:sdtContent>
        <w:p w:rsidR="0014165F" w:rsidRPr="00B75377" w:rsidRDefault="0014165F" w:rsidP="00B75377">
          <w:pPr>
            <w:pStyle w:val="affffd"/>
            <w:jc w:val="center"/>
            <w:rPr>
              <w:rFonts w:ascii="Times New Roman" w:hAnsi="Times New Roman"/>
              <w:sz w:val="24"/>
              <w:szCs w:val="24"/>
            </w:rPr>
          </w:pPr>
          <w:r w:rsidRPr="00B75377">
            <w:rPr>
              <w:rFonts w:ascii="Times New Roman" w:hAnsi="Times New Roman"/>
              <w:sz w:val="24"/>
              <w:szCs w:val="24"/>
            </w:rPr>
            <w:t>Оглавление</w:t>
          </w:r>
        </w:p>
        <w:p w:rsidR="0014165F" w:rsidRPr="00B75377" w:rsidRDefault="00B75377" w:rsidP="00B75377">
          <w:pPr>
            <w:pStyle w:val="1f0"/>
            <w:spacing w:line="360" w:lineRule="auto"/>
            <w:rPr>
              <w:rFonts w:eastAsiaTheme="minorEastAsia"/>
              <w:b w:val="0"/>
              <w:noProof/>
              <w:color w:val="auto"/>
              <w:kern w:val="0"/>
              <w:lang w:eastAsia="ru-RU"/>
            </w:rPr>
          </w:pPr>
          <w:r w:rsidRPr="00B75377">
            <w:t>1.</w:t>
          </w:r>
          <w:r w:rsidR="00CE22C2" w:rsidRPr="00CE22C2">
            <w:fldChar w:fldCharType="begin"/>
          </w:r>
          <w:r w:rsidR="0014165F" w:rsidRPr="00B75377">
            <w:instrText xml:space="preserve"> TOC \o "1-3" \h \z \u </w:instrText>
          </w:r>
          <w:r w:rsidR="00CE22C2" w:rsidRPr="00CE22C2">
            <w:fldChar w:fldCharType="separate"/>
          </w:r>
          <w:hyperlink w:anchor="_Toc20854651" w:history="1">
            <w:r w:rsidR="0014165F" w:rsidRPr="00B75377">
              <w:rPr>
                <w:rStyle w:val="a4"/>
                <w:noProof/>
              </w:rPr>
              <w:t>Целевой раздел</w:t>
            </w:r>
            <w:r w:rsidR="0014165F" w:rsidRPr="00B75377">
              <w:rPr>
                <w:noProof/>
                <w:webHidden/>
              </w:rPr>
              <w:tab/>
            </w:r>
            <w:r w:rsidR="00CE22C2" w:rsidRPr="00B75377">
              <w:rPr>
                <w:noProof/>
                <w:webHidden/>
              </w:rPr>
              <w:fldChar w:fldCharType="begin"/>
            </w:r>
            <w:r w:rsidR="0014165F" w:rsidRPr="00B75377">
              <w:rPr>
                <w:noProof/>
                <w:webHidden/>
              </w:rPr>
              <w:instrText xml:space="preserve"> PAGEREF _Toc20854651 \h </w:instrText>
            </w:r>
            <w:r w:rsidR="00CE22C2" w:rsidRPr="00B75377">
              <w:rPr>
                <w:noProof/>
                <w:webHidden/>
              </w:rPr>
            </w:r>
            <w:r w:rsidR="00CE22C2" w:rsidRPr="00B75377">
              <w:rPr>
                <w:noProof/>
                <w:webHidden/>
              </w:rPr>
              <w:fldChar w:fldCharType="separate"/>
            </w:r>
            <w:r>
              <w:rPr>
                <w:noProof/>
                <w:webHidden/>
              </w:rPr>
              <w:t>3</w:t>
            </w:r>
            <w:r w:rsidR="00CE22C2" w:rsidRPr="00B75377">
              <w:rPr>
                <w:noProof/>
                <w:webHidden/>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2" w:history="1">
            <w:r w:rsidR="0014165F" w:rsidRPr="00B75377">
              <w:rPr>
                <w:rStyle w:val="a4"/>
                <w:rFonts w:ascii="Times New Roman" w:hAnsi="Times New Roman"/>
                <w:noProof/>
                <w:sz w:val="24"/>
                <w:szCs w:val="24"/>
              </w:rPr>
              <w:t>1.1. Пояснительная записка</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_Toc20854652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3</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3" w:history="1">
            <w:r w:rsidR="0014165F" w:rsidRPr="00B75377">
              <w:rPr>
                <w:rStyle w:val="a4"/>
                <w:rFonts w:ascii="Times New Roman" w:hAnsi="Times New Roman"/>
                <w:noProof/>
                <w:sz w:val="24"/>
                <w:szCs w:val="24"/>
              </w:rPr>
              <w:t>1.2. Планируемые результаты освоения обучающимися с легкой</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_Toc20854653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10</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4" w:history="1">
            <w:r w:rsidR="0014165F" w:rsidRPr="00B75377">
              <w:rPr>
                <w:rStyle w:val="a4"/>
                <w:rFonts w:ascii="Times New Roman" w:hAnsi="Times New Roman"/>
                <w:noProof/>
                <w:sz w:val="24"/>
                <w:szCs w:val="24"/>
              </w:rPr>
              <w:t>умственной отсталостью (интеллектуальными нарушениями)</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_Toc20854654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10</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5" w:history="1">
            <w:r w:rsidR="0014165F" w:rsidRPr="00B75377">
              <w:rPr>
                <w:rStyle w:val="a4"/>
                <w:rFonts w:ascii="Times New Roman" w:hAnsi="Times New Roman"/>
                <w:noProof/>
                <w:sz w:val="24"/>
                <w:szCs w:val="24"/>
              </w:rPr>
              <w:t>адаптированной основной общеобразовательной программы</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_Toc20854655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10</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6" w:history="1">
            <w:r w:rsidR="0014165F" w:rsidRPr="00B75377">
              <w:rPr>
                <w:rStyle w:val="a4"/>
                <w:rFonts w:ascii="Times New Roman" w:hAnsi="Times New Roman"/>
                <w:noProof/>
                <w:sz w:val="24"/>
                <w:szCs w:val="24"/>
              </w:rPr>
              <w:t>1.3. Система оценки достижения обучающимися с легкой умственной                  отсталостью (интеллектуальными нарушениями) планируемых</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_Toc20854656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38</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7" w:history="1">
            <w:r w:rsidR="0014165F" w:rsidRPr="00B75377">
              <w:rPr>
                <w:rStyle w:val="a4"/>
                <w:rFonts w:ascii="Times New Roman" w:hAnsi="Times New Roman"/>
                <w:noProof/>
                <w:sz w:val="24"/>
                <w:szCs w:val="24"/>
              </w:rPr>
              <w:t>результатов освоения адаптированной основной общеобразовательной программы</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_Toc20854657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38</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1f0"/>
            <w:spacing w:line="360" w:lineRule="auto"/>
            <w:rPr>
              <w:rFonts w:eastAsiaTheme="minorEastAsia"/>
              <w:b w:val="0"/>
              <w:noProof/>
              <w:color w:val="auto"/>
              <w:kern w:val="0"/>
              <w:lang w:eastAsia="ru-RU"/>
            </w:rPr>
          </w:pPr>
          <w:hyperlink w:anchor="_Toc20854658" w:history="1">
            <w:r w:rsidR="0014165F" w:rsidRPr="00B75377">
              <w:rPr>
                <w:rStyle w:val="a4"/>
                <w:noProof/>
              </w:rPr>
              <w:t>2. Содержательный раздел</w:t>
            </w:r>
            <w:r w:rsidR="0014165F" w:rsidRPr="00B75377">
              <w:rPr>
                <w:noProof/>
                <w:webHidden/>
              </w:rPr>
              <w:tab/>
            </w:r>
            <w:r w:rsidRPr="00B75377">
              <w:rPr>
                <w:noProof/>
                <w:webHidden/>
              </w:rPr>
              <w:fldChar w:fldCharType="begin"/>
            </w:r>
            <w:r w:rsidR="0014165F" w:rsidRPr="00B75377">
              <w:rPr>
                <w:noProof/>
                <w:webHidden/>
              </w:rPr>
              <w:instrText xml:space="preserve"> PAGEREF _Toc20854658 \h </w:instrText>
            </w:r>
            <w:r w:rsidRPr="00B75377">
              <w:rPr>
                <w:noProof/>
                <w:webHidden/>
              </w:rPr>
            </w:r>
            <w:r w:rsidRPr="00B75377">
              <w:rPr>
                <w:noProof/>
                <w:webHidden/>
              </w:rPr>
              <w:fldChar w:fldCharType="separate"/>
            </w:r>
            <w:r w:rsidR="00B75377">
              <w:rPr>
                <w:noProof/>
                <w:webHidden/>
              </w:rPr>
              <w:t>42</w:t>
            </w:r>
            <w:r w:rsidRPr="00B75377">
              <w:rPr>
                <w:noProof/>
                <w:webHidden/>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59" w:history="1">
            <w:r w:rsidR="0014165F" w:rsidRPr="00B75377">
              <w:rPr>
                <w:rStyle w:val="a4"/>
                <w:rFonts w:ascii="Times New Roman" w:hAnsi="Times New Roman"/>
                <w:noProof/>
                <w:sz w:val="24"/>
                <w:szCs w:val="24"/>
              </w:rPr>
              <w:t>2.1. Программа формирования базовых учебных действий</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_Toc20854659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42</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60" w:history="1">
            <w:r w:rsidR="0014165F" w:rsidRPr="00B75377">
              <w:rPr>
                <w:rStyle w:val="a4"/>
                <w:rFonts w:ascii="Times New Roman" w:hAnsi="Times New Roman"/>
                <w:noProof/>
                <w:sz w:val="24"/>
                <w:szCs w:val="24"/>
              </w:rPr>
              <w:t>2.2. Программы учебных предметов, курсов коррекционно-развивающей области.</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_Toc20854660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62</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71" w:history="1">
            <w:r w:rsidR="0014165F" w:rsidRPr="00B75377">
              <w:rPr>
                <w:rStyle w:val="a4"/>
                <w:rFonts w:ascii="Times New Roman" w:hAnsi="Times New Roman"/>
                <w:noProof/>
                <w:sz w:val="24"/>
                <w:szCs w:val="24"/>
              </w:rPr>
              <w:t>2.3 Программа духовно-нравственного развития</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_Toc20854671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154</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74" w:history="1">
            <w:r w:rsidR="0014165F" w:rsidRPr="00B75377">
              <w:rPr>
                <w:rStyle w:val="a4"/>
                <w:rFonts w:ascii="Times New Roman" w:hAnsi="Times New Roman"/>
                <w:noProof/>
                <w:sz w:val="24"/>
                <w:szCs w:val="24"/>
              </w:rPr>
              <w:t>2.4. Программа формирования экологической культуры,</w:t>
            </w:r>
          </w:hyperlink>
          <w:r w:rsidR="008D6DEF">
            <w:t xml:space="preserve"> </w:t>
          </w:r>
          <w:hyperlink w:anchor="_Toc20854675" w:history="1">
            <w:r w:rsidR="0014165F" w:rsidRPr="00B75377">
              <w:rPr>
                <w:rStyle w:val="a4"/>
                <w:rFonts w:ascii="Times New Roman" w:hAnsi="Times New Roman"/>
                <w:noProof/>
                <w:sz w:val="24"/>
                <w:szCs w:val="24"/>
              </w:rPr>
              <w:t>здорового и безопасного образа жизни</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_Toc20854675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182</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76" w:history="1">
            <w:r w:rsidR="0014165F" w:rsidRPr="00B75377">
              <w:rPr>
                <w:rStyle w:val="a4"/>
                <w:rFonts w:ascii="Times New Roman" w:hAnsi="Times New Roman"/>
                <w:noProof/>
                <w:sz w:val="24"/>
                <w:szCs w:val="24"/>
              </w:rPr>
              <w:t>2.5.  Программа коррекционной работы</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_Toc20854676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189</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77" w:history="1">
            <w:r w:rsidR="0014165F" w:rsidRPr="00B75377">
              <w:rPr>
                <w:rStyle w:val="a4"/>
                <w:rFonts w:ascii="Times New Roman" w:hAnsi="Times New Roman"/>
                <w:noProof/>
                <w:sz w:val="24"/>
                <w:szCs w:val="24"/>
              </w:rPr>
              <w:t>2.6.Программа социально-педагогического сопровождения обучающихся</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_Toc20854677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211</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78" w:history="1">
            <w:r w:rsidR="0014165F" w:rsidRPr="00B75377">
              <w:rPr>
                <w:rStyle w:val="a4"/>
                <w:rFonts w:ascii="Times New Roman" w:hAnsi="Times New Roman"/>
                <w:noProof/>
                <w:sz w:val="24"/>
                <w:szCs w:val="24"/>
              </w:rPr>
              <w:t>2.7. План внеурочной деятельности</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_Toc20854678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219</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1f0"/>
            <w:spacing w:line="360" w:lineRule="auto"/>
            <w:rPr>
              <w:rFonts w:eastAsiaTheme="minorEastAsia"/>
              <w:b w:val="0"/>
              <w:noProof/>
              <w:color w:val="auto"/>
              <w:kern w:val="0"/>
              <w:lang w:eastAsia="ru-RU"/>
            </w:rPr>
          </w:pPr>
          <w:hyperlink w:anchor="_Toc20854679" w:history="1">
            <w:r w:rsidR="0014165F" w:rsidRPr="00B75377">
              <w:rPr>
                <w:rStyle w:val="a4"/>
                <w:noProof/>
              </w:rPr>
              <w:t>3. Организационный раздел</w:t>
            </w:r>
            <w:r w:rsidR="0014165F" w:rsidRPr="00B75377">
              <w:rPr>
                <w:noProof/>
                <w:webHidden/>
              </w:rPr>
              <w:tab/>
            </w:r>
            <w:r w:rsidRPr="00B75377">
              <w:rPr>
                <w:noProof/>
                <w:webHidden/>
              </w:rPr>
              <w:fldChar w:fldCharType="begin"/>
            </w:r>
            <w:r w:rsidR="0014165F" w:rsidRPr="00B75377">
              <w:rPr>
                <w:noProof/>
                <w:webHidden/>
              </w:rPr>
              <w:instrText xml:space="preserve"> PAGEREF _Toc20854679 \h </w:instrText>
            </w:r>
            <w:r w:rsidRPr="00B75377">
              <w:rPr>
                <w:noProof/>
                <w:webHidden/>
              </w:rPr>
            </w:r>
            <w:r w:rsidRPr="00B75377">
              <w:rPr>
                <w:noProof/>
                <w:webHidden/>
              </w:rPr>
              <w:fldChar w:fldCharType="separate"/>
            </w:r>
            <w:r w:rsidR="00B75377">
              <w:rPr>
                <w:noProof/>
                <w:webHidden/>
              </w:rPr>
              <w:t>229</w:t>
            </w:r>
            <w:r w:rsidRPr="00B75377">
              <w:rPr>
                <w:noProof/>
                <w:webHidden/>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80" w:history="1">
            <w:r w:rsidR="0014165F" w:rsidRPr="00B75377">
              <w:rPr>
                <w:rStyle w:val="a4"/>
                <w:rFonts w:ascii="Times New Roman" w:hAnsi="Times New Roman"/>
                <w:noProof/>
                <w:sz w:val="24"/>
                <w:szCs w:val="24"/>
              </w:rPr>
              <w:t>3.1. Учебный план</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_Toc20854680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229</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81" w:history="1">
            <w:r w:rsidR="0014165F" w:rsidRPr="00B75377">
              <w:rPr>
                <w:rStyle w:val="a4"/>
                <w:rFonts w:ascii="Times New Roman" w:hAnsi="Times New Roman"/>
                <w:noProof/>
                <w:sz w:val="24"/>
                <w:szCs w:val="24"/>
              </w:rPr>
              <w:t>3.2.Система условий реализации адаптированной основной</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_Toc20854681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251</w:t>
            </w:r>
            <w:r w:rsidRPr="00B75377">
              <w:rPr>
                <w:rFonts w:ascii="Times New Roman" w:hAnsi="Times New Roman" w:cs="Times New Roman"/>
                <w:noProof/>
                <w:webHidden/>
                <w:sz w:val="24"/>
                <w:szCs w:val="24"/>
              </w:rPr>
              <w:fldChar w:fldCharType="end"/>
            </w:r>
          </w:hyperlink>
        </w:p>
        <w:p w:rsidR="0014165F" w:rsidRPr="00B75377" w:rsidRDefault="00CE22C2" w:rsidP="00B75377">
          <w:pPr>
            <w:pStyle w:val="2c"/>
            <w:spacing w:line="360" w:lineRule="auto"/>
            <w:rPr>
              <w:rFonts w:ascii="Times New Roman" w:eastAsiaTheme="minorEastAsia" w:hAnsi="Times New Roman" w:cs="Times New Roman"/>
              <w:noProof/>
              <w:color w:val="auto"/>
              <w:kern w:val="0"/>
              <w:sz w:val="24"/>
              <w:szCs w:val="24"/>
              <w:lang w:eastAsia="ru-RU"/>
            </w:rPr>
          </w:pPr>
          <w:hyperlink w:anchor="_Toc20854682" w:history="1">
            <w:r w:rsidR="0014165F" w:rsidRPr="00B75377">
              <w:rPr>
                <w:rStyle w:val="a4"/>
                <w:rFonts w:ascii="Times New Roman" w:hAnsi="Times New Roman"/>
                <w:noProof/>
                <w:sz w:val="24"/>
                <w:szCs w:val="24"/>
              </w:rPr>
              <w:t>общеобразовательной программы образования обучающихся с легкой умственной отсталостью (интеллектуальными нарушениями)</w:t>
            </w:r>
            <w:r w:rsidR="0014165F" w:rsidRPr="00B75377">
              <w:rPr>
                <w:rFonts w:ascii="Times New Roman" w:hAnsi="Times New Roman" w:cs="Times New Roman"/>
                <w:noProof/>
                <w:webHidden/>
                <w:sz w:val="24"/>
                <w:szCs w:val="24"/>
              </w:rPr>
              <w:tab/>
            </w:r>
            <w:r w:rsidRPr="00B75377">
              <w:rPr>
                <w:rFonts w:ascii="Times New Roman" w:hAnsi="Times New Roman" w:cs="Times New Roman"/>
                <w:noProof/>
                <w:webHidden/>
                <w:sz w:val="24"/>
                <w:szCs w:val="24"/>
              </w:rPr>
              <w:fldChar w:fldCharType="begin"/>
            </w:r>
            <w:r w:rsidR="0014165F" w:rsidRPr="00B75377">
              <w:rPr>
                <w:rFonts w:ascii="Times New Roman" w:hAnsi="Times New Roman" w:cs="Times New Roman"/>
                <w:noProof/>
                <w:webHidden/>
                <w:sz w:val="24"/>
                <w:szCs w:val="24"/>
              </w:rPr>
              <w:instrText xml:space="preserve"> PAGEREF _Toc20854682 \h </w:instrText>
            </w:r>
            <w:r w:rsidRPr="00B75377">
              <w:rPr>
                <w:rFonts w:ascii="Times New Roman" w:hAnsi="Times New Roman" w:cs="Times New Roman"/>
                <w:noProof/>
                <w:webHidden/>
                <w:sz w:val="24"/>
                <w:szCs w:val="24"/>
              </w:rPr>
            </w:r>
            <w:r w:rsidRPr="00B75377">
              <w:rPr>
                <w:rFonts w:ascii="Times New Roman" w:hAnsi="Times New Roman" w:cs="Times New Roman"/>
                <w:noProof/>
                <w:webHidden/>
                <w:sz w:val="24"/>
                <w:szCs w:val="24"/>
              </w:rPr>
              <w:fldChar w:fldCharType="separate"/>
            </w:r>
            <w:r w:rsidR="00B75377">
              <w:rPr>
                <w:rFonts w:ascii="Times New Roman" w:hAnsi="Times New Roman" w:cs="Times New Roman"/>
                <w:noProof/>
                <w:webHidden/>
                <w:sz w:val="24"/>
                <w:szCs w:val="24"/>
              </w:rPr>
              <w:t>251</w:t>
            </w:r>
            <w:r w:rsidRPr="00B75377">
              <w:rPr>
                <w:rFonts w:ascii="Times New Roman" w:hAnsi="Times New Roman" w:cs="Times New Roman"/>
                <w:noProof/>
                <w:webHidden/>
                <w:sz w:val="24"/>
                <w:szCs w:val="24"/>
              </w:rPr>
              <w:fldChar w:fldCharType="end"/>
            </w:r>
          </w:hyperlink>
        </w:p>
        <w:p w:rsidR="0014165F" w:rsidRDefault="00CE22C2" w:rsidP="00B75377">
          <w:pPr>
            <w:spacing w:line="360" w:lineRule="auto"/>
            <w:jc w:val="both"/>
          </w:pPr>
          <w:r w:rsidRPr="00B75377">
            <w:rPr>
              <w:rFonts w:ascii="Times New Roman" w:hAnsi="Times New Roman" w:cs="Times New Roman"/>
              <w:sz w:val="24"/>
              <w:szCs w:val="24"/>
            </w:rPr>
            <w:fldChar w:fldCharType="end"/>
          </w:r>
        </w:p>
      </w:sdtContent>
    </w:sdt>
    <w:p w:rsidR="0014165F" w:rsidRDefault="0014165F" w:rsidP="004F2631">
      <w:pPr>
        <w:jc w:val="center"/>
        <w:rPr>
          <w:rFonts w:ascii="Times New Roman" w:hAnsi="Times New Roman" w:cs="Times New Roman"/>
          <w:b/>
          <w:sz w:val="28"/>
        </w:rPr>
      </w:pPr>
    </w:p>
    <w:p w:rsidR="004F2631" w:rsidRDefault="004F2631" w:rsidP="004F2631"/>
    <w:p w:rsidR="00386F02" w:rsidRDefault="00386F02" w:rsidP="004F2631"/>
    <w:p w:rsidR="00AB1B22" w:rsidRDefault="00AB1B22" w:rsidP="004F2631"/>
    <w:p w:rsidR="00AB1B22" w:rsidRDefault="00AB1B22" w:rsidP="004F2631"/>
    <w:p w:rsidR="00B75377" w:rsidRDefault="00B75377">
      <w:pPr>
        <w:suppressAutoHyphens w:val="0"/>
        <w:spacing w:after="0" w:line="240" w:lineRule="auto"/>
        <w:rPr>
          <w:rFonts w:ascii="Cambria" w:eastAsia="Times New Roman" w:hAnsi="Cambria" w:cs="Times New Roman"/>
          <w:b/>
          <w:sz w:val="32"/>
          <w:szCs w:val="20"/>
          <w:lang w:eastAsia="ru-RU"/>
        </w:rPr>
      </w:pPr>
      <w:bookmarkStart w:id="0" w:name="_Toc20854651"/>
      <w:r>
        <w:br w:type="page"/>
      </w:r>
    </w:p>
    <w:p w:rsidR="005B5BE4" w:rsidRDefault="00386F02" w:rsidP="00D14D1C">
      <w:pPr>
        <w:pStyle w:val="1"/>
        <w:jc w:val="center"/>
      </w:pPr>
      <w:r w:rsidRPr="00357671">
        <w:lastRenderedPageBreak/>
        <w:t>1</w:t>
      </w:r>
      <w:r w:rsidR="00B75377">
        <w:t>.</w:t>
      </w:r>
      <w:r w:rsidR="005B5BE4" w:rsidRPr="00357671">
        <w:t>Целевой раздел</w:t>
      </w:r>
      <w:bookmarkEnd w:id="0"/>
    </w:p>
    <w:p w:rsidR="005B5BE4" w:rsidRPr="00D14D1C" w:rsidRDefault="005B5BE4" w:rsidP="00D14D1C">
      <w:pPr>
        <w:pStyle w:val="2"/>
        <w:jc w:val="center"/>
        <w:rPr>
          <w:color w:val="000000" w:themeColor="text1"/>
          <w:sz w:val="24"/>
        </w:rPr>
      </w:pPr>
      <w:bookmarkStart w:id="1" w:name="_Toc20854652"/>
      <w:r w:rsidRPr="00D14D1C">
        <w:rPr>
          <w:color w:val="000000" w:themeColor="text1"/>
          <w:sz w:val="24"/>
        </w:rPr>
        <w:t>1.1. Пояснительная записка</w:t>
      </w:r>
      <w:bookmarkEnd w:id="1"/>
    </w:p>
    <w:p w:rsidR="00357671" w:rsidRPr="00D14D1C" w:rsidRDefault="00357671" w:rsidP="003D54C5">
      <w:pPr>
        <w:spacing w:after="0" w:line="240" w:lineRule="auto"/>
        <w:ind w:firstLine="567"/>
        <w:jc w:val="both"/>
        <w:rPr>
          <w:rFonts w:ascii="Times New Roman" w:hAnsi="Times New Roman" w:cs="Times New Roman"/>
          <w:b/>
          <w:color w:val="auto"/>
          <w:sz w:val="24"/>
          <w:szCs w:val="24"/>
        </w:rPr>
      </w:pPr>
    </w:p>
    <w:p w:rsidR="00031156" w:rsidRPr="00776AA0" w:rsidRDefault="003D54C5" w:rsidP="00031156">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Адаптированная основная образовательная программа (далее АООП) общего образования обучающихся с умственной отсталостью  реализуется на базе МАОУ «Тавринская СОШ</w:t>
      </w:r>
      <w:r w:rsidRPr="00776AA0">
        <w:rPr>
          <w:rFonts w:ascii="Times New Roman" w:eastAsia="Calibri" w:hAnsi="Times New Roman" w:cs="Times New Roman"/>
          <w:sz w:val="24"/>
          <w:szCs w:val="24"/>
          <w:lang w:eastAsia="en-US"/>
        </w:rPr>
        <w:t>»</w:t>
      </w:r>
      <w:r w:rsidRPr="00776AA0">
        <w:rPr>
          <w:rFonts w:ascii="Times New Roman" w:hAnsi="Times New Roman" w:cs="Times New Roman"/>
          <w:sz w:val="24"/>
          <w:szCs w:val="24"/>
        </w:rPr>
        <w:t>.</w:t>
      </w:r>
    </w:p>
    <w:p w:rsidR="00031156" w:rsidRPr="00776AA0" w:rsidRDefault="00031156" w:rsidP="00031156">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Цель </w:t>
      </w:r>
      <w:r w:rsidRPr="00776AA0">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776AA0">
        <w:rPr>
          <w:rStyle w:val="a7"/>
          <w:rFonts w:cs="Times New Roman"/>
          <w:caps w:val="0"/>
          <w:sz w:val="24"/>
          <w:szCs w:val="24"/>
        </w:rPr>
        <w:t xml:space="preserve"> — </w:t>
      </w:r>
      <w:r w:rsidRPr="00776AA0">
        <w:rPr>
          <w:rStyle w:val="a7"/>
          <w:rFonts w:cs="Times New Roman"/>
          <w:iCs/>
          <w:caps w:val="0"/>
          <w:color w:val="auto"/>
          <w:sz w:val="24"/>
          <w:szCs w:val="24"/>
        </w:rPr>
        <w:t>создание условий для ма</w:t>
      </w:r>
      <w:r w:rsidRPr="00776AA0">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031156" w:rsidRPr="00776AA0" w:rsidRDefault="00031156" w:rsidP="00031156">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Достижение поставленной цели предусматривает решение следующих основных задач:</w:t>
      </w:r>
    </w:p>
    <w:p w:rsidR="00031156" w:rsidRPr="00776AA0" w:rsidRDefault="00031156" w:rsidP="00031156">
      <w:pPr>
        <w:spacing w:after="0" w:line="240" w:lineRule="auto"/>
        <w:ind w:firstLine="720"/>
        <w:jc w:val="both"/>
        <w:rPr>
          <w:rFonts w:ascii="Times New Roman" w:hAnsi="Times New Roman" w:cs="Times New Roman"/>
          <w:sz w:val="24"/>
          <w:szCs w:val="24"/>
        </w:rPr>
      </w:pPr>
      <w:r w:rsidRPr="00776AA0">
        <w:rPr>
          <w:rFonts w:ascii="Times New Roman" w:hAnsi="Times New Roman" w:cs="Times New Roman"/>
          <w:sz w:val="24"/>
          <w:szCs w:val="24"/>
        </w:rPr>
        <w:t>― овладение обучающимися с легкой умственной отсталостью (интеллектуальными нарушениями) учебной де</w:t>
      </w:r>
      <w:r w:rsidRPr="00776AA0">
        <w:rPr>
          <w:rFonts w:ascii="Times New Roman" w:hAnsi="Times New Roman" w:cs="Times New Roman"/>
          <w:sz w:val="24"/>
          <w:szCs w:val="24"/>
        </w:rPr>
        <w:softHyphen/>
        <w:t>я</w:t>
      </w:r>
      <w:r w:rsidRPr="00776AA0">
        <w:rPr>
          <w:rFonts w:ascii="Times New Roman" w:hAnsi="Times New Roman" w:cs="Times New Roman"/>
          <w:sz w:val="24"/>
          <w:szCs w:val="24"/>
        </w:rPr>
        <w:softHyphen/>
        <w:t>тельностью, обеспечивающей формирование жизненных компетенций;</w:t>
      </w:r>
    </w:p>
    <w:p w:rsidR="00031156" w:rsidRPr="00776AA0" w:rsidRDefault="00031156" w:rsidP="00031156">
      <w:pPr>
        <w:spacing w:after="0" w:line="240" w:lineRule="auto"/>
        <w:ind w:firstLine="720"/>
        <w:jc w:val="both"/>
        <w:rPr>
          <w:rFonts w:ascii="Times New Roman" w:hAnsi="Times New Roman" w:cs="Times New Roman"/>
          <w:sz w:val="24"/>
          <w:szCs w:val="24"/>
        </w:rPr>
      </w:pPr>
      <w:r w:rsidRPr="00776AA0">
        <w:rPr>
          <w:rFonts w:ascii="Times New Roman" w:hAnsi="Times New Roman" w:cs="Times New Roman"/>
          <w:sz w:val="24"/>
          <w:szCs w:val="24"/>
        </w:rPr>
        <w:t>― формирование общей культуры, обеспечивающей разностороннее раз</w:t>
      </w:r>
      <w:r w:rsidRPr="00776AA0">
        <w:rPr>
          <w:rFonts w:ascii="Times New Roman" w:hAnsi="Times New Roman" w:cs="Times New Roman"/>
          <w:sz w:val="24"/>
          <w:szCs w:val="24"/>
        </w:rPr>
        <w:softHyphen/>
        <w:t>ви</w:t>
      </w:r>
      <w:r w:rsidRPr="00776AA0">
        <w:rPr>
          <w:rFonts w:ascii="Times New Roman" w:hAnsi="Times New Roman" w:cs="Times New Roman"/>
          <w:sz w:val="24"/>
          <w:szCs w:val="24"/>
        </w:rPr>
        <w:softHyphen/>
        <w:t>тие их личности (нравственно-эстетическое, социально-личностное, инте</w:t>
      </w:r>
      <w:r w:rsidRPr="00776AA0">
        <w:rPr>
          <w:rFonts w:ascii="Times New Roman" w:hAnsi="Times New Roman" w:cs="Times New Roman"/>
          <w:sz w:val="24"/>
          <w:szCs w:val="24"/>
        </w:rPr>
        <w:softHyphen/>
        <w:t>л</w:t>
      </w:r>
      <w:r w:rsidRPr="00776AA0">
        <w:rPr>
          <w:rFonts w:ascii="Times New Roman" w:hAnsi="Times New Roman" w:cs="Times New Roman"/>
          <w:sz w:val="24"/>
          <w:szCs w:val="24"/>
        </w:rPr>
        <w:softHyphen/>
        <w:t>ле</w:t>
      </w:r>
      <w:r w:rsidRPr="00776AA0">
        <w:rPr>
          <w:rFonts w:ascii="Times New Roman" w:hAnsi="Times New Roman" w:cs="Times New Roman"/>
          <w:sz w:val="24"/>
          <w:szCs w:val="24"/>
        </w:rPr>
        <w:softHyphen/>
        <w:t>к</w:t>
      </w:r>
      <w:r w:rsidRPr="00776AA0">
        <w:rPr>
          <w:rFonts w:ascii="Times New Roman" w:hAnsi="Times New Roman" w:cs="Times New Roman"/>
          <w:sz w:val="24"/>
          <w:szCs w:val="24"/>
        </w:rPr>
        <w:softHyphen/>
        <w:t>ту</w:t>
      </w:r>
      <w:r w:rsidRPr="00776AA0">
        <w:rPr>
          <w:rFonts w:ascii="Times New Roman" w:hAnsi="Times New Roman" w:cs="Times New Roman"/>
          <w:sz w:val="24"/>
          <w:szCs w:val="24"/>
        </w:rPr>
        <w:softHyphen/>
        <w:t>аль</w:t>
      </w:r>
      <w:r w:rsidRPr="00776AA0">
        <w:rPr>
          <w:rFonts w:ascii="Times New Roman" w:hAnsi="Times New Roman" w:cs="Times New Roman"/>
          <w:sz w:val="24"/>
          <w:szCs w:val="24"/>
        </w:rPr>
        <w:softHyphen/>
        <w:t>ное, физическое), в соответствии с принятыми в семье и обществе духовно-нра</w:t>
      </w:r>
      <w:r w:rsidRPr="00776AA0">
        <w:rPr>
          <w:rFonts w:ascii="Times New Roman" w:hAnsi="Times New Roman" w:cs="Times New Roman"/>
          <w:sz w:val="24"/>
          <w:szCs w:val="24"/>
        </w:rPr>
        <w:softHyphen/>
        <w:t>в</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ны</w:t>
      </w:r>
      <w:r w:rsidRPr="00776AA0">
        <w:rPr>
          <w:rFonts w:ascii="Times New Roman" w:hAnsi="Times New Roman" w:cs="Times New Roman"/>
          <w:sz w:val="24"/>
          <w:szCs w:val="24"/>
        </w:rPr>
        <w:softHyphen/>
        <w:t>ми и социокультурными ценностями;</w:t>
      </w:r>
    </w:p>
    <w:p w:rsidR="00031156" w:rsidRPr="00776AA0" w:rsidRDefault="00031156" w:rsidP="00031156">
      <w:pPr>
        <w:pStyle w:val="aff8"/>
        <w:spacing w:line="240" w:lineRule="auto"/>
        <w:ind w:firstLine="709"/>
        <w:rPr>
          <w:sz w:val="24"/>
          <w:szCs w:val="24"/>
        </w:rPr>
      </w:pPr>
      <w:r w:rsidRPr="00776AA0">
        <w:rPr>
          <w:sz w:val="24"/>
          <w:szCs w:val="24"/>
        </w:rPr>
        <w:t>― </w:t>
      </w:r>
      <w:r w:rsidRPr="00776AA0">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776AA0">
        <w:rPr>
          <w:caps w:val="0"/>
          <w:color w:val="auto"/>
          <w:sz w:val="24"/>
          <w:szCs w:val="24"/>
        </w:rPr>
        <w:t>с учетом их особых образовательных потребностей, а также индивидуальных особенностей и возможностей</w:t>
      </w:r>
      <w:r w:rsidRPr="00776AA0">
        <w:rPr>
          <w:sz w:val="24"/>
          <w:szCs w:val="24"/>
        </w:rPr>
        <w:t>;</w:t>
      </w:r>
    </w:p>
    <w:p w:rsidR="00031156" w:rsidRPr="00776AA0" w:rsidRDefault="00031156" w:rsidP="00031156">
      <w:pPr>
        <w:pStyle w:val="aff8"/>
        <w:spacing w:line="240" w:lineRule="auto"/>
        <w:ind w:firstLine="709"/>
        <w:rPr>
          <w:sz w:val="24"/>
          <w:szCs w:val="24"/>
        </w:rPr>
      </w:pPr>
      <w:r w:rsidRPr="00776AA0">
        <w:rPr>
          <w:sz w:val="24"/>
          <w:szCs w:val="24"/>
        </w:rPr>
        <w:t>― </w:t>
      </w:r>
      <w:r w:rsidRPr="00776AA0">
        <w:rPr>
          <w:caps w:val="0"/>
          <w:color w:val="auto"/>
          <w:sz w:val="24"/>
          <w:szCs w:val="24"/>
        </w:rPr>
        <w:t xml:space="preserve">выявление и развитие возможностей и способностей обучающихся с </w:t>
      </w:r>
      <w:r w:rsidRPr="00776AA0">
        <w:rPr>
          <w:caps w:val="0"/>
          <w:sz w:val="24"/>
          <w:szCs w:val="24"/>
        </w:rPr>
        <w:t>умственной отсталостью (интеллектуальными нарушениями)</w:t>
      </w:r>
      <w:r w:rsidRPr="00776AA0">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3D54C5" w:rsidRPr="00776AA0" w:rsidRDefault="00031156" w:rsidP="00031156">
      <w:pPr>
        <w:pStyle w:val="14TexstOSNOVA1012"/>
        <w:spacing w:line="240" w:lineRule="auto"/>
        <w:ind w:firstLine="709"/>
        <w:rPr>
          <w:rFonts w:ascii="Times New Roman" w:hAnsi="Times New Roman" w:cs="Times New Roman"/>
          <w:b/>
          <w:sz w:val="24"/>
          <w:szCs w:val="24"/>
        </w:rPr>
      </w:pPr>
      <w:r w:rsidRPr="00776AA0">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3D54C5" w:rsidRPr="00776AA0" w:rsidRDefault="003D54C5" w:rsidP="00031156">
      <w:pPr>
        <w:pStyle w:val="Default"/>
        <w:ind w:firstLine="708"/>
        <w:jc w:val="both"/>
      </w:pPr>
      <w:r w:rsidRPr="00776AA0">
        <w:t xml:space="preserve">В основу разработки АООП обучающихся с умственной отсталостью заложены дифференцированный и деятельностный подходы. </w:t>
      </w:r>
    </w:p>
    <w:p w:rsidR="0045293F" w:rsidRPr="00776AA0" w:rsidRDefault="003D54C5" w:rsidP="0045293F">
      <w:pPr>
        <w:widowControl w:val="0"/>
        <w:overflowPunct w:val="0"/>
        <w:autoSpaceDE w:val="0"/>
        <w:autoSpaceDN w:val="0"/>
        <w:adjustRightInd w:val="0"/>
        <w:spacing w:after="0" w:line="240" w:lineRule="auto"/>
        <w:ind w:firstLine="360"/>
        <w:jc w:val="both"/>
        <w:rPr>
          <w:rFonts w:ascii="Times New Roman" w:hAnsi="Times New Roman" w:cs="Times New Roman"/>
          <w:sz w:val="24"/>
          <w:szCs w:val="24"/>
        </w:rPr>
      </w:pPr>
      <w:r w:rsidRPr="00776AA0">
        <w:rPr>
          <w:rFonts w:ascii="Times New Roman" w:hAnsi="Times New Roman" w:cs="Times New Roman"/>
          <w:sz w:val="24"/>
          <w:szCs w:val="24"/>
        </w:rPr>
        <w:t xml:space="preserve">Дифференцированный подход к построению АООП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 </w:t>
      </w:r>
      <w:r w:rsidR="0045293F" w:rsidRPr="00776AA0">
        <w:rPr>
          <w:rFonts w:ascii="Times New Roman" w:hAnsi="Times New Roman" w:cs="Times New Roman"/>
          <w:sz w:val="24"/>
          <w:szCs w:val="24"/>
        </w:rPr>
        <w:t xml:space="preserve">Учащиеся, обучающиеся по </w:t>
      </w:r>
      <w:r w:rsidR="0045293F" w:rsidRPr="00776AA0">
        <w:rPr>
          <w:rFonts w:ascii="Times New Roman" w:hAnsi="Times New Roman" w:cs="Times New Roman"/>
          <w:b/>
          <w:bCs/>
          <w:sz w:val="24"/>
          <w:szCs w:val="24"/>
        </w:rPr>
        <w:t>адаптированной основной образовательной программе для обучающихся с умственной отсталостью</w:t>
      </w:r>
      <w:r w:rsidR="0045293F" w:rsidRPr="00776AA0">
        <w:rPr>
          <w:rFonts w:ascii="Times New Roman" w:hAnsi="Times New Roman" w:cs="Times New Roman"/>
          <w:sz w:val="24"/>
          <w:szCs w:val="24"/>
        </w:rPr>
        <w:t xml:space="preserve"> занимаются в общеобразовательном классе, т.е. осуществляется инклюзивное образование.</w:t>
      </w:r>
    </w:p>
    <w:p w:rsidR="003D54C5" w:rsidRPr="00776AA0" w:rsidRDefault="003D54C5" w:rsidP="00031156">
      <w:pPr>
        <w:spacing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 xml:space="preserve">Сроки реализации программы: </w:t>
      </w:r>
      <w:r w:rsidRPr="00776AA0">
        <w:rPr>
          <w:rFonts w:ascii="Times New Roman" w:hAnsi="Times New Roman" w:cs="Times New Roman"/>
          <w:sz w:val="24"/>
          <w:szCs w:val="24"/>
        </w:rPr>
        <w:t>адаптированная основная образовательная программа рассчитана на пер</w:t>
      </w:r>
      <w:r w:rsidR="00031156" w:rsidRPr="00776AA0">
        <w:rPr>
          <w:rFonts w:ascii="Times New Roman" w:hAnsi="Times New Roman" w:cs="Times New Roman"/>
          <w:sz w:val="24"/>
          <w:szCs w:val="24"/>
        </w:rPr>
        <w:t>иод с сентября 2016 по июнь 2025</w:t>
      </w:r>
      <w:r w:rsidRPr="00776AA0">
        <w:rPr>
          <w:rFonts w:ascii="Times New Roman" w:hAnsi="Times New Roman" w:cs="Times New Roman"/>
          <w:sz w:val="24"/>
          <w:szCs w:val="24"/>
        </w:rPr>
        <w:t xml:space="preserve"> года.</w:t>
      </w:r>
    </w:p>
    <w:p w:rsidR="003D54C5" w:rsidRPr="00776AA0" w:rsidRDefault="003D54C5" w:rsidP="00031156">
      <w:pPr>
        <w:spacing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 xml:space="preserve">Разработчики программы: </w:t>
      </w:r>
      <w:r w:rsidRPr="00776AA0">
        <w:rPr>
          <w:rFonts w:ascii="Times New Roman" w:hAnsi="Times New Roman" w:cs="Times New Roman"/>
          <w:sz w:val="24"/>
          <w:szCs w:val="24"/>
        </w:rPr>
        <w:t>рабочая группа из числа руководящих и педагогических работников МАОУ «Тавринская СОШ</w:t>
      </w:r>
      <w:r w:rsidRPr="00776AA0">
        <w:rPr>
          <w:rFonts w:ascii="Times New Roman" w:eastAsia="Calibri" w:hAnsi="Times New Roman" w:cs="Times New Roman"/>
          <w:sz w:val="24"/>
          <w:szCs w:val="24"/>
          <w:lang w:eastAsia="en-US"/>
        </w:rPr>
        <w:t>»</w:t>
      </w:r>
      <w:r w:rsidRPr="00776AA0">
        <w:rPr>
          <w:rFonts w:ascii="Times New Roman" w:hAnsi="Times New Roman" w:cs="Times New Roman"/>
          <w:sz w:val="24"/>
          <w:szCs w:val="24"/>
        </w:rPr>
        <w:t xml:space="preserve">. </w:t>
      </w:r>
    </w:p>
    <w:p w:rsidR="003D54C5" w:rsidRPr="00776AA0" w:rsidRDefault="003D54C5" w:rsidP="003D54C5">
      <w:pPr>
        <w:spacing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Нормативными и правовыми </w:t>
      </w:r>
      <w:r w:rsidRPr="00776AA0">
        <w:rPr>
          <w:rFonts w:ascii="Times New Roman" w:hAnsi="Times New Roman" w:cs="Times New Roman"/>
          <w:b/>
          <w:i/>
          <w:sz w:val="24"/>
          <w:szCs w:val="24"/>
        </w:rPr>
        <w:t>основаниями</w:t>
      </w:r>
      <w:r w:rsidRPr="00776AA0">
        <w:rPr>
          <w:rFonts w:ascii="Times New Roman" w:hAnsi="Times New Roman" w:cs="Times New Roman"/>
          <w:sz w:val="24"/>
          <w:szCs w:val="24"/>
        </w:rPr>
        <w:t xml:space="preserve"> разработки основной образовательной программы являются:</w:t>
      </w:r>
    </w:p>
    <w:p w:rsidR="003D54C5" w:rsidRPr="00776AA0" w:rsidRDefault="003D54C5" w:rsidP="00776AA0">
      <w:pPr>
        <w:pStyle w:val="af9"/>
        <w:spacing w:before="0" w:after="0"/>
        <w:jc w:val="both"/>
        <w:textAlignment w:val="top"/>
      </w:pPr>
      <w:r w:rsidRPr="00776AA0">
        <w:lastRenderedPageBreak/>
        <w:t>1.Федеральный закон «Об образовании в Российской Федерации» от 29.12.2012 г. № 273-ФЗ;</w:t>
      </w:r>
    </w:p>
    <w:p w:rsidR="003D54C5" w:rsidRPr="00776AA0" w:rsidRDefault="003D54C5" w:rsidP="003D54C5">
      <w:pPr>
        <w:pStyle w:val="Default"/>
        <w:jc w:val="both"/>
      </w:pPr>
      <w:r w:rsidRPr="00776AA0">
        <w:t xml:space="preserve">2.Приказ Министерства образования и науки РФ от 19 декабря 2014 г. </w:t>
      </w:r>
      <w:r w:rsidRPr="00776AA0">
        <w:rPr>
          <w:i/>
          <w:iCs/>
          <w:u w:val="single"/>
        </w:rPr>
        <w:t>№ 1599</w:t>
      </w:r>
      <w:r w:rsidRPr="00776AA0">
        <w:rPr>
          <w:bCs/>
        </w:rPr>
        <w:t>«Об утверждении</w:t>
      </w:r>
      <w:r w:rsidR="0002585A">
        <w:rPr>
          <w:bCs/>
        </w:rPr>
        <w:t xml:space="preserve"> </w:t>
      </w:r>
      <w:r w:rsidRPr="00776AA0">
        <w:rPr>
          <w:bCs/>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776AA0">
        <w:t>(зарегистрирован в Минюсте РФ 3 февраля 2015 г. № 35850);</w:t>
      </w:r>
    </w:p>
    <w:p w:rsidR="003D54C5" w:rsidRPr="00776AA0" w:rsidRDefault="003D54C5" w:rsidP="003D54C5">
      <w:pPr>
        <w:pStyle w:val="Default"/>
        <w:jc w:val="both"/>
      </w:pPr>
      <w:r w:rsidRPr="00776AA0">
        <w:t>3.Примерная адаптированная основная образовательная программа общего образования, разработанная на основе ФГОС для обучающихся с умственной отсталостью;</w:t>
      </w:r>
    </w:p>
    <w:p w:rsidR="003D54C5" w:rsidRPr="00776AA0" w:rsidRDefault="003D54C5" w:rsidP="00776AA0">
      <w:pPr>
        <w:pStyle w:val="af9"/>
        <w:spacing w:before="0" w:after="0" w:line="240" w:lineRule="auto"/>
        <w:jc w:val="both"/>
        <w:textAlignment w:val="top"/>
      </w:pPr>
      <w:r w:rsidRPr="00776AA0">
        <w:t>4.Приказ Министерства образования и науки Российской Федерации «</w:t>
      </w:r>
      <w:r w:rsidRPr="00776AA0">
        <w:rPr>
          <w:bC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776AA0">
        <w:t xml:space="preserve"> от 30 августа 2013 г. № 1015;</w:t>
      </w:r>
    </w:p>
    <w:p w:rsidR="003D54C5" w:rsidRPr="00776AA0" w:rsidRDefault="003D54C5" w:rsidP="00776AA0">
      <w:pPr>
        <w:pStyle w:val="af9"/>
        <w:spacing w:before="0" w:after="0" w:line="240" w:lineRule="auto"/>
        <w:jc w:val="both"/>
        <w:textAlignment w:val="top"/>
      </w:pPr>
      <w:r w:rsidRPr="00776AA0">
        <w:t>5.Санитарно- эпидемиологические требования к условиям и организации обучения и  воспитания в организациях, осуществляющие образовательную деятельность по адаптированным основным образовательным программам для обучающих с ограниченными возможностями здоровья.  Санитарно- эпидемиологические правила и нормативы СанПиН 2.4.2.3286-15.</w:t>
      </w:r>
    </w:p>
    <w:p w:rsidR="003D54C5" w:rsidRPr="00776AA0" w:rsidRDefault="003D54C5" w:rsidP="00776AA0">
      <w:pPr>
        <w:pStyle w:val="af9"/>
        <w:spacing w:before="0" w:after="0" w:line="240" w:lineRule="auto"/>
        <w:jc w:val="both"/>
        <w:textAlignment w:val="top"/>
      </w:pPr>
      <w:r w:rsidRPr="00776AA0">
        <w:t>6.Постановление Правительства Свердловской области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 – инвалидов в части организации обучения по основным общеобразовательным программам на дому или медицинских организациях, находящихся на территории Свердловской области» от. 23.04.2015года№ 270-ПП</w:t>
      </w:r>
    </w:p>
    <w:p w:rsidR="003D54C5" w:rsidRPr="00776AA0" w:rsidRDefault="003D54C5" w:rsidP="00915118">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7.Федеральный перечень учебников, рекомендованных (допущенных) Министерством образования и науки РФ к использованию в образовательном процессе в специальных (коррекционных) образовательных учреждениях на учебный год;</w:t>
      </w:r>
    </w:p>
    <w:p w:rsidR="003D54C5" w:rsidRPr="00776AA0" w:rsidRDefault="003D54C5" w:rsidP="00915118">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8.Примерные основные образовательные программы, рекомендованные к использованию Министерством образования и науки Российской Федерации;</w:t>
      </w:r>
    </w:p>
    <w:p w:rsidR="003D54C5" w:rsidRPr="00776AA0" w:rsidRDefault="003D54C5" w:rsidP="00915118">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9.Концепция духовно-нравственного развития и воспитания личности гражданина России;</w:t>
      </w:r>
    </w:p>
    <w:p w:rsidR="003D54C5" w:rsidRPr="00776AA0" w:rsidRDefault="003D54C5" w:rsidP="00915118">
      <w:pPr>
        <w:shd w:val="clear" w:color="auto" w:fill="FFFFFF"/>
        <w:spacing w:line="240" w:lineRule="auto"/>
        <w:jc w:val="both"/>
        <w:rPr>
          <w:rFonts w:ascii="Times New Roman" w:hAnsi="Times New Roman" w:cs="Times New Roman"/>
          <w:sz w:val="24"/>
          <w:szCs w:val="24"/>
        </w:rPr>
      </w:pPr>
      <w:r w:rsidRPr="00776AA0">
        <w:rPr>
          <w:rFonts w:ascii="Times New Roman" w:hAnsi="Times New Roman" w:cs="Times New Roman"/>
          <w:bCs/>
          <w:sz w:val="24"/>
          <w:szCs w:val="24"/>
        </w:rPr>
        <w:t>10.Закон Свердловской области от 15 июля 2013 года № 78-ОЗ «Об образовании в Свердловской области»;</w:t>
      </w:r>
    </w:p>
    <w:p w:rsidR="003D54C5" w:rsidRPr="00776AA0" w:rsidRDefault="003D54C5" w:rsidP="00915118">
      <w:pPr>
        <w:spacing w:line="240" w:lineRule="auto"/>
        <w:rPr>
          <w:rFonts w:ascii="Times New Roman" w:hAnsi="Times New Roman" w:cs="Times New Roman"/>
          <w:sz w:val="24"/>
          <w:szCs w:val="24"/>
        </w:rPr>
      </w:pPr>
      <w:r w:rsidRPr="00776AA0">
        <w:rPr>
          <w:rFonts w:ascii="Times New Roman" w:hAnsi="Times New Roman" w:cs="Times New Roman"/>
          <w:sz w:val="24"/>
          <w:szCs w:val="24"/>
        </w:rPr>
        <w:t xml:space="preserve">11. Устав </w:t>
      </w:r>
      <w:r w:rsidR="00031156" w:rsidRPr="00776AA0">
        <w:rPr>
          <w:rFonts w:ascii="Times New Roman" w:hAnsi="Times New Roman" w:cs="Times New Roman"/>
          <w:sz w:val="24"/>
          <w:szCs w:val="24"/>
        </w:rPr>
        <w:t>МАОУ «Тавринская СОШ»</w:t>
      </w:r>
    </w:p>
    <w:p w:rsidR="003D54C5" w:rsidRPr="00776AA0" w:rsidRDefault="003D54C5" w:rsidP="00915118">
      <w:pPr>
        <w:spacing w:line="240" w:lineRule="auto"/>
        <w:rPr>
          <w:rFonts w:ascii="Times New Roman" w:hAnsi="Times New Roman" w:cs="Times New Roman"/>
          <w:sz w:val="24"/>
          <w:szCs w:val="24"/>
        </w:rPr>
      </w:pPr>
      <w:r w:rsidRPr="00776AA0">
        <w:rPr>
          <w:rFonts w:ascii="Times New Roman" w:hAnsi="Times New Roman" w:cs="Times New Roman"/>
          <w:sz w:val="24"/>
          <w:szCs w:val="24"/>
        </w:rPr>
        <w:t>14.Локальные акты</w:t>
      </w:r>
      <w:r w:rsidR="00031156" w:rsidRPr="00776AA0">
        <w:rPr>
          <w:rFonts w:ascii="Times New Roman" w:hAnsi="Times New Roman" w:cs="Times New Roman"/>
          <w:sz w:val="24"/>
          <w:szCs w:val="24"/>
        </w:rPr>
        <w:t xml:space="preserve"> МАОУ «Тавринская СОШ»</w:t>
      </w:r>
    </w:p>
    <w:p w:rsidR="00357671" w:rsidRDefault="005B5BE4" w:rsidP="00915118">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 xml:space="preserve">Общая характеристика </w:t>
      </w:r>
    </w:p>
    <w:p w:rsidR="005B5BE4" w:rsidRDefault="005B5BE4" w:rsidP="00915118">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адаптированной основной общеобразовательной программы обучающихся с легкой умственной отсталостью (интеллектуальными нарушениями)</w:t>
      </w:r>
    </w:p>
    <w:p w:rsidR="00357671" w:rsidRPr="00776AA0" w:rsidRDefault="00357671" w:rsidP="00915118">
      <w:pPr>
        <w:spacing w:after="0" w:line="240" w:lineRule="auto"/>
        <w:jc w:val="center"/>
        <w:rPr>
          <w:rFonts w:ascii="Times New Roman" w:hAnsi="Times New Roman" w:cs="Times New Roman"/>
          <w:sz w:val="24"/>
          <w:szCs w:val="24"/>
        </w:rPr>
      </w:pPr>
    </w:p>
    <w:p w:rsidR="005B5BE4" w:rsidRPr="00776AA0" w:rsidRDefault="005B5BE4" w:rsidP="00915118">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Pr="00776AA0" w:rsidRDefault="005B5BE4" w:rsidP="00915118">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776AA0" w:rsidRDefault="005B5BE4" w:rsidP="00915118">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АООП включает обязательную часть и часть, формируемую участ</w:t>
      </w:r>
      <w:r w:rsidR="00031156" w:rsidRPr="00776AA0">
        <w:rPr>
          <w:rFonts w:ascii="Times New Roman" w:hAnsi="Times New Roman" w:cs="Times New Roman"/>
          <w:sz w:val="24"/>
          <w:szCs w:val="24"/>
        </w:rPr>
        <w:t>никами образовательных отношений</w:t>
      </w:r>
      <w:r w:rsidRPr="00776AA0">
        <w:rPr>
          <w:rFonts w:ascii="Times New Roman" w:hAnsi="Times New Roman" w:cs="Times New Roman"/>
          <w:sz w:val="24"/>
          <w:szCs w:val="24"/>
        </w:rPr>
        <w:t>.</w:t>
      </w:r>
    </w:p>
    <w:p w:rsidR="005B5BE4" w:rsidRPr="00776AA0" w:rsidRDefault="005B5BE4" w:rsidP="00915118">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Обязательная часть АООП для обучающихся с легкой умственной от</w:t>
      </w:r>
      <w:r w:rsidRPr="00776AA0">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 xml:space="preserve">Сроки реализации АООП для обучающихся </w:t>
      </w:r>
      <w:r w:rsidRPr="00776AA0">
        <w:rPr>
          <w:rFonts w:ascii="Times New Roman" w:hAnsi="Times New Roman" w:cs="Times New Roman"/>
          <w:color w:val="auto"/>
          <w:sz w:val="24"/>
          <w:szCs w:val="24"/>
        </w:rPr>
        <w:t>с умственной отсталостью (интеллектуальными нарушениями) составляет 9 ―13 лет</w:t>
      </w:r>
      <w:r w:rsidRPr="00776AA0">
        <w:rPr>
          <w:rStyle w:val="a3"/>
          <w:rFonts w:ascii="Times New Roman" w:hAnsi="Times New Roman" w:cs="Times New Roman"/>
          <w:color w:val="auto"/>
          <w:sz w:val="24"/>
          <w:szCs w:val="24"/>
        </w:rPr>
        <w:footnoteReference w:id="2"/>
      </w:r>
      <w:r w:rsidRPr="00776AA0">
        <w:rPr>
          <w:rFonts w:ascii="Times New Roman" w:hAnsi="Times New Roman" w:cs="Times New Roman"/>
          <w:color w:val="auto"/>
          <w:sz w:val="24"/>
          <w:szCs w:val="24"/>
        </w:rPr>
        <w:t>.</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 реализации АООП может быть выделено два или три этапа:</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rPr>
        <w:t xml:space="preserve"> этап ― (дополнительный первый класс ― 1</w:t>
      </w:r>
      <w:r w:rsidRPr="00776AA0">
        <w:rPr>
          <w:rFonts w:ascii="Times New Roman" w:hAnsi="Times New Roman" w:cs="Times New Roman"/>
          <w:color w:val="auto"/>
          <w:sz w:val="24"/>
          <w:szCs w:val="24"/>
          <w:vertAlign w:val="superscript"/>
          <w:lang w:val="en-US"/>
        </w:rPr>
        <w:t>I</w:t>
      </w:r>
      <w:r w:rsidRPr="00776AA0">
        <w:rPr>
          <w:rFonts w:ascii="Times New Roman" w:hAnsi="Times New Roman" w:cs="Times New Roman"/>
          <w:color w:val="auto"/>
          <w:sz w:val="24"/>
          <w:szCs w:val="24"/>
        </w:rPr>
        <w:t>) 1-4 классы;</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lang w:val="en-US"/>
        </w:rPr>
        <w:t>II</w:t>
      </w:r>
      <w:r w:rsidRPr="00776AA0">
        <w:rPr>
          <w:rFonts w:ascii="Times New Roman" w:hAnsi="Times New Roman" w:cs="Times New Roman"/>
          <w:color w:val="auto"/>
          <w:sz w:val="24"/>
          <w:szCs w:val="24"/>
        </w:rPr>
        <w:t xml:space="preserve"> этап ― 5-9 классы;</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lang w:val="en-US"/>
        </w:rPr>
        <w:t>III</w:t>
      </w:r>
      <w:r w:rsidRPr="00776AA0">
        <w:rPr>
          <w:rFonts w:ascii="Times New Roman" w:hAnsi="Times New Roman" w:cs="Times New Roman"/>
          <w:color w:val="auto"/>
          <w:sz w:val="24"/>
          <w:szCs w:val="24"/>
        </w:rPr>
        <w:t xml:space="preserve"> этап ― 10-12 классы.</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Цель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776AA0" w:rsidRDefault="005B5BE4" w:rsidP="00915118">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Организация первого дополнительного класса (1</w:t>
      </w:r>
      <w:r w:rsidRPr="00776AA0">
        <w:rPr>
          <w:rFonts w:ascii="Times New Roman" w:hAnsi="Times New Roman" w:cs="Times New Roman"/>
          <w:color w:val="auto"/>
          <w:sz w:val="24"/>
          <w:szCs w:val="24"/>
          <w:vertAlign w:val="superscript"/>
          <w:lang w:val="en-US"/>
        </w:rPr>
        <w:t>I</w:t>
      </w:r>
      <w:r w:rsidRPr="00776AA0">
        <w:rPr>
          <w:rFonts w:ascii="Times New Roman" w:hAnsi="Times New Roman" w:cs="Times New Roman"/>
          <w:color w:val="auto"/>
          <w:sz w:val="24"/>
          <w:szCs w:val="24"/>
        </w:rPr>
        <w:t>) направлена на решение диагностико-пропедевтических задач:</w:t>
      </w:r>
    </w:p>
    <w:p w:rsidR="005B5BE4" w:rsidRPr="00776AA0" w:rsidRDefault="005B5BE4" w:rsidP="00915118">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Pr="00776AA0" w:rsidRDefault="005B5BE4" w:rsidP="00915118">
      <w:pPr>
        <w:pStyle w:val="Standard"/>
        <w:ind w:firstLine="709"/>
        <w:jc w:val="both"/>
        <w:rPr>
          <w:rFonts w:ascii="Times New Roman" w:hAnsi="Times New Roman" w:cs="Times New Roman"/>
        </w:rPr>
      </w:pPr>
      <w:r w:rsidRPr="00776AA0">
        <w:rPr>
          <w:rFonts w:ascii="Times New Roman" w:hAnsi="Times New Roman" w:cs="Times New Roman"/>
        </w:rPr>
        <w:t>2. сформировать у обучающихся физическую, социально-личностную, ком</w:t>
      </w:r>
      <w:r w:rsidRPr="00776AA0">
        <w:rPr>
          <w:rFonts w:ascii="Times New Roman" w:hAnsi="Times New Roman" w:cs="Times New Roman"/>
        </w:rPr>
        <w:softHyphen/>
        <w:t xml:space="preserve">муникативную и интеллектуальную готовность к освоению АООП; </w:t>
      </w:r>
    </w:p>
    <w:p w:rsidR="005B5BE4" w:rsidRPr="00776AA0" w:rsidRDefault="005B5BE4" w:rsidP="00915118">
      <w:pPr>
        <w:pStyle w:val="Standard"/>
        <w:ind w:firstLine="709"/>
        <w:jc w:val="both"/>
        <w:rPr>
          <w:rFonts w:ascii="Times New Roman" w:hAnsi="Times New Roman" w:cs="Times New Roman"/>
        </w:rPr>
      </w:pPr>
      <w:r w:rsidRPr="00776AA0">
        <w:rPr>
          <w:rFonts w:ascii="Times New Roman" w:hAnsi="Times New Roman" w:cs="Times New Roman"/>
        </w:rPr>
        <w:t>3. сформировать готовность к участию в си</w:t>
      </w:r>
      <w:r w:rsidRPr="00776AA0">
        <w:rPr>
          <w:rFonts w:ascii="Times New Roman" w:hAnsi="Times New Roman" w:cs="Times New Roman"/>
        </w:rPr>
        <w:softHyphen/>
        <w:t>с</w:t>
      </w:r>
      <w:r w:rsidRPr="00776AA0">
        <w:rPr>
          <w:rFonts w:ascii="Times New Roman" w:hAnsi="Times New Roman" w:cs="Times New Roman"/>
        </w:rPr>
        <w:softHyphen/>
        <w:t>те</w:t>
      </w:r>
      <w:r w:rsidRPr="00776AA0">
        <w:rPr>
          <w:rFonts w:ascii="Times New Roman" w:hAnsi="Times New Roman" w:cs="Times New Roman"/>
        </w:rPr>
        <w:softHyphen/>
        <w:t>ма</w:t>
      </w:r>
      <w:r w:rsidRPr="00776AA0">
        <w:rPr>
          <w:rFonts w:ascii="Times New Roman" w:hAnsi="Times New Roman" w:cs="Times New Roman"/>
        </w:rPr>
        <w:softHyphen/>
        <w:t>ти</w:t>
      </w:r>
      <w:r w:rsidRPr="00776AA0">
        <w:rPr>
          <w:rFonts w:ascii="Times New Roman" w:hAnsi="Times New Roman" w:cs="Times New Roman"/>
        </w:rPr>
        <w:softHyphen/>
        <w:t>чес</w:t>
      </w:r>
      <w:r w:rsidRPr="00776AA0">
        <w:rPr>
          <w:rFonts w:ascii="Times New Roman" w:hAnsi="Times New Roman" w:cs="Times New Roman"/>
        </w:rPr>
        <w:softHyphen/>
        <w:t>ких учебных занятиях, в разных формах группового и индивидуального вза</w:t>
      </w:r>
      <w:r w:rsidRPr="00776AA0">
        <w:rPr>
          <w:rFonts w:ascii="Times New Roman" w:hAnsi="Times New Roman" w:cs="Times New Roman"/>
        </w:rPr>
        <w:softHyphen/>
        <w:t>и</w:t>
      </w:r>
      <w:r w:rsidRPr="00776AA0">
        <w:rPr>
          <w:rFonts w:ascii="Times New Roman" w:hAnsi="Times New Roman" w:cs="Times New Roman"/>
        </w:rPr>
        <w:softHyphen/>
        <w:t>мо</w:t>
      </w:r>
      <w:r w:rsidRPr="00776AA0">
        <w:rPr>
          <w:rFonts w:ascii="Times New Roman" w:hAnsi="Times New Roman" w:cs="Times New Roman"/>
        </w:rPr>
        <w:softHyphen/>
        <w:t>действия с учителем и одноклассниками в урочное и внеурочное время;</w:t>
      </w:r>
    </w:p>
    <w:p w:rsidR="005B5BE4" w:rsidRPr="00776AA0" w:rsidRDefault="005B5BE4" w:rsidP="00915118">
      <w:pPr>
        <w:pStyle w:val="Standard"/>
        <w:ind w:firstLine="709"/>
        <w:jc w:val="both"/>
        <w:rPr>
          <w:rFonts w:ascii="Times New Roman" w:hAnsi="Times New Roman" w:cs="Times New Roman"/>
        </w:rPr>
      </w:pPr>
      <w:r w:rsidRPr="00776AA0">
        <w:rPr>
          <w:rFonts w:ascii="Times New Roman" w:hAnsi="Times New Roman" w:cs="Times New Roman"/>
        </w:rPr>
        <w:t>4. обогатить знания обучающихся о социальном и природном мире, опы</w:t>
      </w:r>
      <w:r w:rsidRPr="00776AA0">
        <w:rPr>
          <w:rFonts w:ascii="Times New Roman" w:hAnsi="Times New Roman" w:cs="Times New Roman"/>
        </w:rPr>
        <w:softHyphen/>
        <w:t>т в до</w:t>
      </w:r>
      <w:r w:rsidRPr="00776AA0">
        <w:rPr>
          <w:rFonts w:ascii="Times New Roman" w:hAnsi="Times New Roman" w:cs="Times New Roman"/>
        </w:rPr>
        <w:softHyphen/>
        <w:t>с</w:t>
      </w:r>
      <w:r w:rsidRPr="00776AA0">
        <w:rPr>
          <w:rFonts w:ascii="Times New Roman" w:hAnsi="Times New Roman" w:cs="Times New Roman"/>
        </w:rPr>
        <w:softHyphen/>
        <w:t>ту</w:t>
      </w:r>
      <w:r w:rsidRPr="00776AA0">
        <w:rPr>
          <w:rFonts w:ascii="Times New Roman" w:hAnsi="Times New Roman" w:cs="Times New Roman"/>
        </w:rPr>
        <w:softHyphen/>
        <w:t>пных видах детской деятельности (рисование, лепка, ап</w:t>
      </w:r>
      <w:r w:rsidRPr="00776AA0">
        <w:rPr>
          <w:rFonts w:ascii="Times New Roman" w:hAnsi="Times New Roman" w:cs="Times New Roman"/>
        </w:rPr>
        <w:softHyphen/>
        <w:t>п</w:t>
      </w:r>
      <w:r w:rsidRPr="00776AA0">
        <w:rPr>
          <w:rFonts w:ascii="Times New Roman" w:hAnsi="Times New Roman" w:cs="Times New Roman"/>
        </w:rPr>
        <w:softHyphen/>
        <w:t>ли</w:t>
      </w:r>
      <w:r w:rsidRPr="00776AA0">
        <w:rPr>
          <w:rFonts w:ascii="Times New Roman" w:hAnsi="Times New Roman" w:cs="Times New Roman"/>
        </w:rPr>
        <w:softHyphen/>
        <w:t>ка</w:t>
      </w:r>
      <w:r w:rsidRPr="00776AA0">
        <w:rPr>
          <w:rFonts w:ascii="Times New Roman" w:hAnsi="Times New Roman" w:cs="Times New Roman"/>
        </w:rPr>
        <w:softHyphen/>
        <w:t>ция, ручной труд, игра и др.).</w:t>
      </w:r>
    </w:p>
    <w:p w:rsidR="005B5BE4" w:rsidRPr="00776AA0" w:rsidRDefault="005B5BE4" w:rsidP="00915118">
      <w:pPr>
        <w:pStyle w:val="Standard"/>
        <w:ind w:firstLine="709"/>
        <w:jc w:val="both"/>
        <w:rPr>
          <w:rFonts w:ascii="Times New Roman" w:hAnsi="Times New Roman" w:cs="Times New Roman"/>
        </w:rPr>
      </w:pPr>
      <w:r w:rsidRPr="00776AA0">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A1433" w:rsidRPr="00776AA0" w:rsidRDefault="005B5BE4" w:rsidP="00B60CAA">
      <w:pPr>
        <w:pStyle w:val="Standard"/>
        <w:ind w:firstLine="709"/>
        <w:jc w:val="both"/>
        <w:rPr>
          <w:rFonts w:ascii="Times New Roman" w:hAnsi="Times New Roman" w:cs="Times New Roman"/>
          <w:b/>
        </w:rPr>
      </w:pPr>
      <w:r w:rsidRPr="00776AA0">
        <w:rPr>
          <w:rFonts w:ascii="Times New Roman" w:hAnsi="Times New Roman" w:cs="Times New Roman"/>
        </w:rPr>
        <w:t xml:space="preserve">На </w:t>
      </w:r>
      <w:r w:rsidRPr="00776AA0">
        <w:rPr>
          <w:rFonts w:ascii="Times New Roman" w:hAnsi="Times New Roman" w:cs="Times New Roman"/>
          <w:lang w:val="en-US"/>
        </w:rPr>
        <w:t>III</w:t>
      </w:r>
      <w:r w:rsidRPr="00776AA0">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776AA0" w:rsidRDefault="00776AA0" w:rsidP="00B60CAA">
      <w:pPr>
        <w:spacing w:after="0" w:line="240" w:lineRule="auto"/>
        <w:jc w:val="center"/>
        <w:rPr>
          <w:rFonts w:ascii="Times New Roman" w:hAnsi="Times New Roman" w:cs="Times New Roman"/>
          <w:b/>
          <w:sz w:val="24"/>
          <w:szCs w:val="24"/>
        </w:rPr>
      </w:pPr>
    </w:p>
    <w:p w:rsidR="005B5BE4" w:rsidRPr="00776AA0" w:rsidRDefault="005B5BE4" w:rsidP="00B60CAA">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Психолого-педагогическая характеристика обучающихся</w:t>
      </w:r>
    </w:p>
    <w:p w:rsidR="005B5BE4" w:rsidRDefault="005B5BE4" w:rsidP="00B60CAA">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с легкой умственной отсталостью (интеллектуальными нарушениями)</w:t>
      </w:r>
    </w:p>
    <w:p w:rsidR="00776AA0" w:rsidRPr="00776AA0" w:rsidRDefault="00776AA0" w:rsidP="00B60CAA">
      <w:pPr>
        <w:spacing w:after="0" w:line="240" w:lineRule="auto"/>
        <w:jc w:val="center"/>
        <w:rPr>
          <w:rFonts w:ascii="Times New Roman" w:hAnsi="Times New Roman" w:cs="Times New Roman"/>
          <w:color w:val="auto"/>
          <w:sz w:val="24"/>
          <w:szCs w:val="24"/>
        </w:rPr>
      </w:pP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776AA0">
        <w:rPr>
          <w:rFonts w:ascii="Times New Roman" w:hAnsi="Times New Roman" w:cs="Times New Roman"/>
          <w:color w:val="auto"/>
          <w:sz w:val="24"/>
          <w:szCs w:val="24"/>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w:t>
      </w:r>
      <w:r w:rsidRPr="00776AA0">
        <w:rPr>
          <w:rFonts w:ascii="Times New Roman" w:hAnsi="Times New Roman" w:cs="Times New Roman"/>
          <w:color w:val="auto"/>
          <w:sz w:val="24"/>
          <w:szCs w:val="24"/>
        </w:rPr>
        <w:lastRenderedPageBreak/>
        <w:t xml:space="preserve">степень выраженности интеллектуальных нарушений определяется интенсивностью воздействия вредных факторов. </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rPr>
        <w:t>Развитие ребенка с легкой умственной отсталостью (интеллектуальными на</w:t>
      </w:r>
      <w:r w:rsidRPr="00776AA0">
        <w:rPr>
          <w:rFonts w:ascii="Times New Roman" w:hAnsi="Times New Roman" w:cs="Times New Roman"/>
          <w:color w:val="auto"/>
          <w:sz w:val="24"/>
          <w:szCs w:val="24"/>
        </w:rPr>
        <w:softHyphen/>
        <w:t>ру</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776AA0">
        <w:rPr>
          <w:rFonts w:ascii="Times New Roman" w:hAnsi="Times New Roman" w:cs="Times New Roman"/>
          <w:color w:val="auto"/>
          <w:sz w:val="24"/>
          <w:szCs w:val="24"/>
        </w:rPr>
        <w:softHyphen/>
        <w:t>личи</w:t>
      </w:r>
      <w:r w:rsidRPr="00776AA0">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ту</w:t>
      </w:r>
      <w:r w:rsidRPr="00776AA0">
        <w:rPr>
          <w:rFonts w:ascii="Times New Roman" w:hAnsi="Times New Roman" w:cs="Times New Roman"/>
          <w:color w:val="auto"/>
          <w:sz w:val="24"/>
          <w:szCs w:val="24"/>
        </w:rPr>
        <w:softHyphen/>
        <w:t>па</w:t>
      </w:r>
      <w:r w:rsidRPr="00776AA0">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776AA0">
        <w:rPr>
          <w:rFonts w:ascii="Times New Roman" w:hAnsi="Times New Roman" w:cs="Times New Roman"/>
          <w:color w:val="auto"/>
          <w:sz w:val="24"/>
          <w:szCs w:val="24"/>
        </w:rPr>
        <w:t>интеллектуальными нарушениями)</w:t>
      </w:r>
      <w:r w:rsidRPr="00776AA0">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776AA0">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в</w:t>
      </w:r>
      <w:r w:rsidRPr="00776AA0">
        <w:rPr>
          <w:rFonts w:ascii="Times New Roman" w:hAnsi="Times New Roman" w:cs="Times New Roman"/>
          <w:color w:val="auto"/>
          <w:sz w:val="24"/>
          <w:szCs w:val="24"/>
          <w:shd w:val="clear" w:color="auto" w:fill="FFFFFF"/>
        </w:rPr>
        <w:softHyphen/>
        <w:t>ных связей, тугоподвижностью нервных про</w:t>
      </w:r>
      <w:r w:rsidRPr="00776AA0">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776AA0">
        <w:rPr>
          <w:rFonts w:ascii="Times New Roman" w:hAnsi="Times New Roman" w:cs="Times New Roman"/>
          <w:color w:val="auto"/>
          <w:sz w:val="24"/>
          <w:szCs w:val="24"/>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776AA0">
        <w:rPr>
          <w:rFonts w:ascii="Times New Roman" w:hAnsi="Times New Roman" w:cs="Times New Roman"/>
          <w:color w:val="auto"/>
          <w:sz w:val="24"/>
          <w:szCs w:val="24"/>
        </w:rPr>
        <w:t>ятельность, речь и</w:t>
      </w:r>
      <w:r w:rsidRPr="00776AA0">
        <w:rPr>
          <w:rFonts w:ascii="Times New Roman" w:hAnsi="Times New Roman" w:cs="Times New Roman"/>
          <w:color w:val="auto"/>
          <w:sz w:val="24"/>
          <w:szCs w:val="24"/>
        </w:rPr>
        <w:t xml:space="preserve"> поведение. Последствия поражения ЦНС выражаются в </w:t>
      </w:r>
      <w:r w:rsidRPr="00776AA0">
        <w:rPr>
          <w:rFonts w:ascii="Times New Roman" w:hAnsi="Times New Roman" w:cs="Times New Roman"/>
          <w:bCs/>
          <w:iCs/>
          <w:color w:val="auto"/>
          <w:sz w:val="24"/>
          <w:szCs w:val="24"/>
        </w:rPr>
        <w:t>задержке</w:t>
      </w:r>
      <w:r w:rsidRPr="00776AA0">
        <w:rPr>
          <w:rFonts w:ascii="Times New Roman" w:hAnsi="Times New Roman" w:cs="Times New Roman"/>
          <w:color w:val="auto"/>
          <w:sz w:val="24"/>
          <w:szCs w:val="24"/>
        </w:rPr>
        <w:t xml:space="preserve"> сроков возникновения и </w:t>
      </w:r>
      <w:r w:rsidRPr="00776AA0">
        <w:rPr>
          <w:rFonts w:ascii="Times New Roman" w:hAnsi="Times New Roman" w:cs="Times New Roman"/>
          <w:bCs/>
          <w:iCs/>
          <w:color w:val="auto"/>
          <w:sz w:val="24"/>
          <w:szCs w:val="24"/>
        </w:rPr>
        <w:t>незавершенности</w:t>
      </w:r>
      <w:r w:rsidRPr="00776AA0">
        <w:rPr>
          <w:rFonts w:ascii="Times New Roman" w:hAnsi="Times New Roman" w:cs="Times New Roman"/>
          <w:color w:val="auto"/>
          <w:sz w:val="24"/>
          <w:szCs w:val="24"/>
        </w:rPr>
        <w:t xml:space="preserve"> возрастных психологических новообразований и, главное, в </w:t>
      </w:r>
      <w:r w:rsidRPr="00776AA0">
        <w:rPr>
          <w:rFonts w:ascii="Times New Roman" w:hAnsi="Times New Roman" w:cs="Times New Roman"/>
          <w:bCs/>
          <w:iCs/>
          <w:color w:val="auto"/>
          <w:sz w:val="24"/>
          <w:szCs w:val="24"/>
        </w:rPr>
        <w:t>неравномерности</w:t>
      </w:r>
      <w:r w:rsidRPr="00776AA0">
        <w:rPr>
          <w:rFonts w:ascii="Times New Roman" w:hAnsi="Times New Roman" w:cs="Times New Roman"/>
          <w:color w:val="auto"/>
          <w:sz w:val="24"/>
          <w:szCs w:val="24"/>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 структуре психики такого ребенка в пер</w:t>
      </w:r>
      <w:r w:rsidRPr="00776AA0">
        <w:rPr>
          <w:rFonts w:ascii="Times New Roman" w:hAnsi="Times New Roman" w:cs="Times New Roman"/>
          <w:color w:val="auto"/>
          <w:sz w:val="24"/>
          <w:szCs w:val="24"/>
        </w:rPr>
        <w:softHyphen/>
        <w:t xml:space="preserve">вую очередь отмечается </w:t>
      </w:r>
      <w:r w:rsidR="003659C8" w:rsidRPr="00776AA0">
        <w:rPr>
          <w:rFonts w:ascii="Times New Roman" w:hAnsi="Times New Roman" w:cs="Times New Roman"/>
          <w:color w:val="auto"/>
          <w:sz w:val="24"/>
          <w:szCs w:val="24"/>
          <w:shd w:val="clear" w:color="auto" w:fill="FFFFFF"/>
        </w:rPr>
        <w:t>не</w:t>
      </w:r>
      <w:r w:rsidRPr="00776AA0">
        <w:rPr>
          <w:rFonts w:ascii="Times New Roman" w:hAnsi="Times New Roman" w:cs="Times New Roman"/>
          <w:color w:val="auto"/>
          <w:sz w:val="24"/>
          <w:szCs w:val="24"/>
          <w:shd w:val="clear" w:color="auto" w:fill="FFFFFF"/>
        </w:rPr>
        <w:t>дораз</w:t>
      </w:r>
      <w:r w:rsidRPr="00776AA0">
        <w:rPr>
          <w:rFonts w:ascii="Times New Roman" w:hAnsi="Times New Roman" w:cs="Times New Roman"/>
          <w:color w:val="auto"/>
          <w:sz w:val="24"/>
          <w:szCs w:val="24"/>
          <w:shd w:val="clear" w:color="auto" w:fill="FFFFFF"/>
        </w:rPr>
        <w:softHyphen/>
        <w:t>витие познавательных интересов и снижение по</w:t>
      </w:r>
      <w:r w:rsidRPr="00776AA0">
        <w:rPr>
          <w:rFonts w:ascii="Times New Roman" w:hAnsi="Times New Roman" w:cs="Times New Roman"/>
          <w:color w:val="auto"/>
          <w:sz w:val="24"/>
          <w:szCs w:val="24"/>
          <w:shd w:val="clear" w:color="auto" w:fill="FFFFFF"/>
        </w:rPr>
        <w:softHyphen/>
        <w:t>зна</w:t>
      </w:r>
      <w:r w:rsidRPr="00776AA0">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776AA0">
        <w:rPr>
          <w:rFonts w:ascii="Times New Roman" w:hAnsi="Times New Roman" w:cs="Times New Roman"/>
          <w:color w:val="auto"/>
          <w:sz w:val="24"/>
          <w:szCs w:val="24"/>
          <w:shd w:val="clear" w:color="auto" w:fill="FFFFFF"/>
        </w:rPr>
        <w:softHyphen/>
        <w:t>хи</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ких процессов, их слабой под</w:t>
      </w:r>
      <w:r w:rsidRPr="00776AA0">
        <w:rPr>
          <w:rFonts w:ascii="Times New Roman" w:hAnsi="Times New Roman" w:cs="Times New Roman"/>
          <w:color w:val="auto"/>
          <w:sz w:val="24"/>
          <w:szCs w:val="24"/>
          <w:shd w:val="clear" w:color="auto" w:fill="FFFFFF"/>
        </w:rPr>
        <w:softHyphen/>
        <w:t>вижностью и переключаемостью. При ум</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нной отсталости стра</w:t>
      </w:r>
      <w:r w:rsidRPr="00776AA0">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776AA0">
        <w:rPr>
          <w:rFonts w:ascii="Times New Roman" w:hAnsi="Times New Roman" w:cs="Times New Roman"/>
          <w:color w:val="auto"/>
          <w:sz w:val="24"/>
          <w:szCs w:val="24"/>
          <w:shd w:val="clear" w:color="auto" w:fill="FFFFFF"/>
        </w:rPr>
        <w:softHyphen/>
        <w:t>ции, воля, поведение, в не</w:t>
      </w:r>
      <w:r w:rsidRPr="00776AA0">
        <w:rPr>
          <w:rFonts w:ascii="Times New Roman" w:hAnsi="Times New Roman" w:cs="Times New Roman"/>
          <w:color w:val="auto"/>
          <w:sz w:val="24"/>
          <w:szCs w:val="24"/>
          <w:shd w:val="clear" w:color="auto" w:fill="FFFFFF"/>
        </w:rPr>
        <w:softHyphen/>
        <w:t>ко</w:t>
      </w:r>
      <w:r w:rsidRPr="00776AA0">
        <w:rPr>
          <w:rFonts w:ascii="Times New Roman" w:hAnsi="Times New Roman" w:cs="Times New Roman"/>
          <w:color w:val="auto"/>
          <w:sz w:val="24"/>
          <w:szCs w:val="24"/>
          <w:shd w:val="clear" w:color="auto" w:fill="FFFFFF"/>
        </w:rPr>
        <w:softHyphen/>
        <w:t>торых случаях физическое развитие, хотя</w:t>
      </w:r>
      <w:r w:rsidRPr="00776AA0">
        <w:rPr>
          <w:rFonts w:ascii="Times New Roman" w:hAnsi="Times New Roman" w:cs="Times New Roman"/>
          <w:color w:val="auto"/>
          <w:sz w:val="24"/>
          <w:szCs w:val="24"/>
        </w:rPr>
        <w:t xml:space="preserve"> на</w:t>
      </w:r>
      <w:r w:rsidRPr="00776AA0">
        <w:rPr>
          <w:rFonts w:ascii="Times New Roman" w:hAnsi="Times New Roman" w:cs="Times New Roman"/>
          <w:color w:val="auto"/>
          <w:sz w:val="24"/>
          <w:szCs w:val="24"/>
        </w:rPr>
        <w:softHyphen/>
        <w:t>и</w:t>
      </w:r>
      <w:r w:rsidRPr="00776AA0">
        <w:rPr>
          <w:rFonts w:ascii="Times New Roman" w:hAnsi="Times New Roman" w:cs="Times New Roman"/>
          <w:color w:val="auto"/>
          <w:sz w:val="24"/>
          <w:szCs w:val="24"/>
        </w:rPr>
        <w:softHyphen/>
        <w:t>бо</w:t>
      </w:r>
      <w:r w:rsidRPr="00776AA0">
        <w:rPr>
          <w:rFonts w:ascii="Times New Roman" w:hAnsi="Times New Roman" w:cs="Times New Roman"/>
          <w:color w:val="auto"/>
          <w:sz w:val="24"/>
          <w:szCs w:val="24"/>
        </w:rPr>
        <w:softHyphen/>
        <w:t>лее нарушенным является мы</w:t>
      </w:r>
      <w:r w:rsidRPr="00776AA0">
        <w:rPr>
          <w:rFonts w:ascii="Times New Roman" w:hAnsi="Times New Roman" w:cs="Times New Roman"/>
          <w:color w:val="auto"/>
          <w:sz w:val="24"/>
          <w:szCs w:val="24"/>
        </w:rPr>
        <w:softHyphen/>
        <w:t>шление, и прежде всего, способность к от</w:t>
      </w:r>
      <w:r w:rsidRPr="00776AA0">
        <w:rPr>
          <w:rFonts w:ascii="Times New Roman" w:hAnsi="Times New Roman" w:cs="Times New Roman"/>
          <w:color w:val="auto"/>
          <w:sz w:val="24"/>
          <w:szCs w:val="24"/>
        </w:rPr>
        <w:softHyphen/>
        <w:t>влечению и обобщению</w:t>
      </w:r>
      <w:r w:rsidRPr="00776AA0">
        <w:rPr>
          <w:rFonts w:ascii="Times New Roman" w:hAnsi="Times New Roman" w:cs="Times New Roman"/>
          <w:color w:val="auto"/>
          <w:sz w:val="24"/>
          <w:szCs w:val="24"/>
          <w:shd w:val="clear" w:color="auto" w:fill="FFFFFF"/>
        </w:rPr>
        <w:t>. Вместе с тем, Российская дефектология (как пра</w:t>
      </w:r>
      <w:r w:rsidRPr="00776AA0">
        <w:rPr>
          <w:rFonts w:ascii="Times New Roman" w:hAnsi="Times New Roman" w:cs="Times New Roman"/>
          <w:color w:val="auto"/>
          <w:sz w:val="24"/>
          <w:szCs w:val="24"/>
          <w:shd w:val="clear" w:color="auto" w:fill="FFFFFF"/>
        </w:rPr>
        <w:softHyphen/>
        <w:t>во</w:t>
      </w:r>
      <w:r w:rsidRPr="00776AA0">
        <w:rPr>
          <w:rFonts w:ascii="Times New Roman" w:hAnsi="Times New Roman" w:cs="Times New Roman"/>
          <w:color w:val="auto"/>
          <w:sz w:val="24"/>
          <w:szCs w:val="24"/>
          <w:shd w:val="clear" w:color="auto" w:fill="FFFFFF"/>
        </w:rPr>
        <w:softHyphen/>
        <w:t>пре</w:t>
      </w:r>
      <w:r w:rsidRPr="00776AA0">
        <w:rPr>
          <w:rFonts w:ascii="Times New Roman" w:hAnsi="Times New Roman" w:cs="Times New Roman"/>
          <w:color w:val="auto"/>
          <w:sz w:val="24"/>
          <w:szCs w:val="24"/>
          <w:shd w:val="clear" w:color="auto" w:fill="FFFFFF"/>
        </w:rPr>
        <w:softHyphen/>
        <w:t>емница советской) ру</w:t>
      </w:r>
      <w:r w:rsidRPr="00776AA0">
        <w:rPr>
          <w:rFonts w:ascii="Times New Roman" w:hAnsi="Times New Roman" w:cs="Times New Roman"/>
          <w:color w:val="auto"/>
          <w:sz w:val="24"/>
          <w:szCs w:val="24"/>
          <w:shd w:val="clear" w:color="auto" w:fill="FFFFFF"/>
        </w:rPr>
        <w:softHyphen/>
        <w:t>ко</w:t>
      </w:r>
      <w:r w:rsidRPr="00776AA0">
        <w:rPr>
          <w:rFonts w:ascii="Times New Roman" w:hAnsi="Times New Roman" w:cs="Times New Roman"/>
          <w:color w:val="auto"/>
          <w:sz w:val="24"/>
          <w:szCs w:val="24"/>
          <w:shd w:val="clear" w:color="auto" w:fill="FFFFFF"/>
        </w:rPr>
        <w:softHyphen/>
        <w:t>во</w:t>
      </w:r>
      <w:r w:rsidRPr="00776AA0">
        <w:rPr>
          <w:rFonts w:ascii="Times New Roman" w:hAnsi="Times New Roman" w:cs="Times New Roman"/>
          <w:color w:val="auto"/>
          <w:sz w:val="24"/>
          <w:szCs w:val="24"/>
          <w:shd w:val="clear" w:color="auto" w:fill="FFFFFF"/>
        </w:rPr>
        <w:softHyphen/>
        <w:t>д</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ву</w:t>
      </w:r>
      <w:r w:rsidRPr="00776AA0">
        <w:rPr>
          <w:rFonts w:ascii="Times New Roman" w:hAnsi="Times New Roman" w:cs="Times New Roman"/>
          <w:color w:val="auto"/>
          <w:sz w:val="24"/>
          <w:szCs w:val="24"/>
          <w:shd w:val="clear" w:color="auto" w:fill="FFFFFF"/>
        </w:rPr>
        <w:softHyphen/>
        <w:t>ется теоретическим по</w:t>
      </w:r>
      <w:r w:rsidRPr="00776AA0">
        <w:rPr>
          <w:rFonts w:ascii="Times New Roman" w:hAnsi="Times New Roman" w:cs="Times New Roman"/>
          <w:color w:val="auto"/>
          <w:sz w:val="24"/>
          <w:szCs w:val="24"/>
          <w:shd w:val="clear" w:color="auto" w:fill="FFFFFF"/>
        </w:rPr>
        <w:softHyphen/>
        <w:t>стулатом Л. С. Выготского о том, что сво</w:t>
      </w:r>
      <w:r w:rsidRPr="00776AA0">
        <w:rPr>
          <w:rFonts w:ascii="Times New Roman" w:hAnsi="Times New Roman" w:cs="Times New Roman"/>
          <w:color w:val="auto"/>
          <w:sz w:val="24"/>
          <w:szCs w:val="24"/>
          <w:shd w:val="clear" w:color="auto" w:fill="FFFFFF"/>
        </w:rPr>
        <w:softHyphen/>
        <w:t>ев</w:t>
      </w:r>
      <w:r w:rsidRPr="00776AA0">
        <w:rPr>
          <w:rFonts w:ascii="Times New Roman" w:hAnsi="Times New Roman" w:cs="Times New Roman"/>
          <w:color w:val="auto"/>
          <w:sz w:val="24"/>
          <w:szCs w:val="24"/>
          <w:shd w:val="clear" w:color="auto" w:fill="FFFFFF"/>
        </w:rPr>
        <w:softHyphen/>
        <w:t>ременная педагогическая кор</w:t>
      </w:r>
      <w:r w:rsidRPr="00776AA0">
        <w:rPr>
          <w:rFonts w:ascii="Times New Roman" w:hAnsi="Times New Roman" w:cs="Times New Roman"/>
          <w:color w:val="auto"/>
          <w:sz w:val="24"/>
          <w:szCs w:val="24"/>
          <w:shd w:val="clear" w:color="auto" w:fill="FFFFFF"/>
        </w:rPr>
        <w:softHyphen/>
        <w:t>ре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ция с уче</w:t>
      </w:r>
      <w:r w:rsidRPr="00776AA0">
        <w:rPr>
          <w:rFonts w:ascii="Times New Roman" w:hAnsi="Times New Roman" w:cs="Times New Roman"/>
          <w:color w:val="auto"/>
          <w:sz w:val="24"/>
          <w:szCs w:val="24"/>
          <w:shd w:val="clear" w:color="auto" w:fill="FFFFFF"/>
        </w:rPr>
        <w:softHyphen/>
        <w:t>том специфических осо</w:t>
      </w:r>
      <w:r w:rsidRPr="00776AA0">
        <w:rPr>
          <w:rFonts w:ascii="Times New Roman" w:hAnsi="Times New Roman" w:cs="Times New Roman"/>
          <w:color w:val="auto"/>
          <w:sz w:val="24"/>
          <w:szCs w:val="24"/>
          <w:shd w:val="clear" w:color="auto" w:fill="FFFFFF"/>
        </w:rPr>
        <w:softHyphen/>
        <w:t>бенностей каж</w:t>
      </w:r>
      <w:r w:rsidRPr="00776AA0">
        <w:rPr>
          <w:rFonts w:ascii="Times New Roman" w:hAnsi="Times New Roman" w:cs="Times New Roman"/>
          <w:color w:val="auto"/>
          <w:sz w:val="24"/>
          <w:szCs w:val="24"/>
          <w:shd w:val="clear" w:color="auto" w:fill="FFFFFF"/>
        </w:rPr>
        <w:softHyphen/>
        <w:t>дого ребенка с ум</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 xml:space="preserve">венной отсталостью </w:t>
      </w:r>
      <w:r w:rsidRPr="00776AA0">
        <w:rPr>
          <w:rFonts w:ascii="Times New Roman" w:hAnsi="Times New Roman" w:cs="Times New Roman"/>
          <w:color w:val="auto"/>
          <w:sz w:val="24"/>
          <w:szCs w:val="24"/>
        </w:rPr>
        <w:t xml:space="preserve">(интеллектуальными нарушениями) </w:t>
      </w:r>
      <w:r w:rsidRPr="00776AA0">
        <w:rPr>
          <w:rFonts w:ascii="Times New Roman" w:hAnsi="Times New Roman" w:cs="Times New Roman"/>
          <w:color w:val="auto"/>
          <w:sz w:val="24"/>
          <w:szCs w:val="24"/>
          <w:shd w:val="clear" w:color="auto" w:fill="FFFFFF"/>
        </w:rPr>
        <w:t xml:space="preserve"> «запускает» ко</w:t>
      </w:r>
      <w:r w:rsidRPr="00776AA0">
        <w:rPr>
          <w:rFonts w:ascii="Times New Roman" w:hAnsi="Times New Roman" w:cs="Times New Roman"/>
          <w:color w:val="auto"/>
          <w:sz w:val="24"/>
          <w:szCs w:val="24"/>
          <w:shd w:val="clear" w:color="auto" w:fill="FFFFFF"/>
        </w:rPr>
        <w:softHyphen/>
        <w:t>м</w:t>
      </w:r>
      <w:r w:rsidRPr="00776AA0">
        <w:rPr>
          <w:rFonts w:ascii="Times New Roman" w:hAnsi="Times New Roman" w:cs="Times New Roman"/>
          <w:color w:val="auto"/>
          <w:sz w:val="24"/>
          <w:szCs w:val="24"/>
          <w:shd w:val="clear" w:color="auto" w:fill="FFFFFF"/>
        </w:rPr>
        <w:softHyphen/>
        <w:t>пе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са</w:t>
      </w:r>
      <w:r w:rsidRPr="00776AA0">
        <w:rPr>
          <w:rFonts w:ascii="Times New Roman" w:hAnsi="Times New Roman" w:cs="Times New Roman"/>
          <w:color w:val="auto"/>
          <w:sz w:val="24"/>
          <w:szCs w:val="24"/>
          <w:shd w:val="clear" w:color="auto" w:fill="FFFFFF"/>
        </w:rPr>
        <w:softHyphen/>
        <w:t>то</w:t>
      </w:r>
      <w:r w:rsidRPr="00776AA0">
        <w:rPr>
          <w:rFonts w:ascii="Times New Roman" w:hAnsi="Times New Roman" w:cs="Times New Roman"/>
          <w:color w:val="auto"/>
          <w:sz w:val="24"/>
          <w:szCs w:val="24"/>
          <w:shd w:val="clear" w:color="auto" w:fill="FFFFFF"/>
        </w:rPr>
        <w:softHyphen/>
        <w:t>р</w:t>
      </w:r>
      <w:r w:rsidRPr="00776AA0">
        <w:rPr>
          <w:rFonts w:ascii="Times New Roman" w:hAnsi="Times New Roman" w:cs="Times New Roman"/>
          <w:color w:val="auto"/>
          <w:sz w:val="24"/>
          <w:szCs w:val="24"/>
          <w:shd w:val="clear" w:color="auto" w:fill="FFFFFF"/>
        </w:rPr>
        <w:softHyphen/>
        <w:t>ные процессы, обес</w:t>
      </w:r>
      <w:r w:rsidRPr="00776AA0">
        <w:rPr>
          <w:rFonts w:ascii="Times New Roman" w:hAnsi="Times New Roman" w:cs="Times New Roman"/>
          <w:color w:val="auto"/>
          <w:sz w:val="24"/>
          <w:szCs w:val="24"/>
          <w:shd w:val="clear" w:color="auto" w:fill="FFFFFF"/>
        </w:rPr>
        <w:softHyphen/>
        <w:t>пе</w:t>
      </w:r>
      <w:r w:rsidRPr="00776AA0">
        <w:rPr>
          <w:rFonts w:ascii="Times New Roman" w:hAnsi="Times New Roman" w:cs="Times New Roman"/>
          <w:color w:val="auto"/>
          <w:sz w:val="24"/>
          <w:szCs w:val="24"/>
          <w:shd w:val="clear" w:color="auto" w:fill="FFFFFF"/>
        </w:rPr>
        <w:softHyphen/>
        <w:t>чивающие ре</w:t>
      </w:r>
      <w:r w:rsidRPr="00776AA0">
        <w:rPr>
          <w:rFonts w:ascii="Times New Roman" w:hAnsi="Times New Roman" w:cs="Times New Roman"/>
          <w:color w:val="auto"/>
          <w:sz w:val="24"/>
          <w:szCs w:val="24"/>
          <w:shd w:val="clear" w:color="auto" w:fill="FFFFFF"/>
        </w:rPr>
        <w:softHyphen/>
        <w:t>а</w:t>
      </w:r>
      <w:r w:rsidRPr="00776AA0">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Развитие всех психических процессов у детей с ле</w:t>
      </w:r>
      <w:r w:rsidRPr="00776AA0">
        <w:rPr>
          <w:rFonts w:ascii="Times New Roman" w:hAnsi="Times New Roman" w:cs="Times New Roman"/>
          <w:color w:val="auto"/>
          <w:sz w:val="24"/>
          <w:szCs w:val="24"/>
        </w:rPr>
        <w:softHyphen/>
        <w:t>г</w:t>
      </w:r>
      <w:r w:rsidRPr="00776AA0">
        <w:rPr>
          <w:rFonts w:ascii="Times New Roman" w:hAnsi="Times New Roman" w:cs="Times New Roman"/>
          <w:color w:val="auto"/>
          <w:sz w:val="24"/>
          <w:szCs w:val="24"/>
        </w:rPr>
        <w:softHyphen/>
        <w:t>кой умственной отста</w:t>
      </w:r>
      <w:r w:rsidRPr="00776AA0">
        <w:rPr>
          <w:rFonts w:ascii="Times New Roman" w:hAnsi="Times New Roman" w:cs="Times New Roman"/>
          <w:color w:val="auto"/>
          <w:sz w:val="24"/>
          <w:szCs w:val="24"/>
        </w:rPr>
        <w:softHyphen/>
        <w:t>лостью (ин</w:t>
      </w:r>
      <w:r w:rsidRPr="00776AA0">
        <w:rPr>
          <w:rFonts w:ascii="Times New Roman" w:hAnsi="Times New Roman" w:cs="Times New Roman"/>
          <w:color w:val="auto"/>
          <w:sz w:val="24"/>
          <w:szCs w:val="24"/>
        </w:rPr>
        <w:softHyphen/>
        <w:t>теллектуальными нарушениями) от</w:t>
      </w:r>
      <w:r w:rsidRPr="00776AA0">
        <w:rPr>
          <w:rFonts w:ascii="Times New Roman" w:hAnsi="Times New Roman" w:cs="Times New Roman"/>
          <w:color w:val="auto"/>
          <w:sz w:val="24"/>
          <w:szCs w:val="24"/>
        </w:rPr>
        <w:softHyphen/>
        <w:t>ли</w:t>
      </w:r>
      <w:r w:rsidRPr="00776AA0">
        <w:rPr>
          <w:rFonts w:ascii="Times New Roman" w:hAnsi="Times New Roman" w:cs="Times New Roman"/>
          <w:color w:val="auto"/>
          <w:sz w:val="24"/>
          <w:szCs w:val="24"/>
        </w:rPr>
        <w:softHyphen/>
        <w:t>чается качественным своеобразием</w:t>
      </w:r>
      <w:r w:rsidRPr="00776AA0">
        <w:rPr>
          <w:rFonts w:ascii="Times New Roman" w:hAnsi="Times New Roman" w:cs="Times New Roman"/>
          <w:color w:val="auto"/>
          <w:sz w:val="24"/>
          <w:szCs w:val="24"/>
          <w:shd w:val="clear" w:color="auto" w:fill="FFFFFF"/>
        </w:rPr>
        <w:t>. От</w:t>
      </w:r>
      <w:r w:rsidRPr="00776AA0">
        <w:rPr>
          <w:rFonts w:ascii="Times New Roman" w:hAnsi="Times New Roman" w:cs="Times New Roman"/>
          <w:color w:val="auto"/>
          <w:sz w:val="24"/>
          <w:szCs w:val="24"/>
          <w:shd w:val="clear" w:color="auto" w:fill="FFFFFF"/>
        </w:rPr>
        <w:softHyphen/>
        <w:t>но</w:t>
      </w:r>
      <w:r w:rsidRPr="00776AA0">
        <w:rPr>
          <w:rFonts w:ascii="Times New Roman" w:hAnsi="Times New Roman" w:cs="Times New Roman"/>
          <w:color w:val="auto"/>
          <w:sz w:val="24"/>
          <w:szCs w:val="24"/>
          <w:shd w:val="clear" w:color="auto" w:fill="FFFFFF"/>
        </w:rPr>
        <w:softHyphen/>
        <w:t>си</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но сохранной у обу</w:t>
      </w:r>
      <w:r w:rsidRPr="00776AA0">
        <w:rPr>
          <w:rFonts w:ascii="Times New Roman" w:hAnsi="Times New Roman" w:cs="Times New Roman"/>
          <w:color w:val="auto"/>
          <w:sz w:val="24"/>
          <w:szCs w:val="24"/>
          <w:shd w:val="clear" w:color="auto" w:fill="FFFFFF"/>
        </w:rPr>
        <w:softHyphen/>
        <w:t>чающихся с ум</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ной отсталостью (интеллектуальными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я</w:t>
      </w:r>
      <w:r w:rsidRPr="00776AA0">
        <w:rPr>
          <w:rFonts w:ascii="Times New Roman" w:hAnsi="Times New Roman" w:cs="Times New Roman"/>
          <w:color w:val="auto"/>
          <w:sz w:val="24"/>
          <w:szCs w:val="24"/>
          <w:shd w:val="clear" w:color="auto" w:fill="FFFFFF"/>
        </w:rPr>
        <w:softHyphen/>
        <w:t>ми) оказывается чувственная ступень по</w:t>
      </w:r>
      <w:r w:rsidRPr="00776AA0">
        <w:rPr>
          <w:rFonts w:ascii="Times New Roman" w:hAnsi="Times New Roman" w:cs="Times New Roman"/>
          <w:color w:val="auto"/>
          <w:sz w:val="24"/>
          <w:szCs w:val="24"/>
          <w:shd w:val="clear" w:color="auto" w:fill="FFFFFF"/>
        </w:rPr>
        <w:softHyphen/>
        <w:t>зна</w:t>
      </w:r>
      <w:r w:rsidRPr="00776AA0">
        <w:rPr>
          <w:rFonts w:ascii="Times New Roman" w:hAnsi="Times New Roman" w:cs="Times New Roman"/>
          <w:color w:val="auto"/>
          <w:sz w:val="24"/>
          <w:szCs w:val="24"/>
          <w:shd w:val="clear" w:color="auto" w:fill="FFFFFF"/>
        </w:rPr>
        <w:softHyphen/>
        <w:t xml:space="preserve">ния </w:t>
      </w:r>
      <w:r w:rsidRPr="00776AA0">
        <w:rPr>
          <w:rFonts w:ascii="Times New Roman" w:hAnsi="Times New Roman" w:cs="Times New Roman"/>
          <w:sz w:val="24"/>
          <w:szCs w:val="24"/>
        </w:rPr>
        <w:t>―</w:t>
      </w:r>
      <w:r w:rsidRPr="00776AA0">
        <w:rPr>
          <w:rFonts w:ascii="Times New Roman" w:hAnsi="Times New Roman" w:cs="Times New Roman"/>
          <w:color w:val="auto"/>
          <w:sz w:val="24"/>
          <w:szCs w:val="24"/>
          <w:shd w:val="clear" w:color="auto" w:fill="FFFFFF"/>
        </w:rPr>
        <w:t xml:space="preserve"> ощущение и восприятие. Но и в этих по</w:t>
      </w:r>
      <w:r w:rsidRPr="00776AA0">
        <w:rPr>
          <w:rFonts w:ascii="Times New Roman" w:hAnsi="Times New Roman" w:cs="Times New Roman"/>
          <w:color w:val="auto"/>
          <w:sz w:val="24"/>
          <w:szCs w:val="24"/>
          <w:shd w:val="clear" w:color="auto" w:fill="FFFFFF"/>
        </w:rPr>
        <w:softHyphen/>
        <w:t>знавательных процессах ска</w:t>
      </w:r>
      <w:r w:rsidRPr="00776AA0">
        <w:rPr>
          <w:rFonts w:ascii="Times New Roman" w:hAnsi="Times New Roman" w:cs="Times New Roman"/>
          <w:color w:val="auto"/>
          <w:sz w:val="24"/>
          <w:szCs w:val="24"/>
          <w:shd w:val="clear" w:color="auto" w:fill="FFFFFF"/>
        </w:rPr>
        <w:softHyphen/>
        <w:t>зывается де</w:t>
      </w:r>
      <w:r w:rsidRPr="00776AA0">
        <w:rPr>
          <w:rFonts w:ascii="Times New Roman" w:hAnsi="Times New Roman" w:cs="Times New Roman"/>
          <w:color w:val="auto"/>
          <w:sz w:val="24"/>
          <w:szCs w:val="24"/>
          <w:shd w:val="clear" w:color="auto" w:fill="FFFFFF"/>
        </w:rPr>
        <w:softHyphen/>
        <w:t>фи</w:t>
      </w:r>
      <w:r w:rsidRPr="00776AA0">
        <w:rPr>
          <w:rFonts w:ascii="Times New Roman" w:hAnsi="Times New Roman" w:cs="Times New Roman"/>
          <w:color w:val="auto"/>
          <w:sz w:val="24"/>
          <w:szCs w:val="24"/>
          <w:shd w:val="clear" w:color="auto" w:fill="FFFFFF"/>
        </w:rPr>
        <w:softHyphen/>
        <w:t>цитарность: не</w:t>
      </w:r>
      <w:r w:rsidRPr="00776AA0">
        <w:rPr>
          <w:rFonts w:ascii="Times New Roman" w:hAnsi="Times New Roman" w:cs="Times New Roman"/>
          <w:color w:val="auto"/>
          <w:sz w:val="24"/>
          <w:szCs w:val="24"/>
          <w:shd w:val="clear" w:color="auto" w:fill="FFFFFF"/>
        </w:rPr>
        <w:softHyphen/>
        <w:t>то</w:t>
      </w:r>
      <w:r w:rsidRPr="00776AA0">
        <w:rPr>
          <w:rFonts w:ascii="Times New Roman" w:hAnsi="Times New Roman" w:cs="Times New Roman"/>
          <w:color w:val="auto"/>
          <w:sz w:val="24"/>
          <w:szCs w:val="24"/>
          <w:shd w:val="clear" w:color="auto" w:fill="FFFFFF"/>
        </w:rPr>
        <w:softHyphen/>
        <w:t>ч</w:t>
      </w:r>
      <w:r w:rsidRPr="00776AA0">
        <w:rPr>
          <w:rFonts w:ascii="Times New Roman" w:hAnsi="Times New Roman" w:cs="Times New Roman"/>
          <w:color w:val="auto"/>
          <w:sz w:val="24"/>
          <w:szCs w:val="24"/>
          <w:shd w:val="clear" w:color="auto" w:fill="FFFFFF"/>
        </w:rPr>
        <w:softHyphen/>
        <w:t>ность и сла</w:t>
      </w:r>
      <w:r w:rsidRPr="00776AA0">
        <w:rPr>
          <w:rFonts w:ascii="Times New Roman" w:hAnsi="Times New Roman" w:cs="Times New Roman"/>
          <w:color w:val="auto"/>
          <w:sz w:val="24"/>
          <w:szCs w:val="24"/>
          <w:shd w:val="clear" w:color="auto" w:fill="FFFFFF"/>
        </w:rPr>
        <w:softHyphen/>
        <w:t>бость дифференцировки зри</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ных, слуховых, ки</w:t>
      </w:r>
      <w:r w:rsidRPr="00776AA0">
        <w:rPr>
          <w:rFonts w:ascii="Times New Roman" w:hAnsi="Times New Roman" w:cs="Times New Roman"/>
          <w:color w:val="auto"/>
          <w:sz w:val="24"/>
          <w:szCs w:val="24"/>
          <w:shd w:val="clear" w:color="auto" w:fill="FFFFFF"/>
        </w:rPr>
        <w:softHyphen/>
        <w:t>не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ти</w:t>
      </w:r>
      <w:r w:rsidRPr="00776AA0">
        <w:rPr>
          <w:rFonts w:ascii="Times New Roman" w:hAnsi="Times New Roman" w:cs="Times New Roman"/>
          <w:color w:val="auto"/>
          <w:sz w:val="24"/>
          <w:szCs w:val="24"/>
          <w:shd w:val="clear" w:color="auto" w:fill="FFFFFF"/>
        </w:rPr>
        <w:softHyphen/>
        <w:t>ческих, та</w:t>
      </w:r>
      <w:r w:rsidRPr="00776AA0">
        <w:rPr>
          <w:rFonts w:ascii="Times New Roman" w:hAnsi="Times New Roman" w:cs="Times New Roman"/>
          <w:color w:val="auto"/>
          <w:sz w:val="24"/>
          <w:szCs w:val="24"/>
          <w:shd w:val="clear" w:color="auto" w:fill="FFFFFF"/>
        </w:rPr>
        <w:softHyphen/>
        <w:t>ктильных, обоня</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ных и вкусовых ощу</w:t>
      </w:r>
      <w:r w:rsidRPr="00776AA0">
        <w:rPr>
          <w:rFonts w:ascii="Times New Roman" w:hAnsi="Times New Roman" w:cs="Times New Roman"/>
          <w:color w:val="auto"/>
          <w:sz w:val="24"/>
          <w:szCs w:val="24"/>
          <w:shd w:val="clear" w:color="auto" w:fill="FFFFFF"/>
        </w:rPr>
        <w:softHyphen/>
        <w:t>щений приводят к затруднению аде</w:t>
      </w:r>
      <w:r w:rsidRPr="00776AA0">
        <w:rPr>
          <w:rFonts w:ascii="Times New Roman" w:hAnsi="Times New Roman" w:cs="Times New Roman"/>
          <w:color w:val="auto"/>
          <w:sz w:val="24"/>
          <w:szCs w:val="24"/>
          <w:shd w:val="clear" w:color="auto" w:fill="FFFFFF"/>
        </w:rPr>
        <w:softHyphen/>
        <w:t>ква</w:t>
      </w:r>
      <w:r w:rsidRPr="00776AA0">
        <w:rPr>
          <w:rFonts w:ascii="Times New Roman" w:hAnsi="Times New Roman" w:cs="Times New Roman"/>
          <w:color w:val="auto"/>
          <w:sz w:val="24"/>
          <w:szCs w:val="24"/>
          <w:shd w:val="clear" w:color="auto" w:fill="FFFFFF"/>
        </w:rPr>
        <w:softHyphen/>
        <w:t>тности ориентировки детей с ум</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ной от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 xml:space="preserve">стью </w:t>
      </w:r>
      <w:r w:rsidRPr="00776AA0">
        <w:rPr>
          <w:rFonts w:ascii="Times New Roman" w:hAnsi="Times New Roman" w:cs="Times New Roman"/>
          <w:color w:val="auto"/>
          <w:sz w:val="24"/>
          <w:szCs w:val="24"/>
        </w:rPr>
        <w:t xml:space="preserve">(интеллектуальными нарушениями) </w:t>
      </w:r>
      <w:r w:rsidRPr="00776AA0">
        <w:rPr>
          <w:rFonts w:ascii="Times New Roman" w:hAnsi="Times New Roman" w:cs="Times New Roman"/>
          <w:color w:val="auto"/>
          <w:sz w:val="24"/>
          <w:szCs w:val="24"/>
          <w:shd w:val="clear" w:color="auto" w:fill="FFFFFF"/>
        </w:rPr>
        <w:t xml:space="preserve"> в окружающей сре</w:t>
      </w:r>
      <w:r w:rsidRPr="00776AA0">
        <w:rPr>
          <w:rFonts w:ascii="Times New Roman" w:hAnsi="Times New Roman" w:cs="Times New Roman"/>
          <w:color w:val="auto"/>
          <w:sz w:val="24"/>
          <w:szCs w:val="24"/>
          <w:shd w:val="clear" w:color="auto" w:fill="FFFFFF"/>
        </w:rPr>
        <w:softHyphen/>
        <w:t>де.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ние объема и те</w:t>
      </w:r>
      <w:r w:rsidRPr="00776AA0">
        <w:rPr>
          <w:rFonts w:ascii="Times New Roman" w:hAnsi="Times New Roman" w:cs="Times New Roman"/>
          <w:color w:val="auto"/>
          <w:sz w:val="24"/>
          <w:szCs w:val="24"/>
          <w:shd w:val="clear" w:color="auto" w:fill="FFFFFF"/>
        </w:rPr>
        <w:softHyphen/>
        <w:t>мпа во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п</w:t>
      </w:r>
      <w:r w:rsidRPr="00776AA0">
        <w:rPr>
          <w:rFonts w:ascii="Times New Roman" w:hAnsi="Times New Roman" w:cs="Times New Roman"/>
          <w:color w:val="auto"/>
          <w:sz w:val="24"/>
          <w:szCs w:val="24"/>
          <w:shd w:val="clear" w:color="auto" w:fill="FFFFFF"/>
        </w:rPr>
        <w:softHyphen/>
        <w:t>ри</w:t>
      </w:r>
      <w:r w:rsidRPr="00776AA0">
        <w:rPr>
          <w:rFonts w:ascii="Times New Roman" w:hAnsi="Times New Roman" w:cs="Times New Roman"/>
          <w:color w:val="auto"/>
          <w:sz w:val="24"/>
          <w:szCs w:val="24"/>
          <w:shd w:val="clear" w:color="auto" w:fill="FFFFFF"/>
        </w:rPr>
        <w:softHyphen/>
        <w:t>я</w:t>
      </w:r>
      <w:r w:rsidRPr="00776AA0">
        <w:rPr>
          <w:rFonts w:ascii="Times New Roman" w:hAnsi="Times New Roman" w:cs="Times New Roman"/>
          <w:color w:val="auto"/>
          <w:sz w:val="24"/>
          <w:szCs w:val="24"/>
          <w:shd w:val="clear" w:color="auto" w:fill="FFFFFF"/>
        </w:rPr>
        <w:softHyphen/>
        <w:t>тия, не</w:t>
      </w:r>
      <w:r w:rsidRPr="00776AA0">
        <w:rPr>
          <w:rFonts w:ascii="Times New Roman" w:hAnsi="Times New Roman" w:cs="Times New Roman"/>
          <w:color w:val="auto"/>
          <w:sz w:val="24"/>
          <w:szCs w:val="24"/>
          <w:shd w:val="clear" w:color="auto" w:fill="FFFFFF"/>
        </w:rPr>
        <w:softHyphen/>
        <w:t>до</w:t>
      </w:r>
      <w:r w:rsidRPr="00776AA0">
        <w:rPr>
          <w:rFonts w:ascii="Times New Roman" w:hAnsi="Times New Roman" w:cs="Times New Roman"/>
          <w:color w:val="auto"/>
          <w:sz w:val="24"/>
          <w:szCs w:val="24"/>
          <w:shd w:val="clear" w:color="auto" w:fill="FFFFFF"/>
        </w:rPr>
        <w:softHyphen/>
        <w:t>статочная его диф</w:t>
      </w:r>
      <w:r w:rsidRPr="00776AA0">
        <w:rPr>
          <w:rFonts w:ascii="Times New Roman" w:hAnsi="Times New Roman" w:cs="Times New Roman"/>
          <w:color w:val="auto"/>
          <w:sz w:val="24"/>
          <w:szCs w:val="24"/>
          <w:shd w:val="clear" w:color="auto" w:fill="FFFFFF"/>
        </w:rPr>
        <w:softHyphen/>
        <w:t>фе</w:t>
      </w:r>
      <w:r w:rsidRPr="00776AA0">
        <w:rPr>
          <w:rFonts w:ascii="Times New Roman" w:hAnsi="Times New Roman" w:cs="Times New Roman"/>
          <w:color w:val="auto"/>
          <w:sz w:val="24"/>
          <w:szCs w:val="24"/>
          <w:shd w:val="clear" w:color="auto" w:fill="FFFFFF"/>
        </w:rPr>
        <w:softHyphen/>
        <w:t>ре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ци</w:t>
      </w:r>
      <w:r w:rsidRPr="00776AA0">
        <w:rPr>
          <w:rFonts w:ascii="Times New Roman" w:hAnsi="Times New Roman" w:cs="Times New Roman"/>
          <w:color w:val="auto"/>
          <w:sz w:val="24"/>
          <w:szCs w:val="24"/>
          <w:shd w:val="clear" w:color="auto" w:fill="FFFFFF"/>
        </w:rPr>
        <w:softHyphen/>
        <w:t>ровка, не могут не ока</w:t>
      </w:r>
      <w:r w:rsidRPr="00776AA0">
        <w:rPr>
          <w:rFonts w:ascii="Times New Roman" w:hAnsi="Times New Roman" w:cs="Times New Roman"/>
          <w:color w:val="auto"/>
          <w:sz w:val="24"/>
          <w:szCs w:val="24"/>
          <w:shd w:val="clear" w:color="auto" w:fill="FFFFFF"/>
        </w:rPr>
        <w:softHyphen/>
        <w:t>зы</w:t>
      </w:r>
      <w:r w:rsidRPr="00776AA0">
        <w:rPr>
          <w:rFonts w:ascii="Times New Roman" w:hAnsi="Times New Roman" w:cs="Times New Roman"/>
          <w:color w:val="auto"/>
          <w:sz w:val="24"/>
          <w:szCs w:val="24"/>
          <w:shd w:val="clear" w:color="auto" w:fill="FFFFFF"/>
        </w:rPr>
        <w:softHyphen/>
        <w:t>вать от</w:t>
      </w:r>
      <w:r w:rsidRPr="00776AA0">
        <w:rPr>
          <w:rFonts w:ascii="Times New Roman" w:hAnsi="Times New Roman" w:cs="Times New Roman"/>
          <w:color w:val="auto"/>
          <w:sz w:val="24"/>
          <w:szCs w:val="24"/>
          <w:shd w:val="clear" w:color="auto" w:fill="FFFFFF"/>
        </w:rPr>
        <w:softHyphen/>
        <w:t>ри</w:t>
      </w:r>
      <w:r w:rsidRPr="00776AA0">
        <w:rPr>
          <w:rFonts w:ascii="Times New Roman" w:hAnsi="Times New Roman" w:cs="Times New Roman"/>
          <w:color w:val="auto"/>
          <w:sz w:val="24"/>
          <w:szCs w:val="24"/>
          <w:shd w:val="clear" w:color="auto" w:fill="FFFFFF"/>
        </w:rPr>
        <w:softHyphen/>
        <w:t>ца</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ного влияния на весь ход развития ре</w:t>
      </w:r>
      <w:r w:rsidRPr="00776AA0">
        <w:rPr>
          <w:rFonts w:ascii="Times New Roman" w:hAnsi="Times New Roman" w:cs="Times New Roman"/>
          <w:color w:val="auto"/>
          <w:sz w:val="24"/>
          <w:szCs w:val="24"/>
          <w:shd w:val="clear" w:color="auto" w:fill="FFFFFF"/>
        </w:rPr>
        <w:softHyphen/>
        <w:t>бенка с умственной отсталостью (интеллектуаль</w:t>
      </w:r>
      <w:r w:rsidRPr="00776AA0">
        <w:rPr>
          <w:rFonts w:ascii="Times New Roman" w:hAnsi="Times New Roman" w:cs="Times New Roman"/>
          <w:color w:val="auto"/>
          <w:sz w:val="24"/>
          <w:szCs w:val="24"/>
          <w:shd w:val="clear" w:color="auto" w:fill="FFFFFF"/>
        </w:rPr>
        <w:softHyphen/>
        <w:t>ны</w:t>
      </w:r>
      <w:r w:rsidRPr="00776AA0">
        <w:rPr>
          <w:rFonts w:ascii="Times New Roman" w:hAnsi="Times New Roman" w:cs="Times New Roman"/>
          <w:color w:val="auto"/>
          <w:sz w:val="24"/>
          <w:szCs w:val="24"/>
          <w:shd w:val="clear" w:color="auto" w:fill="FFFFFF"/>
        </w:rPr>
        <w:softHyphen/>
        <w:t>ми нарушениями). Од</w:t>
      </w:r>
      <w:r w:rsidRPr="00776AA0">
        <w:rPr>
          <w:rFonts w:ascii="Times New Roman" w:hAnsi="Times New Roman" w:cs="Times New Roman"/>
          <w:color w:val="auto"/>
          <w:sz w:val="24"/>
          <w:szCs w:val="24"/>
          <w:shd w:val="clear" w:color="auto" w:fill="FFFFFF"/>
        </w:rPr>
        <w:softHyphen/>
        <w:t>на</w:t>
      </w:r>
      <w:r w:rsidRPr="00776AA0">
        <w:rPr>
          <w:rFonts w:ascii="Times New Roman" w:hAnsi="Times New Roman" w:cs="Times New Roman"/>
          <w:color w:val="auto"/>
          <w:sz w:val="24"/>
          <w:szCs w:val="24"/>
          <w:shd w:val="clear" w:color="auto" w:fill="FFFFFF"/>
        </w:rPr>
        <w:softHyphen/>
        <w:t>ко особая организация учебной и вне</w:t>
      </w:r>
      <w:r w:rsidRPr="00776AA0">
        <w:rPr>
          <w:rFonts w:ascii="Times New Roman" w:hAnsi="Times New Roman" w:cs="Times New Roman"/>
          <w:color w:val="auto"/>
          <w:sz w:val="24"/>
          <w:szCs w:val="24"/>
          <w:shd w:val="clear" w:color="auto" w:fill="FFFFFF"/>
        </w:rPr>
        <w:softHyphen/>
        <w:t>урочной ра</w:t>
      </w:r>
      <w:r w:rsidRPr="00776AA0">
        <w:rPr>
          <w:rFonts w:ascii="Times New Roman" w:hAnsi="Times New Roman" w:cs="Times New Roman"/>
          <w:color w:val="auto"/>
          <w:sz w:val="24"/>
          <w:szCs w:val="24"/>
          <w:shd w:val="clear" w:color="auto" w:fill="FFFFFF"/>
        </w:rPr>
        <w:softHyphen/>
        <w:t>бо</w:t>
      </w:r>
      <w:r w:rsidRPr="00776AA0">
        <w:rPr>
          <w:rFonts w:ascii="Times New Roman" w:hAnsi="Times New Roman" w:cs="Times New Roman"/>
          <w:color w:val="auto"/>
          <w:sz w:val="24"/>
          <w:szCs w:val="24"/>
          <w:shd w:val="clear" w:color="auto" w:fill="FFFFFF"/>
        </w:rPr>
        <w:softHyphen/>
        <w:t>ты, осно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ной на использовании пра</w:t>
      </w:r>
      <w:r w:rsidRPr="00776AA0">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776AA0">
        <w:rPr>
          <w:rFonts w:ascii="Times New Roman" w:hAnsi="Times New Roman" w:cs="Times New Roman"/>
          <w:color w:val="auto"/>
          <w:sz w:val="24"/>
          <w:szCs w:val="24"/>
          <w:shd w:val="clear" w:color="auto" w:fill="FFFFFF"/>
        </w:rPr>
        <w:softHyphen/>
        <w:t>ре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ци</w:t>
      </w:r>
      <w:r w:rsidRPr="00776AA0">
        <w:rPr>
          <w:rFonts w:ascii="Times New Roman" w:hAnsi="Times New Roman" w:cs="Times New Roman"/>
          <w:color w:val="auto"/>
          <w:sz w:val="24"/>
          <w:szCs w:val="24"/>
          <w:shd w:val="clear" w:color="auto" w:fill="FFFFFF"/>
        </w:rPr>
        <w:softHyphen/>
        <w:t>он</w:t>
      </w:r>
      <w:r w:rsidRPr="00776AA0">
        <w:rPr>
          <w:rFonts w:ascii="Times New Roman" w:hAnsi="Times New Roman" w:cs="Times New Roman"/>
          <w:color w:val="auto"/>
          <w:sz w:val="24"/>
          <w:szCs w:val="24"/>
          <w:shd w:val="clear" w:color="auto" w:fill="FFFFFF"/>
        </w:rPr>
        <w:softHyphen/>
        <w:t>ных занятий не только по</w:t>
      </w:r>
      <w:r w:rsidRPr="00776AA0">
        <w:rPr>
          <w:rFonts w:ascii="Times New Roman" w:hAnsi="Times New Roman" w:cs="Times New Roman"/>
          <w:color w:val="auto"/>
          <w:sz w:val="24"/>
          <w:szCs w:val="24"/>
          <w:shd w:val="clear" w:color="auto" w:fill="FFFFFF"/>
        </w:rPr>
        <w:softHyphen/>
        <w:t>вышают ка</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ство ощущений и восприятий, но и ока</w:t>
      </w:r>
      <w:r w:rsidRPr="00776AA0">
        <w:rPr>
          <w:rFonts w:ascii="Times New Roman" w:hAnsi="Times New Roman" w:cs="Times New Roman"/>
          <w:color w:val="auto"/>
          <w:sz w:val="24"/>
          <w:szCs w:val="24"/>
          <w:shd w:val="clear" w:color="auto" w:fill="FFFFFF"/>
        </w:rPr>
        <w:softHyphen/>
        <w:t>зы</w:t>
      </w:r>
      <w:r w:rsidRPr="00776AA0">
        <w:rPr>
          <w:rFonts w:ascii="Times New Roman" w:hAnsi="Times New Roman" w:cs="Times New Roman"/>
          <w:color w:val="auto"/>
          <w:sz w:val="24"/>
          <w:szCs w:val="24"/>
          <w:shd w:val="clear" w:color="auto" w:fill="FFFFFF"/>
        </w:rPr>
        <w:softHyphen/>
        <w:t>вают по</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жи</w:t>
      </w:r>
      <w:r w:rsidRPr="00776AA0">
        <w:rPr>
          <w:rFonts w:ascii="Times New Roman" w:hAnsi="Times New Roman" w:cs="Times New Roman"/>
          <w:color w:val="auto"/>
          <w:sz w:val="24"/>
          <w:szCs w:val="24"/>
          <w:shd w:val="clear" w:color="auto" w:fill="FFFFFF"/>
        </w:rPr>
        <w:softHyphen/>
        <w:t>тельное влияние на раз</w:t>
      </w:r>
      <w:r w:rsidRPr="00776AA0">
        <w:rPr>
          <w:rFonts w:ascii="Times New Roman" w:hAnsi="Times New Roman" w:cs="Times New Roman"/>
          <w:color w:val="auto"/>
          <w:sz w:val="24"/>
          <w:szCs w:val="24"/>
          <w:shd w:val="clear" w:color="auto" w:fill="FFFFFF"/>
        </w:rPr>
        <w:softHyphen/>
        <w:t>витие интеллектуальной сферы, в частности ов</w:t>
      </w:r>
      <w:r w:rsidRPr="00776AA0">
        <w:rPr>
          <w:rFonts w:ascii="Times New Roman" w:hAnsi="Times New Roman" w:cs="Times New Roman"/>
          <w:color w:val="auto"/>
          <w:sz w:val="24"/>
          <w:szCs w:val="24"/>
          <w:shd w:val="clear" w:color="auto" w:fill="FFFFFF"/>
        </w:rPr>
        <w:softHyphen/>
        <w:t>ла</w:t>
      </w:r>
      <w:r w:rsidRPr="00776AA0">
        <w:rPr>
          <w:rFonts w:ascii="Times New Roman" w:hAnsi="Times New Roman" w:cs="Times New Roman"/>
          <w:color w:val="auto"/>
          <w:sz w:val="24"/>
          <w:szCs w:val="24"/>
          <w:shd w:val="clear" w:color="auto" w:fill="FFFFFF"/>
        </w:rPr>
        <w:softHyphen/>
        <w:t>де</w:t>
      </w:r>
      <w:r w:rsidRPr="00776AA0">
        <w:rPr>
          <w:rFonts w:ascii="Times New Roman" w:hAnsi="Times New Roman" w:cs="Times New Roman"/>
          <w:color w:val="auto"/>
          <w:sz w:val="24"/>
          <w:szCs w:val="24"/>
          <w:shd w:val="clear" w:color="auto" w:fill="FFFFFF"/>
        </w:rPr>
        <w:softHyphen/>
        <w:t>ние отдельны</w:t>
      </w:r>
      <w:r w:rsidRPr="00776AA0">
        <w:rPr>
          <w:rFonts w:ascii="Times New Roman" w:hAnsi="Times New Roman" w:cs="Times New Roman"/>
          <w:color w:val="auto"/>
          <w:sz w:val="24"/>
          <w:szCs w:val="24"/>
          <w:shd w:val="clear" w:color="auto" w:fill="FFFFFF"/>
        </w:rPr>
        <w:softHyphen/>
        <w:t>ми мыслительными операциями.</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rPr>
        <w:lastRenderedPageBreak/>
        <w:t xml:space="preserve">Меньший потенциал уобучающихся с умственной отсталостью </w:t>
      </w:r>
      <w:r w:rsidR="003659C8" w:rsidRPr="00776AA0">
        <w:rPr>
          <w:rFonts w:ascii="Times New Roman" w:hAnsi="Times New Roman" w:cs="Times New Roman"/>
          <w:color w:val="auto"/>
          <w:sz w:val="24"/>
          <w:szCs w:val="24"/>
          <w:shd w:val="clear" w:color="auto" w:fill="FFFFFF"/>
        </w:rPr>
        <w:t>(интел</w:t>
      </w:r>
      <w:r w:rsidRPr="00776AA0">
        <w:rPr>
          <w:rFonts w:ascii="Times New Roman" w:hAnsi="Times New Roman" w:cs="Times New Roman"/>
          <w:color w:val="auto"/>
          <w:sz w:val="24"/>
          <w:szCs w:val="24"/>
          <w:shd w:val="clear" w:color="auto" w:fill="FFFFFF"/>
        </w:rPr>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 xml:space="preserve">туальными нарушениями) </w:t>
      </w:r>
      <w:r w:rsidRPr="00776AA0">
        <w:rPr>
          <w:rFonts w:ascii="Times New Roman" w:hAnsi="Times New Roman" w:cs="Times New Roman"/>
          <w:color w:val="auto"/>
          <w:sz w:val="24"/>
          <w:szCs w:val="24"/>
        </w:rPr>
        <w:t xml:space="preserve">обнаруживается в развитии их </w:t>
      </w:r>
      <w:r w:rsidRPr="00776AA0">
        <w:rPr>
          <w:rFonts w:ascii="Times New Roman" w:hAnsi="Times New Roman" w:cs="Times New Roman"/>
          <w:b/>
          <w:bCs/>
          <w:color w:val="auto"/>
          <w:sz w:val="24"/>
          <w:szCs w:val="24"/>
        </w:rPr>
        <w:t>мышления</w:t>
      </w:r>
      <w:r w:rsidRPr="00776AA0">
        <w:rPr>
          <w:rFonts w:ascii="Times New Roman" w:hAnsi="Times New Roman" w:cs="Times New Roman"/>
          <w:color w:val="auto"/>
          <w:sz w:val="24"/>
          <w:szCs w:val="24"/>
        </w:rPr>
        <w:t>, ос</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ву которого составляют такие о</w:t>
      </w:r>
      <w:r w:rsidRPr="00776AA0">
        <w:rPr>
          <w:rFonts w:ascii="Times New Roman" w:hAnsi="Times New Roman" w:cs="Times New Roman"/>
          <w:color w:val="auto"/>
          <w:sz w:val="24"/>
          <w:szCs w:val="24"/>
          <w:shd w:val="clear" w:color="auto" w:fill="FFFFFF"/>
        </w:rPr>
        <w:t>перации, как анализ, си</w:t>
      </w:r>
      <w:r w:rsidRPr="00776AA0">
        <w:rPr>
          <w:rFonts w:ascii="Times New Roman" w:hAnsi="Times New Roman" w:cs="Times New Roman"/>
          <w:color w:val="auto"/>
          <w:sz w:val="24"/>
          <w:szCs w:val="24"/>
          <w:shd w:val="clear" w:color="auto" w:fill="FFFFFF"/>
        </w:rPr>
        <w:softHyphen/>
        <w:t>нтез, сравнение, обо</w:t>
      </w:r>
      <w:r w:rsidRPr="00776AA0">
        <w:rPr>
          <w:rFonts w:ascii="Times New Roman" w:hAnsi="Times New Roman" w:cs="Times New Roman"/>
          <w:color w:val="auto"/>
          <w:sz w:val="24"/>
          <w:szCs w:val="24"/>
          <w:shd w:val="clear" w:color="auto" w:fill="FFFFFF"/>
        </w:rPr>
        <w:softHyphen/>
        <w:t>б</w:t>
      </w:r>
      <w:r w:rsidRPr="00776AA0">
        <w:rPr>
          <w:rFonts w:ascii="Times New Roman" w:hAnsi="Times New Roman" w:cs="Times New Roman"/>
          <w:color w:val="auto"/>
          <w:sz w:val="24"/>
          <w:szCs w:val="24"/>
          <w:shd w:val="clear" w:color="auto" w:fill="FFFFFF"/>
        </w:rPr>
        <w:softHyphen/>
        <w:t>щение, абстракция, конкретизация</w:t>
      </w:r>
      <w:r w:rsidRPr="00776AA0">
        <w:rPr>
          <w:rFonts w:ascii="Times New Roman" w:hAnsi="Times New Roman" w:cs="Times New Roman"/>
          <w:color w:val="auto"/>
          <w:sz w:val="24"/>
          <w:szCs w:val="24"/>
        </w:rPr>
        <w:t xml:space="preserve">. Эти </w:t>
      </w:r>
      <w:r w:rsidRPr="00776AA0">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776AA0">
        <w:rPr>
          <w:rFonts w:ascii="Times New Roman" w:hAnsi="Times New Roman" w:cs="Times New Roman"/>
          <w:color w:val="auto"/>
          <w:sz w:val="24"/>
          <w:szCs w:val="24"/>
          <w:shd w:val="clear" w:color="auto" w:fill="FFFFFF"/>
        </w:rPr>
        <w:softHyphen/>
        <w:t>дом сво</w:t>
      </w:r>
      <w:r w:rsidRPr="00776AA0">
        <w:rPr>
          <w:rFonts w:ascii="Times New Roman" w:hAnsi="Times New Roman" w:cs="Times New Roman"/>
          <w:color w:val="auto"/>
          <w:sz w:val="24"/>
          <w:szCs w:val="24"/>
          <w:shd w:val="clear" w:color="auto" w:fill="FFFFFF"/>
        </w:rPr>
        <w:softHyphen/>
        <w:t>е</w:t>
      </w:r>
      <w:r w:rsidRPr="00776AA0">
        <w:rPr>
          <w:rFonts w:ascii="Times New Roman" w:hAnsi="Times New Roman" w:cs="Times New Roman"/>
          <w:color w:val="auto"/>
          <w:sz w:val="24"/>
          <w:szCs w:val="24"/>
          <w:shd w:val="clear" w:color="auto" w:fill="FFFFFF"/>
        </w:rPr>
        <w:softHyphen/>
        <w:t>об</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з</w:t>
      </w:r>
      <w:r w:rsidRPr="00776AA0">
        <w:rPr>
          <w:rFonts w:ascii="Times New Roman" w:hAnsi="Times New Roman" w:cs="Times New Roman"/>
          <w:color w:val="auto"/>
          <w:sz w:val="24"/>
          <w:szCs w:val="24"/>
          <w:shd w:val="clear" w:color="auto" w:fill="FFFFFF"/>
        </w:rPr>
        <w:softHyphen/>
        <w:t>ных черт, про</w:t>
      </w:r>
      <w:r w:rsidRPr="00776AA0">
        <w:rPr>
          <w:rFonts w:ascii="Times New Roman" w:hAnsi="Times New Roman" w:cs="Times New Roman"/>
          <w:color w:val="auto"/>
          <w:sz w:val="24"/>
          <w:szCs w:val="24"/>
          <w:shd w:val="clear" w:color="auto" w:fill="FFFFFF"/>
        </w:rPr>
        <w:softHyphen/>
        <w:t>яв</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ю</w:t>
      </w:r>
      <w:r w:rsidRPr="00776AA0">
        <w:rPr>
          <w:rFonts w:ascii="Times New Roman" w:hAnsi="Times New Roman" w:cs="Times New Roman"/>
          <w:color w:val="auto"/>
          <w:sz w:val="24"/>
          <w:szCs w:val="24"/>
          <w:shd w:val="clear" w:color="auto" w:fill="FFFFFF"/>
        </w:rPr>
        <w:softHyphen/>
        <w:t>щи</w:t>
      </w:r>
      <w:r w:rsidRPr="00776AA0">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тя</w:t>
      </w:r>
      <w:r w:rsidRPr="00776AA0">
        <w:rPr>
          <w:rFonts w:ascii="Times New Roman" w:hAnsi="Times New Roman" w:cs="Times New Roman"/>
          <w:color w:val="auto"/>
          <w:sz w:val="24"/>
          <w:szCs w:val="24"/>
          <w:shd w:val="clear" w:color="auto" w:fill="FFFFFF"/>
        </w:rPr>
        <w:softHyphen/>
        <w:t>ми предмета, вы</w:t>
      </w:r>
      <w:r w:rsidRPr="00776AA0">
        <w:rPr>
          <w:rFonts w:ascii="Times New Roman" w:hAnsi="Times New Roman" w:cs="Times New Roman"/>
          <w:color w:val="auto"/>
          <w:sz w:val="24"/>
          <w:szCs w:val="24"/>
          <w:shd w:val="clear" w:color="auto" w:fill="FFFFFF"/>
        </w:rPr>
        <w:softHyphen/>
        <w:t>де</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776AA0">
        <w:rPr>
          <w:rFonts w:ascii="Times New Roman" w:hAnsi="Times New Roman" w:cs="Times New Roman"/>
          <w:color w:val="auto"/>
          <w:sz w:val="24"/>
          <w:szCs w:val="24"/>
          <w:shd w:val="clear" w:color="auto" w:fill="FFFFFF"/>
        </w:rPr>
        <w:softHyphen/>
        <w:t>су</w:t>
      </w:r>
      <w:r w:rsidRPr="00776AA0">
        <w:rPr>
          <w:rFonts w:ascii="Times New Roman" w:hAnsi="Times New Roman" w:cs="Times New Roman"/>
          <w:color w:val="auto"/>
          <w:sz w:val="24"/>
          <w:szCs w:val="24"/>
          <w:shd w:val="clear" w:color="auto" w:fill="FFFFFF"/>
        </w:rPr>
        <w:softHyphen/>
        <w:t>ще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ных, нахо</w:t>
      </w:r>
      <w:r w:rsidRPr="00776AA0">
        <w:rPr>
          <w:rFonts w:ascii="Times New Roman" w:hAnsi="Times New Roman" w:cs="Times New Roman"/>
          <w:color w:val="auto"/>
          <w:sz w:val="24"/>
          <w:szCs w:val="24"/>
          <w:shd w:val="clear" w:color="auto" w:fill="FFFFFF"/>
        </w:rPr>
        <w:softHyphen/>
        <w:t>ж</w:t>
      </w:r>
      <w:r w:rsidRPr="00776AA0">
        <w:rPr>
          <w:rFonts w:ascii="Times New Roman" w:hAnsi="Times New Roman" w:cs="Times New Roman"/>
          <w:color w:val="auto"/>
          <w:sz w:val="24"/>
          <w:szCs w:val="24"/>
          <w:shd w:val="clear" w:color="auto" w:fill="FFFFFF"/>
        </w:rPr>
        <w:softHyphen/>
        <w:t>дении и сравнении предметов по признакам схо</w:t>
      </w:r>
      <w:r w:rsidRPr="00776AA0">
        <w:rPr>
          <w:rFonts w:ascii="Times New Roman" w:hAnsi="Times New Roman" w:cs="Times New Roman"/>
          <w:color w:val="auto"/>
          <w:sz w:val="24"/>
          <w:szCs w:val="24"/>
          <w:shd w:val="clear" w:color="auto" w:fill="FFFFFF"/>
        </w:rPr>
        <w:softHyphen/>
        <w:t>дства и отличия и т. д.</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shd w:val="clear" w:color="auto" w:fill="FFFFFF"/>
        </w:rPr>
        <w:t>Из всех видов мышления (наглядно-дей</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венного, наглядно-образного и сло</w:t>
      </w:r>
      <w:r w:rsidRPr="00776AA0">
        <w:rPr>
          <w:rFonts w:ascii="Times New Roman" w:hAnsi="Times New Roman" w:cs="Times New Roman"/>
          <w:color w:val="auto"/>
          <w:sz w:val="24"/>
          <w:szCs w:val="24"/>
          <w:shd w:val="clear" w:color="auto" w:fill="FFFFFF"/>
        </w:rPr>
        <w:softHyphen/>
        <w:t>весно-ло</w:t>
      </w:r>
      <w:r w:rsidRPr="00776AA0">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жа</w:t>
      </w:r>
      <w:r w:rsidRPr="00776AA0">
        <w:rPr>
          <w:rFonts w:ascii="Times New Roman" w:hAnsi="Times New Roman" w:cs="Times New Roman"/>
          <w:color w:val="auto"/>
          <w:sz w:val="24"/>
          <w:szCs w:val="24"/>
          <w:shd w:val="clear" w:color="auto" w:fill="FFFFFF"/>
        </w:rPr>
        <w:softHyphen/>
        <w:t>ет</w:t>
      </w:r>
      <w:r w:rsidRPr="00776AA0">
        <w:rPr>
          <w:rFonts w:ascii="Times New Roman" w:hAnsi="Times New Roman" w:cs="Times New Roman"/>
          <w:color w:val="auto"/>
          <w:sz w:val="24"/>
          <w:szCs w:val="24"/>
          <w:shd w:val="clear" w:color="auto" w:fill="FFFFFF"/>
        </w:rPr>
        <w:softHyphen/>
        <w:t>ся в слабости обобщения, труд</w:t>
      </w:r>
      <w:r w:rsidRPr="00776AA0">
        <w:rPr>
          <w:rFonts w:ascii="Times New Roman" w:hAnsi="Times New Roman" w:cs="Times New Roman"/>
          <w:color w:val="auto"/>
          <w:sz w:val="24"/>
          <w:szCs w:val="24"/>
          <w:shd w:val="clear" w:color="auto" w:fill="FFFFFF"/>
        </w:rPr>
        <w:softHyphen/>
        <w:t>но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тях понимания смысла явления или факта. Обу</w:t>
      </w:r>
      <w:r w:rsidRPr="00776AA0">
        <w:rPr>
          <w:rFonts w:ascii="Times New Roman" w:hAnsi="Times New Roman" w:cs="Times New Roman"/>
          <w:color w:val="auto"/>
          <w:sz w:val="24"/>
          <w:szCs w:val="24"/>
          <w:shd w:val="clear" w:color="auto" w:fill="FFFFFF"/>
        </w:rPr>
        <w:softHyphen/>
        <w:t>ча</w:t>
      </w:r>
      <w:r w:rsidRPr="00776AA0">
        <w:rPr>
          <w:rFonts w:ascii="Times New Roman" w:hAnsi="Times New Roman" w:cs="Times New Roman"/>
          <w:color w:val="auto"/>
          <w:sz w:val="24"/>
          <w:szCs w:val="24"/>
          <w:shd w:val="clear" w:color="auto" w:fill="FFFFFF"/>
        </w:rPr>
        <w:softHyphen/>
        <w:t>ю</w:t>
      </w:r>
      <w:r w:rsidRPr="00776AA0">
        <w:rPr>
          <w:rFonts w:ascii="Times New Roman" w:hAnsi="Times New Roman" w:cs="Times New Roman"/>
          <w:color w:val="auto"/>
          <w:sz w:val="24"/>
          <w:szCs w:val="24"/>
          <w:shd w:val="clear" w:color="auto" w:fill="FFFFFF"/>
        </w:rPr>
        <w:softHyphen/>
        <w:t>щи</w:t>
      </w:r>
      <w:r w:rsidRPr="00776AA0">
        <w:rPr>
          <w:rFonts w:ascii="Times New Roman" w:hAnsi="Times New Roman" w:cs="Times New Roman"/>
          <w:color w:val="auto"/>
          <w:sz w:val="24"/>
          <w:szCs w:val="24"/>
          <w:shd w:val="clear" w:color="auto" w:fill="FFFFFF"/>
        </w:rPr>
        <w:softHyphen/>
        <w:t>м</w:t>
      </w:r>
      <w:r w:rsidRPr="00776AA0">
        <w:rPr>
          <w:rFonts w:ascii="Times New Roman" w:hAnsi="Times New Roman" w:cs="Times New Roman"/>
          <w:color w:val="auto"/>
          <w:sz w:val="24"/>
          <w:szCs w:val="24"/>
          <w:shd w:val="clear" w:color="auto" w:fill="FFFFFF"/>
        </w:rPr>
        <w:softHyphen/>
        <w:t>ся присуща сни</w:t>
      </w:r>
      <w:r w:rsidRPr="00776AA0">
        <w:rPr>
          <w:rFonts w:ascii="Times New Roman" w:hAnsi="Times New Roman" w:cs="Times New Roman"/>
          <w:color w:val="auto"/>
          <w:sz w:val="24"/>
          <w:szCs w:val="24"/>
          <w:shd w:val="clear" w:color="auto" w:fill="FFFFFF"/>
        </w:rPr>
        <w:softHyphen/>
        <w:t>же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ная активность мыслительных про</w:t>
      </w:r>
      <w:r w:rsidRPr="00776AA0">
        <w:rPr>
          <w:rFonts w:ascii="Times New Roman" w:hAnsi="Times New Roman" w:cs="Times New Roman"/>
          <w:color w:val="auto"/>
          <w:sz w:val="24"/>
          <w:szCs w:val="24"/>
          <w:shd w:val="clear" w:color="auto" w:fill="FFFFFF"/>
        </w:rPr>
        <w:softHyphen/>
        <w:t>це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сов и слабая регулирующая роль мы</w:t>
      </w:r>
      <w:r w:rsidRPr="00776AA0">
        <w:rPr>
          <w:rFonts w:ascii="Times New Roman" w:hAnsi="Times New Roman" w:cs="Times New Roman"/>
          <w:color w:val="auto"/>
          <w:sz w:val="24"/>
          <w:szCs w:val="24"/>
          <w:shd w:val="clear" w:color="auto" w:fill="FFFFFF"/>
        </w:rPr>
        <w:softHyphen/>
        <w:t>ш</w:t>
      </w:r>
      <w:r w:rsidRPr="00776AA0">
        <w:rPr>
          <w:rFonts w:ascii="Times New Roman" w:hAnsi="Times New Roman" w:cs="Times New Roman"/>
          <w:color w:val="auto"/>
          <w:sz w:val="24"/>
          <w:szCs w:val="24"/>
          <w:shd w:val="clear" w:color="auto" w:fill="FFFFFF"/>
        </w:rPr>
        <w:softHyphen/>
        <w:t>ления: зачастую, они начинают вы</w:t>
      </w:r>
      <w:r w:rsidRPr="00776AA0">
        <w:rPr>
          <w:rFonts w:ascii="Times New Roman" w:hAnsi="Times New Roman" w:cs="Times New Roman"/>
          <w:color w:val="auto"/>
          <w:sz w:val="24"/>
          <w:szCs w:val="24"/>
          <w:shd w:val="clear" w:color="auto" w:fill="FFFFFF"/>
        </w:rPr>
        <w:softHyphen/>
        <w:t>по</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нять работу, не до</w:t>
      </w:r>
      <w:r w:rsidRPr="00776AA0">
        <w:rPr>
          <w:rFonts w:ascii="Times New Roman" w:hAnsi="Times New Roman" w:cs="Times New Roman"/>
          <w:color w:val="auto"/>
          <w:sz w:val="24"/>
          <w:szCs w:val="24"/>
          <w:shd w:val="clear" w:color="auto" w:fill="FFFFFF"/>
        </w:rPr>
        <w:softHyphen/>
        <w:t>слушав инструкции, не поняв це</w:t>
      </w:r>
      <w:r w:rsidRPr="00776AA0">
        <w:rPr>
          <w:rFonts w:ascii="Times New Roman" w:hAnsi="Times New Roman" w:cs="Times New Roman"/>
          <w:color w:val="auto"/>
          <w:sz w:val="24"/>
          <w:szCs w:val="24"/>
          <w:shd w:val="clear" w:color="auto" w:fill="FFFFFF"/>
        </w:rPr>
        <w:softHyphen/>
        <w:t>ли задания, не имея внут</w:t>
      </w:r>
      <w:r w:rsidRPr="00776AA0">
        <w:rPr>
          <w:rFonts w:ascii="Times New Roman" w:hAnsi="Times New Roman" w:cs="Times New Roman"/>
          <w:color w:val="auto"/>
          <w:sz w:val="24"/>
          <w:szCs w:val="24"/>
          <w:shd w:val="clear" w:color="auto" w:fill="FFFFFF"/>
        </w:rPr>
        <w:softHyphen/>
        <w:t>ре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него плана действия. Однако при осо</w:t>
      </w:r>
      <w:r w:rsidRPr="00776AA0">
        <w:rPr>
          <w:rFonts w:ascii="Times New Roman" w:hAnsi="Times New Roman" w:cs="Times New Roman"/>
          <w:color w:val="auto"/>
          <w:sz w:val="24"/>
          <w:szCs w:val="24"/>
          <w:shd w:val="clear" w:color="auto" w:fill="FFFFFF"/>
        </w:rPr>
        <w:softHyphen/>
        <w:t>бой организации уче</w:t>
      </w:r>
      <w:r w:rsidRPr="00776AA0">
        <w:rPr>
          <w:rFonts w:ascii="Times New Roman" w:hAnsi="Times New Roman" w:cs="Times New Roman"/>
          <w:color w:val="auto"/>
          <w:sz w:val="24"/>
          <w:szCs w:val="24"/>
          <w:shd w:val="clear" w:color="auto" w:fill="FFFFFF"/>
        </w:rPr>
        <w:softHyphen/>
        <w:t>б</w:t>
      </w:r>
      <w:r w:rsidRPr="00776AA0">
        <w:rPr>
          <w:rFonts w:ascii="Times New Roman" w:hAnsi="Times New Roman" w:cs="Times New Roman"/>
          <w:color w:val="auto"/>
          <w:sz w:val="24"/>
          <w:szCs w:val="24"/>
          <w:shd w:val="clear" w:color="auto" w:fill="FFFFFF"/>
        </w:rPr>
        <w:softHyphen/>
        <w:t>ной дея</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нос</w:t>
      </w:r>
      <w:r w:rsidRPr="00776AA0">
        <w:rPr>
          <w:rFonts w:ascii="Times New Roman" w:hAnsi="Times New Roman" w:cs="Times New Roman"/>
          <w:color w:val="auto"/>
          <w:sz w:val="24"/>
          <w:szCs w:val="24"/>
          <w:shd w:val="clear" w:color="auto" w:fill="FFFFFF"/>
        </w:rPr>
        <w:softHyphen/>
        <w:t>ти, направленной на обучение школь</w:t>
      </w:r>
      <w:r w:rsidRPr="00776AA0">
        <w:rPr>
          <w:rFonts w:ascii="Times New Roman" w:hAnsi="Times New Roman" w:cs="Times New Roman"/>
          <w:color w:val="auto"/>
          <w:sz w:val="24"/>
          <w:szCs w:val="24"/>
          <w:shd w:val="clear" w:color="auto" w:fill="FFFFFF"/>
        </w:rPr>
        <w:softHyphen/>
        <w:t>ников с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нарушениями) поль</w:t>
      </w:r>
      <w:r w:rsidRPr="00776AA0">
        <w:rPr>
          <w:rFonts w:ascii="Times New Roman" w:hAnsi="Times New Roman" w:cs="Times New Roman"/>
          <w:color w:val="auto"/>
          <w:sz w:val="24"/>
          <w:szCs w:val="24"/>
          <w:shd w:val="clear" w:color="auto" w:fill="FFFFFF"/>
        </w:rPr>
        <w:softHyphen/>
        <w:t>зо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776AA0">
        <w:rPr>
          <w:rFonts w:ascii="Times New Roman" w:hAnsi="Times New Roman" w:cs="Times New Roman"/>
          <w:color w:val="auto"/>
          <w:sz w:val="24"/>
          <w:szCs w:val="24"/>
          <w:shd w:val="clear" w:color="auto" w:fill="FFFFFF"/>
        </w:rPr>
        <w:softHyphen/>
        <w:t>да</w:t>
      </w:r>
      <w:r w:rsidRPr="00776AA0">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776AA0">
        <w:rPr>
          <w:rFonts w:ascii="Times New Roman" w:hAnsi="Times New Roman" w:cs="Times New Roman"/>
          <w:color w:val="auto"/>
          <w:sz w:val="24"/>
          <w:szCs w:val="24"/>
          <w:shd w:val="clear" w:color="auto" w:fill="FFFFFF"/>
        </w:rPr>
        <w:softHyphen/>
        <w:t>р</w:t>
      </w:r>
      <w:r w:rsidRPr="00776AA0">
        <w:rPr>
          <w:rFonts w:ascii="Times New Roman" w:hAnsi="Times New Roman" w:cs="Times New Roman"/>
          <w:color w:val="auto"/>
          <w:sz w:val="24"/>
          <w:szCs w:val="24"/>
          <w:shd w:val="clear" w:color="auto" w:fill="FFFFFF"/>
        </w:rPr>
        <w:softHyphen/>
        <w:t>ри</w:t>
      </w:r>
      <w:r w:rsidRPr="00776AA0">
        <w:rPr>
          <w:rFonts w:ascii="Times New Roman" w:hAnsi="Times New Roman" w:cs="Times New Roman"/>
          <w:color w:val="auto"/>
          <w:sz w:val="24"/>
          <w:szCs w:val="24"/>
          <w:shd w:val="clear" w:color="auto" w:fill="FFFFFF"/>
        </w:rPr>
        <w:softHyphen/>
        <w:t>ги</w:t>
      </w:r>
      <w:r w:rsidRPr="00776AA0">
        <w:rPr>
          <w:rFonts w:ascii="Times New Roman" w:hAnsi="Times New Roman" w:cs="Times New Roman"/>
          <w:color w:val="auto"/>
          <w:sz w:val="24"/>
          <w:szCs w:val="24"/>
          <w:shd w:val="clear" w:color="auto" w:fill="FFFFFF"/>
        </w:rPr>
        <w:softHyphen/>
        <w:t>ро</w:t>
      </w:r>
      <w:r w:rsidRPr="00776AA0">
        <w:rPr>
          <w:rFonts w:ascii="Times New Roman" w:hAnsi="Times New Roman" w:cs="Times New Roman"/>
          <w:color w:val="auto"/>
          <w:sz w:val="24"/>
          <w:szCs w:val="24"/>
          <w:shd w:val="clear" w:color="auto" w:fill="FFFFFF"/>
        </w:rPr>
        <w:softHyphen/>
        <w:t>вать недо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776AA0">
        <w:rPr>
          <w:rFonts w:ascii="Times New Roman" w:hAnsi="Times New Roman" w:cs="Times New Roman"/>
          <w:color w:val="auto"/>
          <w:sz w:val="24"/>
          <w:szCs w:val="24"/>
          <w:shd w:val="clear" w:color="auto" w:fill="FFFFFF"/>
        </w:rPr>
        <w:softHyphen/>
        <w:t>е</w:t>
      </w:r>
      <w:r w:rsidRPr="00776AA0">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ния, по</w:t>
      </w:r>
      <w:r w:rsidRPr="00776AA0">
        <w:rPr>
          <w:rFonts w:ascii="Times New Roman" w:hAnsi="Times New Roman" w:cs="Times New Roman"/>
          <w:color w:val="auto"/>
          <w:sz w:val="24"/>
          <w:szCs w:val="24"/>
          <w:shd w:val="clear" w:color="auto" w:fill="FFFFFF"/>
        </w:rPr>
        <w:softHyphen/>
        <w:t>зволяет ока</w:t>
      </w:r>
      <w:r w:rsidRPr="00776AA0">
        <w:rPr>
          <w:rFonts w:ascii="Times New Roman" w:hAnsi="Times New Roman" w:cs="Times New Roman"/>
          <w:color w:val="auto"/>
          <w:sz w:val="24"/>
          <w:szCs w:val="24"/>
          <w:shd w:val="clear" w:color="auto" w:fill="FFFFFF"/>
        </w:rPr>
        <w:softHyphen/>
        <w:t>зы</w:t>
      </w:r>
      <w:r w:rsidRPr="00776AA0">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776AA0">
        <w:rPr>
          <w:rFonts w:ascii="Times New Roman" w:hAnsi="Times New Roman" w:cs="Times New Roman"/>
          <w:color w:val="auto"/>
          <w:sz w:val="24"/>
          <w:szCs w:val="24"/>
          <w:shd w:val="clear" w:color="auto" w:fill="FFFFFF"/>
        </w:rPr>
        <w:softHyphen/>
        <w:t>ча</w:t>
      </w:r>
      <w:r w:rsidRPr="00776AA0">
        <w:rPr>
          <w:rFonts w:ascii="Times New Roman" w:hAnsi="Times New Roman" w:cs="Times New Roman"/>
          <w:color w:val="auto"/>
          <w:sz w:val="24"/>
          <w:szCs w:val="24"/>
          <w:shd w:val="clear" w:color="auto" w:fill="FFFFFF"/>
        </w:rPr>
        <w:softHyphen/>
        <w:t>ю</w:t>
      </w:r>
      <w:r w:rsidRPr="00776AA0">
        <w:rPr>
          <w:rFonts w:ascii="Times New Roman" w:hAnsi="Times New Roman" w:cs="Times New Roman"/>
          <w:color w:val="auto"/>
          <w:sz w:val="24"/>
          <w:szCs w:val="24"/>
          <w:shd w:val="clear" w:color="auto" w:fill="FFFFFF"/>
        </w:rPr>
        <w:softHyphen/>
        <w:t>щихся с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ниями), в том числе и словесно-логи</w:t>
      </w:r>
      <w:r w:rsidRPr="00776AA0">
        <w:rPr>
          <w:rFonts w:ascii="Times New Roman" w:hAnsi="Times New Roman" w:cs="Times New Roman"/>
          <w:color w:val="auto"/>
          <w:sz w:val="24"/>
          <w:szCs w:val="24"/>
          <w:shd w:val="clear" w:color="auto" w:fill="FFFFFF"/>
        </w:rPr>
        <w:softHyphen/>
        <w:t>чес</w:t>
      </w:r>
      <w:r w:rsidRPr="00776AA0">
        <w:rPr>
          <w:rFonts w:ascii="Times New Roman" w:hAnsi="Times New Roman" w:cs="Times New Roman"/>
          <w:color w:val="auto"/>
          <w:sz w:val="24"/>
          <w:szCs w:val="24"/>
          <w:shd w:val="clear" w:color="auto" w:fill="FFFFFF"/>
        </w:rPr>
        <w:softHyphen/>
        <w:t>ко</w:t>
      </w:r>
      <w:r w:rsidRPr="00776AA0">
        <w:rPr>
          <w:rFonts w:ascii="Times New Roman" w:hAnsi="Times New Roman" w:cs="Times New Roman"/>
          <w:color w:val="auto"/>
          <w:sz w:val="24"/>
          <w:szCs w:val="24"/>
          <w:shd w:val="clear" w:color="auto" w:fill="FFFFFF"/>
        </w:rPr>
        <w:softHyphen/>
        <w:t>го.</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shd w:val="clear" w:color="auto" w:fill="FFFFFF"/>
        </w:rPr>
        <w:t>Особенности восприятия и осмыслен</w:t>
      </w:r>
      <w:r w:rsidR="00EF1C44" w:rsidRPr="00776AA0">
        <w:rPr>
          <w:rFonts w:ascii="Times New Roman" w:hAnsi="Times New Roman" w:cs="Times New Roman"/>
          <w:color w:val="auto"/>
          <w:sz w:val="24"/>
          <w:szCs w:val="24"/>
          <w:shd w:val="clear" w:color="auto" w:fill="FFFFFF"/>
        </w:rPr>
        <w:t>ия детьми учебного материала не</w:t>
      </w:r>
      <w:r w:rsidRPr="00776AA0">
        <w:rPr>
          <w:rFonts w:ascii="Times New Roman" w:hAnsi="Times New Roman" w:cs="Times New Roman"/>
          <w:color w:val="auto"/>
          <w:sz w:val="24"/>
          <w:szCs w:val="24"/>
          <w:shd w:val="clear" w:color="auto" w:fill="FFFFFF"/>
        </w:rPr>
        <w:t>ра</w:t>
      </w:r>
      <w:r w:rsidRPr="00776AA0">
        <w:rPr>
          <w:rFonts w:ascii="Times New Roman" w:hAnsi="Times New Roman" w:cs="Times New Roman"/>
          <w:color w:val="auto"/>
          <w:sz w:val="24"/>
          <w:szCs w:val="24"/>
          <w:shd w:val="clear" w:color="auto" w:fill="FFFFFF"/>
        </w:rPr>
        <w:softHyphen/>
        <w:t>з</w:t>
      </w:r>
      <w:r w:rsidRPr="00776AA0">
        <w:rPr>
          <w:rFonts w:ascii="Times New Roman" w:hAnsi="Times New Roman" w:cs="Times New Roman"/>
          <w:color w:val="auto"/>
          <w:sz w:val="24"/>
          <w:szCs w:val="24"/>
          <w:shd w:val="clear" w:color="auto" w:fill="FFFFFF"/>
        </w:rPr>
        <w:softHyphen/>
        <w:t>рывно свя</w:t>
      </w:r>
      <w:r w:rsidRPr="00776AA0">
        <w:rPr>
          <w:rFonts w:ascii="Times New Roman" w:hAnsi="Times New Roman" w:cs="Times New Roman"/>
          <w:color w:val="auto"/>
          <w:sz w:val="24"/>
          <w:szCs w:val="24"/>
          <w:shd w:val="clear" w:color="auto" w:fill="FFFFFF"/>
        </w:rPr>
        <w:softHyphen/>
        <w:t>заны с особеннос</w:t>
      </w:r>
      <w:r w:rsidRPr="00776AA0">
        <w:rPr>
          <w:rFonts w:ascii="Times New Roman" w:hAnsi="Times New Roman" w:cs="Times New Roman"/>
          <w:color w:val="auto"/>
          <w:sz w:val="24"/>
          <w:szCs w:val="24"/>
          <w:shd w:val="clear" w:color="auto" w:fill="FFFFFF"/>
        </w:rPr>
        <w:softHyphen/>
        <w:t xml:space="preserve">тями их </w:t>
      </w:r>
      <w:r w:rsidRPr="00776AA0">
        <w:rPr>
          <w:rFonts w:ascii="Times New Roman" w:hAnsi="Times New Roman" w:cs="Times New Roman"/>
          <w:b/>
          <w:bCs/>
          <w:color w:val="auto"/>
          <w:sz w:val="24"/>
          <w:szCs w:val="24"/>
          <w:shd w:val="clear" w:color="auto" w:fill="FFFFFF"/>
        </w:rPr>
        <w:t>памяти</w:t>
      </w:r>
      <w:r w:rsidRPr="00776AA0">
        <w:rPr>
          <w:rFonts w:ascii="Times New Roman" w:hAnsi="Times New Roman" w:cs="Times New Roman"/>
          <w:color w:val="auto"/>
          <w:sz w:val="24"/>
          <w:szCs w:val="24"/>
          <w:shd w:val="clear" w:color="auto" w:fill="FFFFFF"/>
        </w:rPr>
        <w:t>. Запоми</w:t>
      </w:r>
      <w:r w:rsidRPr="00776AA0">
        <w:rPr>
          <w:rFonts w:ascii="Times New Roman" w:hAnsi="Times New Roman" w:cs="Times New Roman"/>
          <w:color w:val="auto"/>
          <w:sz w:val="24"/>
          <w:szCs w:val="24"/>
          <w:shd w:val="clear" w:color="auto" w:fill="FFFFFF"/>
        </w:rPr>
        <w:softHyphen/>
        <w:t>нание, сохранение и во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произведение по</w:t>
      </w:r>
      <w:r w:rsidRPr="00776AA0">
        <w:rPr>
          <w:rFonts w:ascii="Times New Roman" w:hAnsi="Times New Roman" w:cs="Times New Roman"/>
          <w:color w:val="auto"/>
          <w:sz w:val="24"/>
          <w:szCs w:val="24"/>
          <w:shd w:val="clear" w:color="auto" w:fill="FFFFFF"/>
        </w:rPr>
        <w:softHyphen/>
        <w:t>лу</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776AA0">
        <w:rPr>
          <w:rFonts w:ascii="Times New Roman" w:hAnsi="Times New Roman" w:cs="Times New Roman"/>
          <w:color w:val="auto"/>
          <w:sz w:val="24"/>
          <w:szCs w:val="24"/>
          <w:shd w:val="clear" w:color="auto" w:fill="FFFFFF"/>
        </w:rPr>
        <w:softHyphen/>
        <w:t>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ниями) также отличается целым рядом спе</w:t>
      </w:r>
      <w:r w:rsidRPr="00776AA0">
        <w:rPr>
          <w:rFonts w:ascii="Times New Roman" w:hAnsi="Times New Roman" w:cs="Times New Roman"/>
          <w:color w:val="auto"/>
          <w:sz w:val="24"/>
          <w:szCs w:val="24"/>
          <w:shd w:val="clear" w:color="auto" w:fill="FFFFFF"/>
        </w:rPr>
        <w:softHyphen/>
        <w:t>ци</w:t>
      </w:r>
      <w:r w:rsidRPr="00776AA0">
        <w:rPr>
          <w:rFonts w:ascii="Times New Roman" w:hAnsi="Times New Roman" w:cs="Times New Roman"/>
          <w:color w:val="auto"/>
          <w:sz w:val="24"/>
          <w:szCs w:val="24"/>
          <w:shd w:val="clear" w:color="auto" w:fill="FFFFFF"/>
        </w:rPr>
        <w:softHyphen/>
        <w:t>фических особенностей: они луч</w:t>
      </w:r>
      <w:r w:rsidRPr="00776AA0">
        <w:rPr>
          <w:rFonts w:ascii="Times New Roman" w:hAnsi="Times New Roman" w:cs="Times New Roman"/>
          <w:color w:val="auto"/>
          <w:sz w:val="24"/>
          <w:szCs w:val="24"/>
          <w:shd w:val="clear" w:color="auto" w:fill="FFFFFF"/>
        </w:rPr>
        <w:softHyphen/>
        <w:t>ше за</w:t>
      </w:r>
      <w:r w:rsidRPr="00776AA0">
        <w:rPr>
          <w:rFonts w:ascii="Times New Roman" w:hAnsi="Times New Roman" w:cs="Times New Roman"/>
          <w:color w:val="auto"/>
          <w:sz w:val="24"/>
          <w:szCs w:val="24"/>
          <w:shd w:val="clear" w:color="auto" w:fill="FFFFFF"/>
        </w:rPr>
        <w:softHyphen/>
        <w:t>по</w:t>
      </w:r>
      <w:r w:rsidRPr="00776AA0">
        <w:rPr>
          <w:rFonts w:ascii="Times New Roman" w:hAnsi="Times New Roman" w:cs="Times New Roman"/>
          <w:color w:val="auto"/>
          <w:sz w:val="24"/>
          <w:szCs w:val="24"/>
          <w:shd w:val="clear" w:color="auto" w:fill="FFFFFF"/>
        </w:rPr>
        <w:softHyphen/>
        <w:t>ми</w:t>
      </w:r>
      <w:r w:rsidRPr="00776AA0">
        <w:rPr>
          <w:rFonts w:ascii="Times New Roman" w:hAnsi="Times New Roman" w:cs="Times New Roman"/>
          <w:color w:val="auto"/>
          <w:sz w:val="24"/>
          <w:szCs w:val="24"/>
          <w:shd w:val="clear" w:color="auto" w:fill="FFFFFF"/>
        </w:rPr>
        <w:softHyphen/>
        <w:t>нают внешние, иногда слу</w:t>
      </w:r>
      <w:r w:rsidRPr="00776AA0">
        <w:rPr>
          <w:rFonts w:ascii="Times New Roman" w:hAnsi="Times New Roman" w:cs="Times New Roman"/>
          <w:color w:val="auto"/>
          <w:sz w:val="24"/>
          <w:szCs w:val="24"/>
          <w:shd w:val="clear" w:color="auto" w:fill="FFFFFF"/>
        </w:rPr>
        <w:softHyphen/>
        <w:t>чай</w:t>
      </w:r>
      <w:r w:rsidRPr="00776AA0">
        <w:rPr>
          <w:rFonts w:ascii="Times New Roman" w:hAnsi="Times New Roman" w:cs="Times New Roman"/>
          <w:color w:val="auto"/>
          <w:sz w:val="24"/>
          <w:szCs w:val="24"/>
          <w:shd w:val="clear" w:color="auto" w:fill="FFFFFF"/>
        </w:rPr>
        <w:softHyphen/>
        <w:t>ные, зрительно воспринимаемые при</w:t>
      </w:r>
      <w:r w:rsidRPr="00776AA0">
        <w:rPr>
          <w:rFonts w:ascii="Times New Roman" w:hAnsi="Times New Roman" w:cs="Times New Roman"/>
          <w:color w:val="auto"/>
          <w:sz w:val="24"/>
          <w:szCs w:val="24"/>
          <w:shd w:val="clear" w:color="auto" w:fill="FFFFFF"/>
        </w:rPr>
        <w:softHyphen/>
        <w:t>знаки, при этом, труд</w:t>
      </w:r>
      <w:r w:rsidRPr="00776AA0">
        <w:rPr>
          <w:rFonts w:ascii="Times New Roman" w:hAnsi="Times New Roman" w:cs="Times New Roman"/>
          <w:color w:val="auto"/>
          <w:sz w:val="24"/>
          <w:szCs w:val="24"/>
          <w:shd w:val="clear" w:color="auto" w:fill="FFFFFF"/>
        </w:rPr>
        <w:softHyphen/>
        <w:t>нее осознаются и запоминаются внутренние ло</w:t>
      </w:r>
      <w:r w:rsidRPr="00776AA0">
        <w:rPr>
          <w:rFonts w:ascii="Times New Roman" w:hAnsi="Times New Roman" w:cs="Times New Roman"/>
          <w:color w:val="auto"/>
          <w:sz w:val="24"/>
          <w:szCs w:val="24"/>
          <w:shd w:val="clear" w:color="auto" w:fill="FFFFFF"/>
        </w:rPr>
        <w:softHyphen/>
        <w:t>ги</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кие связи; позже, чем у нормаль</w:t>
      </w:r>
      <w:r w:rsidRPr="00776AA0">
        <w:rPr>
          <w:rFonts w:ascii="Times New Roman" w:hAnsi="Times New Roman" w:cs="Times New Roman"/>
          <w:color w:val="auto"/>
          <w:sz w:val="24"/>
          <w:szCs w:val="24"/>
          <w:shd w:val="clear" w:color="auto" w:fill="FFFFFF"/>
        </w:rPr>
        <w:softHyphen/>
        <w:t>ных свер</w:t>
      </w:r>
      <w:r w:rsidRPr="00776AA0">
        <w:rPr>
          <w:rFonts w:ascii="Times New Roman" w:hAnsi="Times New Roman" w:cs="Times New Roman"/>
          <w:color w:val="auto"/>
          <w:sz w:val="24"/>
          <w:szCs w:val="24"/>
          <w:shd w:val="clear" w:color="auto" w:fill="FFFFFF"/>
        </w:rPr>
        <w:softHyphen/>
        <w:t>стников, формируется про</w:t>
      </w:r>
      <w:r w:rsidRPr="00776AA0">
        <w:rPr>
          <w:rFonts w:ascii="Times New Roman" w:hAnsi="Times New Roman" w:cs="Times New Roman"/>
          <w:color w:val="auto"/>
          <w:sz w:val="24"/>
          <w:szCs w:val="24"/>
          <w:shd w:val="clear" w:color="auto" w:fill="FFFFFF"/>
        </w:rPr>
        <w:softHyphen/>
        <w:t>из</w:t>
      </w:r>
      <w:r w:rsidRPr="00776AA0">
        <w:rPr>
          <w:rFonts w:ascii="Times New Roman" w:hAnsi="Times New Roman" w:cs="Times New Roman"/>
          <w:color w:val="auto"/>
          <w:sz w:val="24"/>
          <w:szCs w:val="24"/>
          <w:shd w:val="clear" w:color="auto" w:fill="FFFFFF"/>
        </w:rPr>
        <w:softHyphen/>
        <w:t>воль</w:t>
      </w:r>
      <w:r w:rsidRPr="00776AA0">
        <w:rPr>
          <w:rFonts w:ascii="Times New Roman" w:hAnsi="Times New Roman" w:cs="Times New Roman"/>
          <w:color w:val="auto"/>
          <w:sz w:val="24"/>
          <w:szCs w:val="24"/>
          <w:shd w:val="clear" w:color="auto" w:fill="FFFFFF"/>
        </w:rPr>
        <w:softHyphen/>
        <w:t>ное запоминание, которое требует мно</w:t>
      </w:r>
      <w:r w:rsidRPr="00776AA0">
        <w:rPr>
          <w:rFonts w:ascii="Times New Roman" w:hAnsi="Times New Roman" w:cs="Times New Roman"/>
          <w:color w:val="auto"/>
          <w:sz w:val="24"/>
          <w:szCs w:val="24"/>
          <w:shd w:val="clear" w:color="auto" w:fill="FFFFFF"/>
        </w:rPr>
        <w:softHyphen/>
        <w:t>го</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ратных по</w:t>
      </w:r>
      <w:r w:rsidRPr="00776AA0">
        <w:rPr>
          <w:rFonts w:ascii="Times New Roman" w:hAnsi="Times New Roman" w:cs="Times New Roman"/>
          <w:color w:val="auto"/>
          <w:sz w:val="24"/>
          <w:szCs w:val="24"/>
          <w:shd w:val="clear" w:color="auto" w:fill="FFFFFF"/>
        </w:rPr>
        <w:softHyphen/>
        <w:t xml:space="preserve">вторений. Менее </w:t>
      </w:r>
      <w:r w:rsidRPr="00776AA0">
        <w:rPr>
          <w:rFonts w:ascii="Times New Roman" w:hAnsi="Times New Roman" w:cs="Times New Roman"/>
          <w:color w:val="auto"/>
          <w:sz w:val="24"/>
          <w:szCs w:val="24"/>
        </w:rPr>
        <w:t>раз</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тым оказывается логическое опо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ре</w:t>
      </w:r>
      <w:r w:rsidRPr="00776AA0">
        <w:rPr>
          <w:rFonts w:ascii="Times New Roman" w:hAnsi="Times New Roman" w:cs="Times New Roman"/>
          <w:color w:val="auto"/>
          <w:sz w:val="24"/>
          <w:szCs w:val="24"/>
        </w:rPr>
        <w:softHyphen/>
        <w:t>до</w:t>
      </w:r>
      <w:r w:rsidRPr="00776AA0">
        <w:rPr>
          <w:rFonts w:ascii="Times New Roman" w:hAnsi="Times New Roman" w:cs="Times New Roman"/>
          <w:color w:val="auto"/>
          <w:sz w:val="24"/>
          <w:szCs w:val="24"/>
        </w:rPr>
        <w:softHyphen/>
        <w:t>ва</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ное запоминание, хотя ме</w:t>
      </w:r>
      <w:r w:rsidRPr="00776AA0">
        <w:rPr>
          <w:rFonts w:ascii="Times New Roman" w:hAnsi="Times New Roman" w:cs="Times New Roman"/>
          <w:color w:val="auto"/>
          <w:sz w:val="24"/>
          <w:szCs w:val="24"/>
        </w:rPr>
        <w:softHyphen/>
        <w:t>ха</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кая память может быть сформирована на бо</w:t>
      </w:r>
      <w:r w:rsidRPr="00776AA0">
        <w:rPr>
          <w:rFonts w:ascii="Times New Roman" w:hAnsi="Times New Roman" w:cs="Times New Roman"/>
          <w:color w:val="auto"/>
          <w:sz w:val="24"/>
          <w:szCs w:val="24"/>
        </w:rPr>
        <w:softHyphen/>
        <w:t xml:space="preserve">лее высоком уровне. Недостатки </w:t>
      </w:r>
      <w:r w:rsidRPr="00776AA0">
        <w:rPr>
          <w:rFonts w:ascii="Times New Roman" w:hAnsi="Times New Roman" w:cs="Times New Roman"/>
          <w:color w:val="auto"/>
          <w:sz w:val="24"/>
          <w:szCs w:val="24"/>
          <w:shd w:val="clear" w:color="auto" w:fill="FFFFFF"/>
        </w:rPr>
        <w:t>па</w:t>
      </w:r>
      <w:r w:rsidRPr="00776AA0">
        <w:rPr>
          <w:rFonts w:ascii="Times New Roman" w:hAnsi="Times New Roman" w:cs="Times New Roman"/>
          <w:color w:val="auto"/>
          <w:sz w:val="24"/>
          <w:szCs w:val="24"/>
          <w:shd w:val="clear" w:color="auto" w:fill="FFFFFF"/>
        </w:rPr>
        <w:softHyphen/>
        <w:t>мя</w:t>
      </w:r>
      <w:r w:rsidRPr="00776AA0">
        <w:rPr>
          <w:rFonts w:ascii="Times New Roman" w:hAnsi="Times New Roman" w:cs="Times New Roman"/>
          <w:color w:val="auto"/>
          <w:sz w:val="24"/>
          <w:szCs w:val="24"/>
          <w:shd w:val="clear" w:color="auto" w:fill="FFFFFF"/>
        </w:rPr>
        <w:softHyphen/>
        <w:t>ти обучающихся с умственной от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нарушениями) про</w:t>
      </w:r>
      <w:r w:rsidRPr="00776AA0">
        <w:rPr>
          <w:rFonts w:ascii="Times New Roman" w:hAnsi="Times New Roman" w:cs="Times New Roman"/>
          <w:color w:val="auto"/>
          <w:sz w:val="24"/>
          <w:szCs w:val="24"/>
          <w:shd w:val="clear" w:color="auto" w:fill="FFFFFF"/>
        </w:rPr>
        <w:softHyphen/>
        <w:t>яв</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ются не столько в тру</w:t>
      </w:r>
      <w:r w:rsidRPr="00776AA0">
        <w:rPr>
          <w:rFonts w:ascii="Times New Roman" w:hAnsi="Times New Roman" w:cs="Times New Roman"/>
          <w:color w:val="auto"/>
          <w:sz w:val="24"/>
          <w:szCs w:val="24"/>
          <w:shd w:val="clear" w:color="auto" w:fill="FFFFFF"/>
        </w:rPr>
        <w:softHyphen/>
        <w:t>дно</w:t>
      </w:r>
      <w:r w:rsidRPr="00776AA0">
        <w:rPr>
          <w:rFonts w:ascii="Times New Roman" w:hAnsi="Times New Roman" w:cs="Times New Roman"/>
          <w:color w:val="auto"/>
          <w:sz w:val="24"/>
          <w:szCs w:val="24"/>
          <w:shd w:val="clear" w:color="auto" w:fill="FFFFFF"/>
        </w:rPr>
        <w:softHyphen/>
        <w:t>стях получения и сохран</w:t>
      </w:r>
      <w:r w:rsidR="00EF1C44" w:rsidRPr="00776AA0">
        <w:rPr>
          <w:rFonts w:ascii="Times New Roman" w:hAnsi="Times New Roman" w:cs="Times New Roman"/>
          <w:color w:val="auto"/>
          <w:sz w:val="24"/>
          <w:szCs w:val="24"/>
          <w:shd w:val="clear" w:color="auto" w:fill="FFFFFF"/>
        </w:rPr>
        <w:t>ения информации, сколько ее вос</w:t>
      </w:r>
      <w:r w:rsidRPr="00776AA0">
        <w:rPr>
          <w:rFonts w:ascii="Times New Roman" w:hAnsi="Times New Roman" w:cs="Times New Roman"/>
          <w:color w:val="auto"/>
          <w:sz w:val="24"/>
          <w:szCs w:val="24"/>
          <w:shd w:val="clear" w:color="auto" w:fill="FFFFFF"/>
        </w:rPr>
        <w:t>про</w:t>
      </w:r>
      <w:r w:rsidRPr="00776AA0">
        <w:rPr>
          <w:rFonts w:ascii="Times New Roman" w:hAnsi="Times New Roman" w:cs="Times New Roman"/>
          <w:color w:val="auto"/>
          <w:sz w:val="24"/>
          <w:szCs w:val="24"/>
          <w:shd w:val="clear" w:color="auto" w:fill="FFFFFF"/>
        </w:rPr>
        <w:softHyphen/>
        <w:t>из</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де</w:t>
      </w:r>
      <w:r w:rsidRPr="00776AA0">
        <w:rPr>
          <w:rFonts w:ascii="Times New Roman" w:hAnsi="Times New Roman" w:cs="Times New Roman"/>
          <w:color w:val="auto"/>
          <w:sz w:val="24"/>
          <w:szCs w:val="24"/>
          <w:shd w:val="clear" w:color="auto" w:fill="FFFFFF"/>
        </w:rPr>
        <w:softHyphen/>
        <w:t>ния: вслед</w:t>
      </w:r>
      <w:r w:rsidRPr="00776AA0">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776AA0">
        <w:rPr>
          <w:rFonts w:ascii="Times New Roman" w:hAnsi="Times New Roman" w:cs="Times New Roman"/>
          <w:color w:val="auto"/>
          <w:sz w:val="24"/>
          <w:szCs w:val="24"/>
          <w:shd w:val="clear" w:color="auto" w:fill="FFFFFF"/>
        </w:rPr>
        <w:softHyphen/>
        <w:t>фо</w:t>
      </w:r>
      <w:r w:rsidRPr="00776AA0">
        <w:rPr>
          <w:rFonts w:ascii="Times New Roman" w:hAnsi="Times New Roman" w:cs="Times New Roman"/>
          <w:color w:val="auto"/>
          <w:sz w:val="24"/>
          <w:szCs w:val="24"/>
          <w:shd w:val="clear" w:color="auto" w:fill="FFFFFF"/>
        </w:rPr>
        <w:softHyphen/>
        <w:t>р</w:t>
      </w:r>
      <w:r w:rsidRPr="00776AA0">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776AA0">
        <w:rPr>
          <w:rFonts w:ascii="Times New Roman" w:hAnsi="Times New Roman" w:cs="Times New Roman"/>
          <w:color w:val="auto"/>
          <w:sz w:val="24"/>
          <w:szCs w:val="24"/>
          <w:shd w:val="clear" w:color="auto" w:fill="FFFFFF"/>
        </w:rPr>
        <w:softHyphen/>
        <w:t>ка</w:t>
      </w:r>
      <w:r w:rsidRPr="00776AA0">
        <w:rPr>
          <w:rFonts w:ascii="Times New Roman" w:hAnsi="Times New Roman" w:cs="Times New Roman"/>
          <w:color w:val="auto"/>
          <w:sz w:val="24"/>
          <w:szCs w:val="24"/>
          <w:shd w:val="clear" w:color="auto" w:fill="FFFFFF"/>
        </w:rPr>
        <w:softHyphen/>
        <w:t>жений; при этом</w:t>
      </w:r>
      <w:r w:rsidRPr="00776AA0">
        <w:rPr>
          <w:rFonts w:ascii="Times New Roman" w:hAnsi="Times New Roman" w:cs="Times New Roman"/>
          <w:color w:val="auto"/>
          <w:sz w:val="24"/>
          <w:szCs w:val="24"/>
        </w:rPr>
        <w:t xml:space="preserve"> н</w:t>
      </w:r>
      <w:r w:rsidRPr="00776AA0">
        <w:rPr>
          <w:rFonts w:ascii="Times New Roman" w:hAnsi="Times New Roman" w:cs="Times New Roman"/>
          <w:color w:val="auto"/>
          <w:sz w:val="24"/>
          <w:szCs w:val="24"/>
          <w:shd w:val="clear" w:color="auto" w:fill="FFFFFF"/>
        </w:rPr>
        <w:t>аи</w:t>
      </w:r>
      <w:r w:rsidRPr="00776AA0">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776AA0">
        <w:rPr>
          <w:rFonts w:ascii="Times New Roman" w:hAnsi="Times New Roman" w:cs="Times New Roman"/>
          <w:color w:val="auto"/>
          <w:sz w:val="24"/>
          <w:szCs w:val="24"/>
          <w:shd w:val="clear" w:color="auto" w:fill="FFFFFF"/>
        </w:rPr>
        <w:softHyphen/>
        <w:t>вес</w:t>
      </w:r>
      <w:r w:rsidRPr="00776AA0">
        <w:rPr>
          <w:rFonts w:ascii="Times New Roman" w:hAnsi="Times New Roman" w:cs="Times New Roman"/>
          <w:color w:val="auto"/>
          <w:sz w:val="24"/>
          <w:szCs w:val="24"/>
          <w:shd w:val="clear" w:color="auto" w:fill="FFFFFF"/>
        </w:rPr>
        <w:softHyphen/>
        <w:t>но</w:t>
      </w:r>
      <w:r w:rsidRPr="00776AA0">
        <w:rPr>
          <w:rFonts w:ascii="Times New Roman" w:hAnsi="Times New Roman" w:cs="Times New Roman"/>
          <w:color w:val="auto"/>
          <w:sz w:val="24"/>
          <w:szCs w:val="24"/>
          <w:shd w:val="clear" w:color="auto" w:fill="FFFFFF"/>
        </w:rPr>
        <w:softHyphen/>
        <w:t>го материала. Ис</w:t>
      </w:r>
      <w:r w:rsidRPr="00776AA0">
        <w:rPr>
          <w:rFonts w:ascii="Times New Roman" w:hAnsi="Times New Roman" w:cs="Times New Roman"/>
          <w:color w:val="auto"/>
          <w:sz w:val="24"/>
          <w:szCs w:val="24"/>
          <w:shd w:val="clear" w:color="auto" w:fill="FFFFFF"/>
        </w:rPr>
        <w:softHyphen/>
        <w:t>поль</w:t>
      </w:r>
      <w:r w:rsidRPr="00776AA0">
        <w:rPr>
          <w:rFonts w:ascii="Times New Roman" w:hAnsi="Times New Roman" w:cs="Times New Roman"/>
          <w:color w:val="auto"/>
          <w:sz w:val="24"/>
          <w:szCs w:val="24"/>
          <w:shd w:val="clear" w:color="auto" w:fill="FFFFFF"/>
        </w:rPr>
        <w:softHyphen/>
        <w:t>зо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ние различных дополнительных средств и при</w:t>
      </w:r>
      <w:r w:rsidRPr="00776AA0">
        <w:rPr>
          <w:rFonts w:ascii="Times New Roman" w:hAnsi="Times New Roman" w:cs="Times New Roman"/>
          <w:color w:val="auto"/>
          <w:sz w:val="24"/>
          <w:szCs w:val="24"/>
          <w:shd w:val="clear" w:color="auto" w:fill="FFFFFF"/>
        </w:rPr>
        <w:softHyphen/>
        <w:t>е</w:t>
      </w:r>
      <w:r w:rsidRPr="00776AA0">
        <w:rPr>
          <w:rFonts w:ascii="Times New Roman" w:hAnsi="Times New Roman" w:cs="Times New Roman"/>
          <w:color w:val="auto"/>
          <w:sz w:val="24"/>
          <w:szCs w:val="24"/>
          <w:shd w:val="clear" w:color="auto" w:fill="FFFFFF"/>
        </w:rPr>
        <w:softHyphen/>
        <w:t>мов в процессе коррекционно-раз</w:t>
      </w:r>
      <w:r w:rsidRPr="00776AA0">
        <w:rPr>
          <w:rFonts w:ascii="Times New Roman" w:hAnsi="Times New Roman" w:cs="Times New Roman"/>
          <w:color w:val="auto"/>
          <w:sz w:val="24"/>
          <w:szCs w:val="24"/>
          <w:shd w:val="clear" w:color="auto" w:fill="FFFFFF"/>
        </w:rPr>
        <w:softHyphen/>
        <w:t>ви</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ю</w:t>
      </w:r>
      <w:r w:rsidRPr="00776AA0">
        <w:rPr>
          <w:rFonts w:ascii="Times New Roman" w:hAnsi="Times New Roman" w:cs="Times New Roman"/>
          <w:color w:val="auto"/>
          <w:sz w:val="24"/>
          <w:szCs w:val="24"/>
          <w:shd w:val="clear" w:color="auto" w:fill="FFFFFF"/>
        </w:rPr>
        <w:softHyphen/>
        <w:t>ще</w:t>
      </w:r>
      <w:r w:rsidRPr="00776AA0">
        <w:rPr>
          <w:rFonts w:ascii="Times New Roman" w:hAnsi="Times New Roman" w:cs="Times New Roman"/>
          <w:color w:val="auto"/>
          <w:sz w:val="24"/>
          <w:szCs w:val="24"/>
          <w:shd w:val="clear" w:color="auto" w:fill="FFFFFF"/>
        </w:rPr>
        <w:softHyphen/>
        <w:t>го обучения (иллюстративной, си</w:t>
      </w:r>
      <w:r w:rsidRPr="00776AA0">
        <w:rPr>
          <w:rFonts w:ascii="Times New Roman" w:hAnsi="Times New Roman" w:cs="Times New Roman"/>
          <w:color w:val="auto"/>
          <w:sz w:val="24"/>
          <w:szCs w:val="24"/>
          <w:shd w:val="clear" w:color="auto" w:fill="FFFFFF"/>
        </w:rPr>
        <w:softHyphen/>
        <w:t>м</w:t>
      </w:r>
      <w:r w:rsidRPr="00776AA0">
        <w:rPr>
          <w:rFonts w:ascii="Times New Roman" w:hAnsi="Times New Roman" w:cs="Times New Roman"/>
          <w:color w:val="auto"/>
          <w:sz w:val="24"/>
          <w:szCs w:val="24"/>
          <w:shd w:val="clear" w:color="auto" w:fill="FFFFFF"/>
        </w:rPr>
        <w:softHyphen/>
        <w:t>во</w:t>
      </w:r>
      <w:r w:rsidRPr="00776AA0">
        <w:rPr>
          <w:rFonts w:ascii="Times New Roman" w:hAnsi="Times New Roman" w:cs="Times New Roman"/>
          <w:color w:val="auto"/>
          <w:sz w:val="24"/>
          <w:szCs w:val="24"/>
          <w:shd w:val="clear" w:color="auto" w:fill="FFFFFF"/>
        </w:rPr>
        <w:softHyphen/>
        <w:t>лической наглядности; различных вариантов пла</w:t>
      </w:r>
      <w:r w:rsidRPr="00776AA0">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ва вос</w:t>
      </w:r>
      <w:r w:rsidRPr="00776AA0">
        <w:rPr>
          <w:rFonts w:ascii="Times New Roman" w:hAnsi="Times New Roman" w:cs="Times New Roman"/>
          <w:color w:val="auto"/>
          <w:sz w:val="24"/>
          <w:szCs w:val="24"/>
          <w:shd w:val="clear" w:color="auto" w:fill="FFFFFF"/>
        </w:rPr>
        <w:softHyphen/>
        <w:t>про</w:t>
      </w:r>
      <w:r w:rsidRPr="00776AA0">
        <w:rPr>
          <w:rFonts w:ascii="Times New Roman" w:hAnsi="Times New Roman" w:cs="Times New Roman"/>
          <w:color w:val="auto"/>
          <w:sz w:val="24"/>
          <w:szCs w:val="24"/>
          <w:shd w:val="clear" w:color="auto" w:fill="FFFFFF"/>
        </w:rPr>
        <w:softHyphen/>
        <w:t>из</w:t>
      </w:r>
      <w:r w:rsidRPr="00776AA0">
        <w:rPr>
          <w:rFonts w:ascii="Times New Roman" w:hAnsi="Times New Roman" w:cs="Times New Roman"/>
          <w:color w:val="auto"/>
          <w:sz w:val="24"/>
          <w:szCs w:val="24"/>
          <w:shd w:val="clear" w:color="auto" w:fill="FFFFFF"/>
        </w:rPr>
        <w:softHyphen/>
        <w:t>ве</w:t>
      </w:r>
      <w:r w:rsidRPr="00776AA0">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776AA0">
        <w:rPr>
          <w:rFonts w:ascii="Times New Roman" w:hAnsi="Times New Roman" w:cs="Times New Roman"/>
          <w:color w:val="auto"/>
          <w:sz w:val="24"/>
          <w:szCs w:val="24"/>
          <w:shd w:val="clear" w:color="auto" w:fill="FFFFFF"/>
        </w:rPr>
        <w:softHyphen/>
        <w:t>ци</w:t>
      </w:r>
      <w:r w:rsidRPr="00776AA0">
        <w:rPr>
          <w:rFonts w:ascii="Times New Roman" w:hAnsi="Times New Roman" w:cs="Times New Roman"/>
          <w:color w:val="auto"/>
          <w:sz w:val="24"/>
          <w:szCs w:val="24"/>
          <w:shd w:val="clear" w:color="auto" w:fill="FFFFFF"/>
        </w:rPr>
        <w:softHyphen/>
        <w:t>фи</w:t>
      </w:r>
      <w:r w:rsidRPr="00776AA0">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776AA0">
        <w:rPr>
          <w:rFonts w:ascii="Times New Roman" w:hAnsi="Times New Roman" w:cs="Times New Roman"/>
          <w:color w:val="auto"/>
          <w:sz w:val="24"/>
          <w:szCs w:val="24"/>
          <w:shd w:val="clear" w:color="auto" w:fill="FFFFFF"/>
        </w:rPr>
        <w:softHyphen/>
        <w:t>фе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та каждого ре</w:t>
      </w:r>
      <w:r w:rsidRPr="00776AA0">
        <w:rPr>
          <w:rFonts w:ascii="Times New Roman" w:hAnsi="Times New Roman" w:cs="Times New Roman"/>
          <w:color w:val="auto"/>
          <w:sz w:val="24"/>
          <w:szCs w:val="24"/>
          <w:shd w:val="clear" w:color="auto" w:fill="FFFFFF"/>
        </w:rPr>
        <w:softHyphen/>
        <w:t>бе</w:t>
      </w:r>
      <w:r w:rsidRPr="00776AA0">
        <w:rPr>
          <w:rFonts w:ascii="Times New Roman" w:hAnsi="Times New Roman" w:cs="Times New Roman"/>
          <w:color w:val="auto"/>
          <w:sz w:val="24"/>
          <w:szCs w:val="24"/>
          <w:shd w:val="clear" w:color="auto" w:fill="FFFFFF"/>
        </w:rPr>
        <w:softHyphen/>
        <w:t>нка с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ями). В связи с этим учет осо</w:t>
      </w:r>
      <w:r w:rsidRPr="00776AA0">
        <w:rPr>
          <w:rFonts w:ascii="Times New Roman" w:hAnsi="Times New Roman" w:cs="Times New Roman"/>
          <w:color w:val="auto"/>
          <w:sz w:val="24"/>
          <w:szCs w:val="24"/>
          <w:shd w:val="clear" w:color="auto" w:fill="FFFFFF"/>
        </w:rPr>
        <w:softHyphen/>
        <w:t>бенностей обу</w:t>
      </w:r>
      <w:r w:rsidRPr="00776AA0">
        <w:rPr>
          <w:rFonts w:ascii="Times New Roman" w:hAnsi="Times New Roman" w:cs="Times New Roman"/>
          <w:color w:val="auto"/>
          <w:sz w:val="24"/>
          <w:szCs w:val="24"/>
          <w:shd w:val="clear" w:color="auto" w:fill="FFFFFF"/>
        </w:rPr>
        <w:softHyphen/>
        <w:t>ча</w:t>
      </w:r>
      <w:r w:rsidRPr="00776AA0">
        <w:rPr>
          <w:rFonts w:ascii="Times New Roman" w:hAnsi="Times New Roman" w:cs="Times New Roman"/>
          <w:color w:val="auto"/>
          <w:sz w:val="24"/>
          <w:szCs w:val="24"/>
          <w:shd w:val="clear" w:color="auto" w:fill="FFFFFF"/>
        </w:rPr>
        <w:softHyphen/>
        <w:t>ю</w:t>
      </w:r>
      <w:r w:rsidRPr="00776AA0">
        <w:rPr>
          <w:rFonts w:ascii="Times New Roman" w:hAnsi="Times New Roman" w:cs="Times New Roman"/>
          <w:color w:val="auto"/>
          <w:sz w:val="24"/>
          <w:szCs w:val="24"/>
          <w:shd w:val="clear" w:color="auto" w:fill="FFFFFF"/>
        </w:rPr>
        <w:softHyphen/>
        <w:t>щих</w:t>
      </w:r>
      <w:r w:rsidRPr="00776AA0">
        <w:rPr>
          <w:rFonts w:ascii="Times New Roman" w:hAnsi="Times New Roman" w:cs="Times New Roman"/>
          <w:color w:val="auto"/>
          <w:sz w:val="24"/>
          <w:szCs w:val="24"/>
          <w:shd w:val="clear" w:color="auto" w:fill="FFFFFF"/>
        </w:rPr>
        <w:softHyphen/>
        <w:t>ся с умственной от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 xml:space="preserve">тью </w:t>
      </w:r>
      <w:r w:rsidRPr="00776AA0">
        <w:rPr>
          <w:rFonts w:ascii="Times New Roman" w:hAnsi="Times New Roman" w:cs="Times New Roman"/>
          <w:color w:val="auto"/>
          <w:sz w:val="24"/>
          <w:szCs w:val="24"/>
        </w:rPr>
        <w:t xml:space="preserve">(интеллектуальными нарушениями) </w:t>
      </w:r>
      <w:r w:rsidRPr="00776AA0">
        <w:rPr>
          <w:rFonts w:ascii="Times New Roman" w:hAnsi="Times New Roman" w:cs="Times New Roman"/>
          <w:color w:val="auto"/>
          <w:sz w:val="24"/>
          <w:szCs w:val="24"/>
          <w:shd w:val="clear" w:color="auto" w:fill="FFFFFF"/>
        </w:rPr>
        <w:t>разных клинических групп (по классифика</w:t>
      </w:r>
      <w:r w:rsidRPr="00776AA0">
        <w:rPr>
          <w:rFonts w:ascii="Times New Roman" w:hAnsi="Times New Roman" w:cs="Times New Roman"/>
          <w:color w:val="auto"/>
          <w:sz w:val="24"/>
          <w:szCs w:val="24"/>
          <w:shd w:val="clear" w:color="auto" w:fill="FFFFFF"/>
        </w:rPr>
        <w:softHyphen/>
        <w:t>ции М. С. Певзнер) по</w:t>
      </w:r>
      <w:r w:rsidRPr="00776AA0">
        <w:rPr>
          <w:rFonts w:ascii="Times New Roman" w:hAnsi="Times New Roman" w:cs="Times New Roman"/>
          <w:color w:val="auto"/>
          <w:sz w:val="24"/>
          <w:szCs w:val="24"/>
          <w:shd w:val="clear" w:color="auto" w:fill="FFFFFF"/>
        </w:rPr>
        <w:softHyphen/>
        <w:t>зво</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776AA0">
        <w:rPr>
          <w:rFonts w:ascii="Times New Roman" w:hAnsi="Times New Roman" w:cs="Times New Roman"/>
          <w:color w:val="auto"/>
          <w:sz w:val="24"/>
          <w:szCs w:val="24"/>
          <w:shd w:val="clear" w:color="auto" w:fill="FFFFFF"/>
        </w:rPr>
        <w:softHyphen/>
        <w:t>я</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 xml:space="preserve">ности. </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776AA0">
        <w:rPr>
          <w:rFonts w:ascii="Times New Roman" w:hAnsi="Times New Roman" w:cs="Times New Roman"/>
          <w:color w:val="auto"/>
          <w:sz w:val="24"/>
          <w:szCs w:val="24"/>
          <w:shd w:val="clear" w:color="auto" w:fill="FFFFFF"/>
        </w:rPr>
        <w:softHyphen/>
        <w:t>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776AA0">
        <w:rPr>
          <w:rFonts w:ascii="Times New Roman" w:hAnsi="Times New Roman" w:cs="Times New Roman"/>
          <w:b/>
          <w:bCs/>
          <w:color w:val="auto"/>
          <w:sz w:val="24"/>
          <w:szCs w:val="24"/>
          <w:shd w:val="clear" w:color="auto" w:fill="FFFFFF"/>
        </w:rPr>
        <w:t xml:space="preserve">внимания, </w:t>
      </w:r>
      <w:r w:rsidRPr="00776AA0">
        <w:rPr>
          <w:rFonts w:ascii="Times New Roman" w:hAnsi="Times New Roman" w:cs="Times New Roman"/>
          <w:color w:val="auto"/>
          <w:sz w:val="24"/>
          <w:szCs w:val="24"/>
          <w:shd w:val="clear" w:color="auto" w:fill="FFFFFF"/>
        </w:rPr>
        <w:t>которое от</w:t>
      </w:r>
      <w:r w:rsidRPr="00776AA0">
        <w:rPr>
          <w:rFonts w:ascii="Times New Roman" w:hAnsi="Times New Roman" w:cs="Times New Roman"/>
          <w:color w:val="auto"/>
          <w:sz w:val="24"/>
          <w:szCs w:val="24"/>
          <w:shd w:val="clear" w:color="auto" w:fill="FFFFFF"/>
        </w:rPr>
        <w:softHyphen/>
        <w:t>личается сужением объе</w:t>
      </w:r>
      <w:r w:rsidRPr="00776AA0">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776AA0">
        <w:rPr>
          <w:rFonts w:ascii="Times New Roman" w:hAnsi="Times New Roman" w:cs="Times New Roman"/>
          <w:color w:val="auto"/>
          <w:sz w:val="24"/>
          <w:szCs w:val="24"/>
          <w:shd w:val="clear" w:color="auto" w:fill="FFFFFF"/>
        </w:rPr>
        <w:softHyphen/>
        <w:t>ме</w:t>
      </w:r>
      <w:r w:rsidRPr="00776AA0">
        <w:rPr>
          <w:rFonts w:ascii="Times New Roman" w:hAnsi="Times New Roman" w:cs="Times New Roman"/>
          <w:color w:val="auto"/>
          <w:sz w:val="24"/>
          <w:szCs w:val="24"/>
          <w:shd w:val="clear" w:color="auto" w:fill="FFFFFF"/>
        </w:rPr>
        <w:softHyphen/>
        <w:t>д</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нос</w:t>
      </w:r>
      <w:r w:rsidRPr="00776AA0">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776AA0">
        <w:rPr>
          <w:rFonts w:ascii="Times New Roman" w:hAnsi="Times New Roman" w:cs="Times New Roman"/>
          <w:color w:val="auto"/>
          <w:sz w:val="24"/>
          <w:szCs w:val="24"/>
          <w:shd w:val="clear" w:color="auto" w:fill="FFFFFF"/>
        </w:rPr>
        <w:softHyphen/>
        <w:t>ма</w:t>
      </w:r>
      <w:r w:rsidRPr="00776AA0">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776AA0">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776AA0">
        <w:rPr>
          <w:rFonts w:ascii="Times New Roman" w:hAnsi="Times New Roman" w:cs="Times New Roman"/>
          <w:color w:val="auto"/>
          <w:sz w:val="24"/>
          <w:szCs w:val="24"/>
          <w:shd w:val="clear" w:color="auto" w:fill="FFFFFF"/>
        </w:rPr>
        <w:softHyphen/>
        <w:t>це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 xml:space="preserve">се обучения </w:t>
      </w:r>
      <w:r w:rsidRPr="00776AA0">
        <w:rPr>
          <w:rFonts w:ascii="Times New Roman" w:hAnsi="Times New Roman" w:cs="Times New Roman"/>
          <w:color w:val="auto"/>
          <w:sz w:val="24"/>
          <w:szCs w:val="24"/>
          <w:shd w:val="clear" w:color="auto" w:fill="FFFFFF"/>
        </w:rPr>
        <w:lastRenderedPageBreak/>
        <w:t>обнаруживаются трудности сосредоточения на каком-либо од</w:t>
      </w:r>
      <w:r w:rsidRPr="00776AA0">
        <w:rPr>
          <w:rFonts w:ascii="Times New Roman" w:hAnsi="Times New Roman" w:cs="Times New Roman"/>
          <w:color w:val="auto"/>
          <w:sz w:val="24"/>
          <w:szCs w:val="24"/>
          <w:shd w:val="clear" w:color="auto" w:fill="FFFFFF"/>
        </w:rPr>
        <w:softHyphen/>
        <w:t>ном объекте или виде деятельности. Од</w:t>
      </w:r>
      <w:r w:rsidRPr="00776AA0">
        <w:rPr>
          <w:rFonts w:ascii="Times New Roman" w:hAnsi="Times New Roman" w:cs="Times New Roman"/>
          <w:color w:val="auto"/>
          <w:sz w:val="24"/>
          <w:szCs w:val="24"/>
          <w:shd w:val="clear" w:color="auto" w:fill="FFFFFF"/>
        </w:rPr>
        <w:softHyphen/>
        <w:t>на</w:t>
      </w:r>
      <w:r w:rsidRPr="00776AA0">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776AA0">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776AA0">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776AA0">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776AA0">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776AA0">
        <w:rPr>
          <w:rFonts w:ascii="Times New Roman" w:hAnsi="Times New Roman" w:cs="Times New Roman"/>
          <w:color w:val="auto"/>
          <w:sz w:val="24"/>
          <w:szCs w:val="24"/>
          <w:shd w:val="clear" w:color="auto" w:fill="FFFFFF"/>
        </w:rPr>
        <w:softHyphen/>
        <w:t xml:space="preserve">мы. </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00EF1C44" w:rsidRPr="00776AA0">
        <w:rPr>
          <w:rFonts w:ascii="Times New Roman" w:hAnsi="Times New Roman" w:cs="Times New Roman"/>
          <w:b/>
          <w:bCs/>
          <w:color w:val="auto"/>
          <w:sz w:val="24"/>
          <w:szCs w:val="24"/>
          <w:shd w:val="clear" w:color="auto" w:fill="FFFFFF"/>
        </w:rPr>
        <w:t>представ</w:t>
      </w:r>
      <w:r w:rsidRPr="00776AA0">
        <w:rPr>
          <w:rFonts w:ascii="Times New Roman" w:hAnsi="Times New Roman" w:cs="Times New Roman"/>
          <w:b/>
          <w:bCs/>
          <w:color w:val="auto"/>
          <w:sz w:val="24"/>
          <w:szCs w:val="24"/>
          <w:shd w:val="clear" w:color="auto" w:fill="FFFFFF"/>
        </w:rPr>
        <w:t>ле</w:t>
      </w:r>
      <w:r w:rsidRPr="00776AA0">
        <w:rPr>
          <w:rFonts w:ascii="Times New Roman" w:hAnsi="Times New Roman" w:cs="Times New Roman"/>
          <w:b/>
          <w:bCs/>
          <w:color w:val="auto"/>
          <w:sz w:val="24"/>
          <w:szCs w:val="24"/>
          <w:shd w:val="clear" w:color="auto" w:fill="FFFFFF"/>
        </w:rPr>
        <w:softHyphen/>
        <w:t xml:space="preserve">ния </w:t>
      </w:r>
      <w:r w:rsidRPr="00776AA0">
        <w:rPr>
          <w:rFonts w:ascii="Times New Roman" w:hAnsi="Times New Roman" w:cs="Times New Roman"/>
          <w:color w:val="auto"/>
          <w:sz w:val="24"/>
          <w:szCs w:val="24"/>
          <w:shd w:val="clear" w:color="auto" w:fill="FFFFFF"/>
        </w:rPr>
        <w:t xml:space="preserve">и </w:t>
      </w:r>
      <w:r w:rsidRPr="00776AA0">
        <w:rPr>
          <w:rFonts w:ascii="Times New Roman" w:hAnsi="Times New Roman" w:cs="Times New Roman"/>
          <w:b/>
          <w:bCs/>
          <w:color w:val="auto"/>
          <w:sz w:val="24"/>
          <w:szCs w:val="24"/>
          <w:shd w:val="clear" w:color="auto" w:fill="FFFFFF"/>
        </w:rPr>
        <w:t>во</w:t>
      </w:r>
      <w:r w:rsidRPr="00776AA0">
        <w:rPr>
          <w:rFonts w:ascii="Times New Roman" w:hAnsi="Times New Roman" w:cs="Times New Roman"/>
          <w:b/>
          <w:bCs/>
          <w:color w:val="auto"/>
          <w:sz w:val="24"/>
          <w:szCs w:val="24"/>
          <w:shd w:val="clear" w:color="auto" w:fill="FFFFFF"/>
        </w:rPr>
        <w:softHyphen/>
        <w:t>об</w:t>
      </w:r>
      <w:r w:rsidRPr="00776AA0">
        <w:rPr>
          <w:rFonts w:ascii="Times New Roman" w:hAnsi="Times New Roman" w:cs="Times New Roman"/>
          <w:b/>
          <w:bCs/>
          <w:color w:val="auto"/>
          <w:sz w:val="24"/>
          <w:szCs w:val="24"/>
          <w:shd w:val="clear" w:color="auto" w:fill="FFFFFF"/>
        </w:rPr>
        <w:softHyphen/>
        <w:t>ра</w:t>
      </w:r>
      <w:r w:rsidRPr="00776AA0">
        <w:rPr>
          <w:rFonts w:ascii="Times New Roman" w:hAnsi="Times New Roman" w:cs="Times New Roman"/>
          <w:b/>
          <w:bCs/>
          <w:color w:val="auto"/>
          <w:sz w:val="24"/>
          <w:szCs w:val="24"/>
          <w:shd w:val="clear" w:color="auto" w:fill="FFFFFF"/>
        </w:rPr>
        <w:softHyphen/>
        <w:t>жение</w:t>
      </w:r>
      <w:r w:rsidRPr="00776AA0">
        <w:rPr>
          <w:rFonts w:ascii="Times New Roman" w:hAnsi="Times New Roman" w:cs="Times New Roman"/>
          <w:color w:val="auto"/>
          <w:sz w:val="24"/>
          <w:szCs w:val="24"/>
          <w:shd w:val="clear" w:color="auto" w:fill="FFFFFF"/>
        </w:rPr>
        <w:t>. Представлениям детей с умственной отсталостью (инте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ями) свой</w:t>
      </w:r>
      <w:r w:rsidRPr="00776AA0">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риала. Во</w:t>
      </w:r>
      <w:r w:rsidRPr="00776AA0">
        <w:rPr>
          <w:rFonts w:ascii="Times New Roman" w:hAnsi="Times New Roman" w:cs="Times New Roman"/>
          <w:color w:val="auto"/>
          <w:sz w:val="24"/>
          <w:szCs w:val="24"/>
          <w:shd w:val="clear" w:color="auto" w:fill="FFFFFF"/>
        </w:rPr>
        <w:softHyphen/>
        <w:t>об</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же</w:t>
      </w:r>
      <w:r w:rsidRPr="00776AA0">
        <w:rPr>
          <w:rFonts w:ascii="Times New Roman" w:hAnsi="Times New Roman" w:cs="Times New Roman"/>
          <w:color w:val="auto"/>
          <w:sz w:val="24"/>
          <w:szCs w:val="24"/>
          <w:shd w:val="clear" w:color="auto" w:fill="FFFFFF"/>
        </w:rPr>
        <w:softHyphen/>
        <w:t>ние как один из наиболее сл</w:t>
      </w:r>
      <w:r w:rsidR="00EF1C44" w:rsidRPr="00776AA0">
        <w:rPr>
          <w:rFonts w:ascii="Times New Roman" w:hAnsi="Times New Roman" w:cs="Times New Roman"/>
          <w:color w:val="auto"/>
          <w:sz w:val="24"/>
          <w:szCs w:val="24"/>
          <w:shd w:val="clear" w:color="auto" w:fill="FFFFFF"/>
        </w:rPr>
        <w:t>ожных процессов отли</w:t>
      </w:r>
      <w:r w:rsidR="00EF1C44" w:rsidRPr="00776AA0">
        <w:rPr>
          <w:rFonts w:ascii="Times New Roman" w:hAnsi="Times New Roman" w:cs="Times New Roman"/>
          <w:color w:val="auto"/>
          <w:sz w:val="24"/>
          <w:szCs w:val="24"/>
          <w:shd w:val="clear" w:color="auto" w:fill="FFFFFF"/>
        </w:rPr>
        <w:softHyphen/>
        <w:t>чается зна</w:t>
      </w:r>
      <w:r w:rsidRPr="00776AA0">
        <w:rPr>
          <w:rFonts w:ascii="Times New Roman" w:hAnsi="Times New Roman" w:cs="Times New Roman"/>
          <w:color w:val="auto"/>
          <w:sz w:val="24"/>
          <w:szCs w:val="24"/>
          <w:shd w:val="clear" w:color="auto" w:fill="FFFFFF"/>
        </w:rPr>
        <w:t>чительной не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фо</w:t>
      </w:r>
      <w:r w:rsidRPr="00776AA0">
        <w:rPr>
          <w:rFonts w:ascii="Times New Roman" w:hAnsi="Times New Roman" w:cs="Times New Roman"/>
          <w:color w:val="auto"/>
          <w:sz w:val="24"/>
          <w:szCs w:val="24"/>
          <w:shd w:val="clear" w:color="auto" w:fill="FFFFFF"/>
        </w:rPr>
        <w:softHyphen/>
        <w:t>р</w:t>
      </w:r>
      <w:r w:rsidRPr="00776AA0">
        <w:rPr>
          <w:rFonts w:ascii="Times New Roman" w:hAnsi="Times New Roman" w:cs="Times New Roman"/>
          <w:color w:val="auto"/>
          <w:sz w:val="24"/>
          <w:szCs w:val="24"/>
          <w:shd w:val="clear" w:color="auto" w:fill="FFFFFF"/>
        </w:rPr>
        <w:softHyphen/>
        <w:t>ми</w:t>
      </w:r>
      <w:r w:rsidRPr="00776AA0">
        <w:rPr>
          <w:rFonts w:ascii="Times New Roman" w:hAnsi="Times New Roman" w:cs="Times New Roman"/>
          <w:color w:val="auto"/>
          <w:sz w:val="24"/>
          <w:szCs w:val="24"/>
          <w:shd w:val="clear" w:color="auto" w:fill="FFFFFF"/>
        </w:rPr>
        <w:softHyphen/>
        <w:t>ро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нос</w:t>
      </w:r>
      <w:r w:rsidRPr="00776AA0">
        <w:rPr>
          <w:rFonts w:ascii="Times New Roman" w:hAnsi="Times New Roman" w:cs="Times New Roman"/>
          <w:color w:val="auto"/>
          <w:sz w:val="24"/>
          <w:szCs w:val="24"/>
          <w:shd w:val="clear" w:color="auto" w:fill="FFFFFF"/>
        </w:rPr>
        <w:softHyphen/>
        <w:t>тью, что выражается в его примитивности, не</w:t>
      </w:r>
      <w:r w:rsidRPr="00776AA0">
        <w:rPr>
          <w:rFonts w:ascii="Times New Roman" w:hAnsi="Times New Roman" w:cs="Times New Roman"/>
          <w:color w:val="auto"/>
          <w:sz w:val="24"/>
          <w:szCs w:val="24"/>
          <w:shd w:val="clear" w:color="auto" w:fill="FFFFFF"/>
        </w:rPr>
        <w:softHyphen/>
        <w:t>точности и схематичности. Однако, на</w:t>
      </w:r>
      <w:r w:rsidRPr="00776AA0">
        <w:rPr>
          <w:rFonts w:ascii="Times New Roman" w:hAnsi="Times New Roman" w:cs="Times New Roman"/>
          <w:color w:val="auto"/>
          <w:sz w:val="24"/>
          <w:szCs w:val="24"/>
          <w:shd w:val="clear" w:color="auto" w:fill="FFFFFF"/>
        </w:rPr>
        <w:softHyphen/>
        <w:t>чи</w:t>
      </w:r>
      <w:r w:rsidRPr="00776AA0">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776AA0">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shd w:val="clear" w:color="auto" w:fill="FFFFFF"/>
        </w:rPr>
        <w:t>У школьников с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нарушениями) от</w:t>
      </w:r>
      <w:r w:rsidRPr="00776AA0">
        <w:rPr>
          <w:rFonts w:ascii="Times New Roman" w:hAnsi="Times New Roman" w:cs="Times New Roman"/>
          <w:color w:val="auto"/>
          <w:sz w:val="24"/>
          <w:szCs w:val="24"/>
          <w:shd w:val="clear" w:color="auto" w:fill="FFFFFF"/>
        </w:rPr>
        <w:softHyphen/>
        <w:t>ме</w:t>
      </w:r>
      <w:r w:rsidRPr="00776AA0">
        <w:rPr>
          <w:rFonts w:ascii="Times New Roman" w:hAnsi="Times New Roman" w:cs="Times New Roman"/>
          <w:color w:val="auto"/>
          <w:sz w:val="24"/>
          <w:szCs w:val="24"/>
          <w:shd w:val="clear" w:color="auto" w:fill="FFFFFF"/>
        </w:rPr>
        <w:softHyphen/>
        <w:t>ча</w:t>
      </w:r>
      <w:r w:rsidRPr="00776AA0">
        <w:rPr>
          <w:rFonts w:ascii="Times New Roman" w:hAnsi="Times New Roman" w:cs="Times New Roman"/>
          <w:color w:val="auto"/>
          <w:sz w:val="24"/>
          <w:szCs w:val="24"/>
          <w:shd w:val="clear" w:color="auto" w:fill="FFFFFF"/>
        </w:rPr>
        <w:softHyphen/>
        <w:t>ются недостатки в раз</w:t>
      </w:r>
      <w:r w:rsidRPr="00776AA0">
        <w:rPr>
          <w:rFonts w:ascii="Times New Roman" w:hAnsi="Times New Roman" w:cs="Times New Roman"/>
          <w:color w:val="auto"/>
          <w:sz w:val="24"/>
          <w:szCs w:val="24"/>
          <w:shd w:val="clear" w:color="auto" w:fill="FFFFFF"/>
        </w:rPr>
        <w:softHyphen/>
        <w:t>ви</w:t>
      </w:r>
      <w:r w:rsidRPr="00776AA0">
        <w:rPr>
          <w:rFonts w:ascii="Times New Roman" w:hAnsi="Times New Roman" w:cs="Times New Roman"/>
          <w:color w:val="auto"/>
          <w:sz w:val="24"/>
          <w:szCs w:val="24"/>
          <w:shd w:val="clear" w:color="auto" w:fill="FFFFFF"/>
        </w:rPr>
        <w:softHyphen/>
        <w:t xml:space="preserve">тии </w:t>
      </w:r>
      <w:r w:rsidRPr="00776AA0">
        <w:rPr>
          <w:rFonts w:ascii="Times New Roman" w:hAnsi="Times New Roman" w:cs="Times New Roman"/>
          <w:b/>
          <w:bCs/>
          <w:color w:val="auto"/>
          <w:sz w:val="24"/>
          <w:szCs w:val="24"/>
          <w:shd w:val="clear" w:color="auto" w:fill="FFFFFF"/>
        </w:rPr>
        <w:t>речевой деятельности</w:t>
      </w:r>
      <w:r w:rsidRPr="00776AA0">
        <w:rPr>
          <w:rFonts w:ascii="Times New Roman" w:hAnsi="Times New Roman" w:cs="Times New Roman"/>
          <w:color w:val="auto"/>
          <w:sz w:val="24"/>
          <w:szCs w:val="24"/>
          <w:shd w:val="clear" w:color="auto" w:fill="FFFFFF"/>
        </w:rPr>
        <w:t>, физиологической осно</w:t>
      </w:r>
      <w:r w:rsidRPr="00776AA0">
        <w:rPr>
          <w:rFonts w:ascii="Times New Roman" w:hAnsi="Times New Roman" w:cs="Times New Roman"/>
          <w:color w:val="auto"/>
          <w:sz w:val="24"/>
          <w:szCs w:val="24"/>
          <w:shd w:val="clear" w:color="auto" w:fill="FFFFFF"/>
        </w:rPr>
        <w:softHyphen/>
        <w:t>вой которых яв</w:t>
      </w:r>
      <w:r w:rsidRPr="00776AA0">
        <w:rPr>
          <w:rFonts w:ascii="Times New Roman" w:hAnsi="Times New Roman" w:cs="Times New Roman"/>
          <w:color w:val="auto"/>
          <w:sz w:val="24"/>
          <w:szCs w:val="24"/>
          <w:shd w:val="clear" w:color="auto" w:fill="FFFFFF"/>
        </w:rPr>
        <w:softHyphen/>
        <w:t>ляется на</w:t>
      </w:r>
      <w:r w:rsidRPr="00776AA0">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776AA0">
        <w:rPr>
          <w:rFonts w:ascii="Times New Roman" w:hAnsi="Times New Roman" w:cs="Times New Roman"/>
          <w:color w:val="auto"/>
          <w:sz w:val="24"/>
          <w:szCs w:val="24"/>
          <w:shd w:val="clear" w:color="auto" w:fill="FFFFFF"/>
        </w:rPr>
        <w:softHyphen/>
        <w:t>не</w:t>
      </w:r>
      <w:r w:rsidRPr="00776AA0">
        <w:rPr>
          <w:rFonts w:ascii="Times New Roman" w:hAnsi="Times New Roman" w:cs="Times New Roman"/>
          <w:color w:val="auto"/>
          <w:sz w:val="24"/>
          <w:szCs w:val="24"/>
          <w:shd w:val="clear" w:color="auto" w:fill="FFFFFF"/>
        </w:rPr>
        <w:softHyphen/>
        <w:t>ти</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кой, лексической, грам</w:t>
      </w:r>
      <w:r w:rsidRPr="00776AA0">
        <w:rPr>
          <w:rFonts w:ascii="Times New Roman" w:hAnsi="Times New Roman" w:cs="Times New Roman"/>
          <w:color w:val="auto"/>
          <w:sz w:val="24"/>
          <w:szCs w:val="24"/>
          <w:shd w:val="clear" w:color="auto" w:fill="FFFFFF"/>
        </w:rPr>
        <w:softHyphen/>
        <w:t>ма</w:t>
      </w:r>
      <w:r w:rsidRPr="00776AA0">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776AA0" w:rsidRDefault="005B5BE4" w:rsidP="00B60CAA">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Не</w:t>
      </w:r>
      <w:r w:rsidRPr="00776AA0">
        <w:rPr>
          <w:rFonts w:ascii="Times New Roman" w:hAnsi="Times New Roman" w:cs="Times New Roman"/>
          <w:color w:val="auto"/>
          <w:sz w:val="24"/>
          <w:szCs w:val="24"/>
        </w:rPr>
        <w:softHyphen/>
        <w:t>до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ки речевой де</w:t>
      </w:r>
      <w:r w:rsidRPr="00776AA0">
        <w:rPr>
          <w:rFonts w:ascii="Times New Roman" w:hAnsi="Times New Roman" w:cs="Times New Roman"/>
          <w:color w:val="auto"/>
          <w:sz w:val="24"/>
          <w:szCs w:val="24"/>
        </w:rPr>
        <w:softHyphen/>
        <w:t>я</w:t>
      </w:r>
      <w:r w:rsidRPr="00776AA0">
        <w:rPr>
          <w:rFonts w:ascii="Times New Roman" w:hAnsi="Times New Roman" w:cs="Times New Roman"/>
          <w:color w:val="auto"/>
          <w:sz w:val="24"/>
          <w:szCs w:val="24"/>
        </w:rPr>
        <w:softHyphen/>
        <w:t>тель</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t>сти этой ка</w:t>
      </w:r>
      <w:r w:rsidRPr="00776AA0">
        <w:rPr>
          <w:rFonts w:ascii="Times New Roman" w:hAnsi="Times New Roman" w:cs="Times New Roman"/>
          <w:color w:val="auto"/>
          <w:sz w:val="24"/>
          <w:szCs w:val="24"/>
        </w:rPr>
        <w:softHyphen/>
        <w:t>тегории обучающихся на</w:t>
      </w:r>
      <w:r w:rsidRPr="00776AA0">
        <w:rPr>
          <w:rFonts w:ascii="Times New Roman" w:hAnsi="Times New Roman" w:cs="Times New Roman"/>
          <w:color w:val="auto"/>
          <w:sz w:val="24"/>
          <w:szCs w:val="24"/>
        </w:rPr>
        <w:softHyphen/>
        <w:t>прямую связаны с нарушением аб</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тно-ло</w:t>
      </w:r>
      <w:r w:rsidRPr="00776AA0">
        <w:rPr>
          <w:rFonts w:ascii="Times New Roman" w:hAnsi="Times New Roman" w:cs="Times New Roman"/>
          <w:color w:val="auto"/>
          <w:sz w:val="24"/>
          <w:szCs w:val="24"/>
        </w:rPr>
        <w:softHyphen/>
        <w:t>ги</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кого мышления. Однако в по</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се</w:t>
      </w:r>
      <w:r w:rsidRPr="00776AA0">
        <w:rPr>
          <w:rFonts w:ascii="Times New Roman" w:hAnsi="Times New Roman" w:cs="Times New Roman"/>
          <w:color w:val="auto"/>
          <w:sz w:val="24"/>
          <w:szCs w:val="24"/>
        </w:rPr>
        <w:softHyphen/>
        <w:t>д</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t>не</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ной пра</w:t>
      </w:r>
      <w:r w:rsidRPr="00776AA0">
        <w:rPr>
          <w:rFonts w:ascii="Times New Roman" w:hAnsi="Times New Roman" w:cs="Times New Roman"/>
          <w:color w:val="auto"/>
          <w:sz w:val="24"/>
          <w:szCs w:val="24"/>
        </w:rPr>
        <w:softHyphen/>
        <w:t>ктике такие дети спо</w:t>
      </w:r>
      <w:r w:rsidRPr="00776AA0">
        <w:rPr>
          <w:rFonts w:ascii="Times New Roman" w:hAnsi="Times New Roman" w:cs="Times New Roman"/>
          <w:color w:val="auto"/>
          <w:sz w:val="24"/>
          <w:szCs w:val="24"/>
        </w:rPr>
        <w:softHyphen/>
        <w:t>собны поддержать бе</w:t>
      </w:r>
      <w:r w:rsidRPr="00776AA0">
        <w:rPr>
          <w:rFonts w:ascii="Times New Roman" w:hAnsi="Times New Roman" w:cs="Times New Roman"/>
          <w:color w:val="auto"/>
          <w:sz w:val="24"/>
          <w:szCs w:val="24"/>
        </w:rPr>
        <w:softHyphen/>
        <w:t>се</w:t>
      </w:r>
      <w:r w:rsidRPr="00776AA0">
        <w:rPr>
          <w:rFonts w:ascii="Times New Roman" w:hAnsi="Times New Roman" w:cs="Times New Roman"/>
          <w:color w:val="auto"/>
          <w:sz w:val="24"/>
          <w:szCs w:val="24"/>
        </w:rPr>
        <w:softHyphen/>
        <w:t>ду на темы, бли</w:t>
      </w:r>
      <w:r w:rsidRPr="00776AA0">
        <w:rPr>
          <w:rFonts w:ascii="Times New Roman" w:hAnsi="Times New Roman" w:cs="Times New Roman"/>
          <w:color w:val="auto"/>
          <w:sz w:val="24"/>
          <w:szCs w:val="24"/>
        </w:rPr>
        <w:softHyphen/>
        <w:t>з</w:t>
      </w:r>
      <w:r w:rsidRPr="00776AA0">
        <w:rPr>
          <w:rFonts w:ascii="Times New Roman" w:hAnsi="Times New Roman" w:cs="Times New Roman"/>
          <w:color w:val="auto"/>
          <w:sz w:val="24"/>
          <w:szCs w:val="24"/>
        </w:rPr>
        <w:softHyphen/>
        <w:t>кие их ли</w:t>
      </w:r>
      <w:r w:rsidRPr="00776AA0">
        <w:rPr>
          <w:rFonts w:ascii="Times New Roman" w:hAnsi="Times New Roman" w:cs="Times New Roman"/>
          <w:color w:val="auto"/>
          <w:sz w:val="24"/>
          <w:szCs w:val="24"/>
        </w:rPr>
        <w:softHyphen/>
        <w:t>ч</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му опы</w:t>
      </w:r>
      <w:r w:rsidRPr="00776AA0">
        <w:rPr>
          <w:rFonts w:ascii="Times New Roman" w:hAnsi="Times New Roman" w:cs="Times New Roman"/>
          <w:color w:val="auto"/>
          <w:sz w:val="24"/>
          <w:szCs w:val="24"/>
        </w:rPr>
        <w:softHyphen/>
        <w:t>ту, ис</w:t>
      </w:r>
      <w:r w:rsidRPr="00776AA0">
        <w:rPr>
          <w:rFonts w:ascii="Times New Roman" w:hAnsi="Times New Roman" w:cs="Times New Roman"/>
          <w:color w:val="auto"/>
          <w:sz w:val="24"/>
          <w:szCs w:val="24"/>
        </w:rPr>
        <w:softHyphen/>
        <w:t>поль</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t>зуя при этом не</w:t>
      </w:r>
      <w:r w:rsidRPr="00776AA0">
        <w:rPr>
          <w:rFonts w:ascii="Times New Roman" w:hAnsi="Times New Roman" w:cs="Times New Roman"/>
          <w:color w:val="auto"/>
          <w:sz w:val="24"/>
          <w:szCs w:val="24"/>
        </w:rPr>
        <w:softHyphen/>
        <w:t>сло</w:t>
      </w:r>
      <w:r w:rsidRPr="00776AA0">
        <w:rPr>
          <w:rFonts w:ascii="Times New Roman" w:hAnsi="Times New Roman" w:cs="Times New Roman"/>
          <w:color w:val="auto"/>
          <w:sz w:val="24"/>
          <w:szCs w:val="24"/>
        </w:rPr>
        <w:softHyphen/>
        <w:t>жные конструкции пред</w:t>
      </w:r>
      <w:r w:rsidRPr="00776AA0">
        <w:rPr>
          <w:rFonts w:ascii="Times New Roman" w:hAnsi="Times New Roman" w:cs="Times New Roman"/>
          <w:color w:val="auto"/>
          <w:sz w:val="24"/>
          <w:szCs w:val="24"/>
        </w:rPr>
        <w:softHyphen/>
        <w:t>ло</w:t>
      </w:r>
      <w:r w:rsidRPr="00776AA0">
        <w:rPr>
          <w:rFonts w:ascii="Times New Roman" w:hAnsi="Times New Roman" w:cs="Times New Roman"/>
          <w:color w:val="auto"/>
          <w:sz w:val="24"/>
          <w:szCs w:val="24"/>
        </w:rPr>
        <w:softHyphen/>
        <w:t>же</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softHyphen/>
        <w:t>ний. П</w:t>
      </w:r>
      <w:r w:rsidRPr="00776AA0">
        <w:rPr>
          <w:rFonts w:ascii="Times New Roman" w:hAnsi="Times New Roman" w:cs="Times New Roman"/>
          <w:color w:val="auto"/>
          <w:sz w:val="24"/>
          <w:szCs w:val="24"/>
          <w:shd w:val="clear" w:color="auto" w:fill="FFFFFF"/>
        </w:rPr>
        <w:t>роведение си</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ма</w:t>
      </w:r>
      <w:r w:rsidRPr="00776AA0">
        <w:rPr>
          <w:rFonts w:ascii="Times New Roman" w:hAnsi="Times New Roman" w:cs="Times New Roman"/>
          <w:color w:val="auto"/>
          <w:sz w:val="24"/>
          <w:szCs w:val="24"/>
          <w:shd w:val="clear" w:color="auto" w:fill="FFFFFF"/>
        </w:rPr>
        <w:softHyphen/>
        <w:t>ти</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776AA0">
        <w:rPr>
          <w:rFonts w:ascii="Times New Roman" w:hAnsi="Times New Roman" w:cs="Times New Roman"/>
          <w:color w:val="auto"/>
          <w:sz w:val="24"/>
          <w:szCs w:val="24"/>
          <w:shd w:val="clear" w:color="auto" w:fill="FFFFFF"/>
        </w:rPr>
        <w:softHyphen/>
        <w:t>ста</w:t>
      </w:r>
      <w:r w:rsidRPr="00776AA0">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776AA0">
        <w:rPr>
          <w:rFonts w:ascii="Times New Roman" w:hAnsi="Times New Roman" w:cs="Times New Roman"/>
          <w:color w:val="auto"/>
          <w:sz w:val="24"/>
          <w:szCs w:val="24"/>
          <w:shd w:val="clear" w:color="auto" w:fill="FFFFFF"/>
        </w:rPr>
        <w:softHyphen/>
        <w:t>тельные условия для ов</w:t>
      </w:r>
      <w:r w:rsidRPr="00776AA0">
        <w:rPr>
          <w:rFonts w:ascii="Times New Roman" w:hAnsi="Times New Roman" w:cs="Times New Roman"/>
          <w:color w:val="auto"/>
          <w:sz w:val="24"/>
          <w:szCs w:val="24"/>
          <w:shd w:val="clear" w:color="auto" w:fill="FFFFFF"/>
        </w:rPr>
        <w:softHyphen/>
        <w:t>ла</w:t>
      </w:r>
      <w:r w:rsidRPr="00776AA0">
        <w:rPr>
          <w:rFonts w:ascii="Times New Roman" w:hAnsi="Times New Roman" w:cs="Times New Roman"/>
          <w:color w:val="auto"/>
          <w:sz w:val="24"/>
          <w:szCs w:val="24"/>
          <w:shd w:val="clear" w:color="auto" w:fill="FFFFFF"/>
        </w:rPr>
        <w:softHyphen/>
        <w:t>де</w:t>
      </w:r>
      <w:r w:rsidRPr="00776AA0">
        <w:rPr>
          <w:rFonts w:ascii="Times New Roman" w:hAnsi="Times New Roman" w:cs="Times New Roman"/>
          <w:color w:val="auto"/>
          <w:sz w:val="24"/>
          <w:szCs w:val="24"/>
          <w:shd w:val="clear" w:color="auto" w:fill="FFFFFF"/>
        </w:rPr>
        <w:softHyphen/>
        <w:t>ния обучающимися различными языковыми сред</w:t>
      </w:r>
      <w:r w:rsidRPr="00776AA0">
        <w:rPr>
          <w:rFonts w:ascii="Times New Roman" w:hAnsi="Times New Roman" w:cs="Times New Roman"/>
          <w:color w:val="auto"/>
          <w:sz w:val="24"/>
          <w:szCs w:val="24"/>
          <w:shd w:val="clear" w:color="auto" w:fill="FFFFFF"/>
        </w:rPr>
        <w:softHyphen/>
        <w:t>ствами. Это находит свое выражение в уве</w:t>
      </w:r>
      <w:r w:rsidRPr="00776AA0">
        <w:rPr>
          <w:rFonts w:ascii="Times New Roman" w:hAnsi="Times New Roman" w:cs="Times New Roman"/>
          <w:color w:val="auto"/>
          <w:sz w:val="24"/>
          <w:szCs w:val="24"/>
          <w:shd w:val="clear" w:color="auto" w:fill="FFFFFF"/>
        </w:rPr>
        <w:softHyphen/>
        <w:t>личении объема и изменении ка</w:t>
      </w:r>
      <w:r w:rsidRPr="00776AA0">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776AA0">
        <w:rPr>
          <w:rFonts w:ascii="Times New Roman" w:hAnsi="Times New Roman" w:cs="Times New Roman"/>
          <w:color w:val="auto"/>
          <w:sz w:val="24"/>
          <w:szCs w:val="24"/>
          <w:shd w:val="clear" w:color="auto" w:fill="FFFFFF"/>
        </w:rPr>
        <w:softHyphen/>
        <w:t>д</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же</w:t>
      </w:r>
      <w:r w:rsidRPr="00776AA0">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ка</w:t>
      </w:r>
      <w:r w:rsidRPr="00776AA0">
        <w:rPr>
          <w:rFonts w:ascii="Times New Roman" w:hAnsi="Times New Roman" w:cs="Times New Roman"/>
          <w:color w:val="auto"/>
          <w:sz w:val="24"/>
          <w:szCs w:val="24"/>
          <w:shd w:val="clear" w:color="auto" w:fill="FFFFFF"/>
        </w:rPr>
        <w:softHyphen/>
      </w:r>
      <w:r w:rsidRPr="00776AA0">
        <w:rPr>
          <w:rFonts w:ascii="Times New Roman" w:hAnsi="Times New Roman" w:cs="Times New Roman"/>
          <w:color w:val="auto"/>
          <w:sz w:val="24"/>
          <w:szCs w:val="24"/>
          <w:shd w:val="clear" w:color="auto" w:fill="FFFFFF"/>
        </w:rPr>
        <w:softHyphen/>
        <w:t>зы</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776AA0">
        <w:rPr>
          <w:rFonts w:ascii="Times New Roman" w:hAnsi="Times New Roman" w:cs="Times New Roman"/>
          <w:color w:val="auto"/>
          <w:sz w:val="24"/>
          <w:szCs w:val="24"/>
          <w:shd w:val="clear" w:color="auto" w:fill="FFFFFF"/>
        </w:rPr>
        <w:softHyphen/>
        <w:t>ж</w:t>
      </w:r>
      <w:r w:rsidRPr="00776AA0">
        <w:rPr>
          <w:rFonts w:ascii="Times New Roman" w:hAnsi="Times New Roman" w:cs="Times New Roman"/>
          <w:color w:val="auto"/>
          <w:sz w:val="24"/>
          <w:szCs w:val="24"/>
          <w:shd w:val="clear" w:color="auto" w:fill="FFFFFF"/>
        </w:rPr>
        <w:softHyphen/>
        <w:t>ной фор</w:t>
      </w:r>
      <w:r w:rsidRPr="00776AA0">
        <w:rPr>
          <w:rFonts w:ascii="Times New Roman" w:hAnsi="Times New Roman" w:cs="Times New Roman"/>
          <w:color w:val="auto"/>
          <w:sz w:val="24"/>
          <w:szCs w:val="24"/>
          <w:shd w:val="clear" w:color="auto" w:fill="FFFFFF"/>
        </w:rPr>
        <w:softHyphen/>
        <w:t xml:space="preserve">мой речи ― письменной. </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b/>
          <w:color w:val="auto"/>
          <w:sz w:val="24"/>
          <w:szCs w:val="24"/>
        </w:rPr>
        <w:t>Моторная</w:t>
      </w:r>
      <w:r w:rsidRPr="00776AA0">
        <w:rPr>
          <w:rFonts w:ascii="Times New Roman" w:hAnsi="Times New Roman" w:cs="Times New Roman"/>
          <w:color w:val="auto"/>
          <w:sz w:val="24"/>
          <w:szCs w:val="24"/>
        </w:rPr>
        <w:t xml:space="preserve"> сфера детей с легкой степенью умственной отсталости </w:t>
      </w:r>
      <w:r w:rsidRPr="00776AA0">
        <w:rPr>
          <w:rFonts w:ascii="Times New Roman" w:hAnsi="Times New Roman" w:cs="Times New Roman"/>
          <w:color w:val="auto"/>
          <w:sz w:val="24"/>
          <w:szCs w:val="24"/>
          <w:shd w:val="clear" w:color="auto" w:fill="FFFFFF"/>
        </w:rPr>
        <w:t>(инте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w:t>
      </w:r>
      <w:r w:rsidRPr="00776AA0">
        <w:rPr>
          <w:rFonts w:ascii="Times New Roman" w:hAnsi="Times New Roman" w:cs="Times New Roman"/>
          <w:color w:val="auto"/>
          <w:sz w:val="24"/>
          <w:szCs w:val="24"/>
          <w:shd w:val="clear" w:color="auto" w:fill="FFFFFF"/>
        </w:rPr>
        <w:softHyphen/>
        <w:t>аль</w:t>
      </w:r>
      <w:r w:rsidRPr="00776AA0">
        <w:rPr>
          <w:rFonts w:ascii="Times New Roman" w:hAnsi="Times New Roman" w:cs="Times New Roman"/>
          <w:color w:val="auto"/>
          <w:sz w:val="24"/>
          <w:szCs w:val="24"/>
          <w:shd w:val="clear" w:color="auto" w:fill="FFFFFF"/>
        </w:rPr>
        <w:softHyphen/>
        <w:t>ны</w:t>
      </w:r>
      <w:r w:rsidRPr="00776AA0">
        <w:rPr>
          <w:rFonts w:ascii="Times New Roman" w:hAnsi="Times New Roman" w:cs="Times New Roman"/>
          <w:color w:val="auto"/>
          <w:sz w:val="24"/>
          <w:szCs w:val="24"/>
          <w:shd w:val="clear" w:color="auto" w:fill="FFFFFF"/>
        </w:rPr>
        <w:softHyphen/>
        <w:t>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ниями)</w:t>
      </w:r>
      <w:r w:rsidRPr="00776AA0">
        <w:rPr>
          <w:rFonts w:ascii="Times New Roman" w:hAnsi="Times New Roman" w:cs="Times New Roman"/>
          <w:color w:val="auto"/>
          <w:sz w:val="24"/>
          <w:szCs w:val="24"/>
        </w:rPr>
        <w:t>, как пра</w:t>
      </w:r>
      <w:r w:rsidRPr="00776AA0">
        <w:rPr>
          <w:rFonts w:ascii="Times New Roman" w:hAnsi="Times New Roman" w:cs="Times New Roman"/>
          <w:color w:val="auto"/>
          <w:sz w:val="24"/>
          <w:szCs w:val="24"/>
        </w:rPr>
        <w:softHyphen/>
        <w:t>вило, не имеет выраженных нарушений. Наибольшие труд</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сти обучающиеся испытывают при выполнении заданий, свя</w:t>
      </w:r>
      <w:r w:rsidRPr="00776AA0">
        <w:rPr>
          <w:rFonts w:ascii="Times New Roman" w:hAnsi="Times New Roman" w:cs="Times New Roman"/>
          <w:color w:val="auto"/>
          <w:sz w:val="24"/>
          <w:szCs w:val="24"/>
        </w:rPr>
        <w:softHyphen/>
        <w:t>за</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ных с точной ко</w:t>
      </w:r>
      <w:r w:rsidRPr="00776AA0">
        <w:rPr>
          <w:rFonts w:ascii="Times New Roman" w:hAnsi="Times New Roman" w:cs="Times New Roman"/>
          <w:color w:val="auto"/>
          <w:sz w:val="24"/>
          <w:szCs w:val="24"/>
        </w:rPr>
        <w:softHyphen/>
        <w:t>ор</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на</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776AA0">
        <w:rPr>
          <w:rFonts w:ascii="Times New Roman" w:hAnsi="Times New Roman" w:cs="Times New Roman"/>
          <w:color w:val="auto"/>
          <w:sz w:val="24"/>
          <w:szCs w:val="24"/>
        </w:rPr>
        <w:softHyphen/>
        <w:t>ла</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нии письмом и некоторыми трудовыми опе</w:t>
      </w:r>
      <w:r w:rsidRPr="00776AA0">
        <w:rPr>
          <w:rFonts w:ascii="Times New Roman" w:hAnsi="Times New Roman" w:cs="Times New Roman"/>
          <w:color w:val="auto"/>
          <w:sz w:val="24"/>
          <w:szCs w:val="24"/>
        </w:rPr>
        <w:softHyphen/>
        <w:t>рациями. Проведение специальных упра</w:t>
      </w:r>
      <w:r w:rsidRPr="00776AA0">
        <w:rPr>
          <w:rFonts w:ascii="Times New Roman" w:hAnsi="Times New Roman" w:cs="Times New Roman"/>
          <w:color w:val="auto"/>
          <w:sz w:val="24"/>
          <w:szCs w:val="24"/>
        </w:rPr>
        <w:softHyphen/>
        <w:t>ж</w:t>
      </w:r>
      <w:r w:rsidRPr="00776AA0">
        <w:rPr>
          <w:rFonts w:ascii="Times New Roman" w:hAnsi="Times New Roman" w:cs="Times New Roman"/>
          <w:color w:val="auto"/>
          <w:sz w:val="24"/>
          <w:szCs w:val="24"/>
        </w:rPr>
        <w:softHyphen/>
        <w:t>не</w:t>
      </w:r>
      <w:r w:rsidRPr="00776AA0">
        <w:rPr>
          <w:rFonts w:ascii="Times New Roman" w:hAnsi="Times New Roman" w:cs="Times New Roman"/>
          <w:color w:val="auto"/>
          <w:sz w:val="24"/>
          <w:szCs w:val="24"/>
        </w:rPr>
        <w:softHyphen/>
        <w:t>ний, включенных как в со</w:t>
      </w:r>
      <w:r w:rsidRPr="00776AA0">
        <w:rPr>
          <w:rFonts w:ascii="Times New Roman" w:hAnsi="Times New Roman" w:cs="Times New Roman"/>
          <w:color w:val="auto"/>
          <w:sz w:val="24"/>
          <w:szCs w:val="24"/>
        </w:rPr>
        <w:softHyphen/>
        <w:t>держание коррекционных занятий, так и используемых на от</w:t>
      </w:r>
      <w:r w:rsidRPr="00776AA0">
        <w:rPr>
          <w:rFonts w:ascii="Times New Roman" w:hAnsi="Times New Roman" w:cs="Times New Roman"/>
          <w:color w:val="auto"/>
          <w:sz w:val="24"/>
          <w:szCs w:val="24"/>
        </w:rPr>
        <w:softHyphen/>
        <w:t>дель</w:t>
      </w:r>
      <w:r w:rsidRPr="00776AA0">
        <w:rPr>
          <w:rFonts w:ascii="Times New Roman" w:hAnsi="Times New Roman" w:cs="Times New Roman"/>
          <w:color w:val="auto"/>
          <w:sz w:val="24"/>
          <w:szCs w:val="24"/>
        </w:rPr>
        <w:softHyphen/>
        <w:t>ных уроках, способствует раз</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тию координации и точности движений пальцев рук и ки</w:t>
      </w:r>
      <w:r w:rsidRPr="00776AA0">
        <w:rPr>
          <w:rFonts w:ascii="Times New Roman" w:hAnsi="Times New Roman" w:cs="Times New Roman"/>
          <w:color w:val="auto"/>
          <w:sz w:val="24"/>
          <w:szCs w:val="24"/>
        </w:rPr>
        <w:softHyphen/>
        <w:t>сти, а также позволяет под</w:t>
      </w:r>
      <w:r w:rsidRPr="00776AA0">
        <w:rPr>
          <w:rFonts w:ascii="Times New Roman" w:hAnsi="Times New Roman" w:cs="Times New Roman"/>
          <w:color w:val="auto"/>
          <w:sz w:val="24"/>
          <w:szCs w:val="24"/>
        </w:rPr>
        <w:softHyphen/>
        <w:t>го</w:t>
      </w:r>
      <w:r w:rsidRPr="00776AA0">
        <w:rPr>
          <w:rFonts w:ascii="Times New Roman" w:hAnsi="Times New Roman" w:cs="Times New Roman"/>
          <w:color w:val="auto"/>
          <w:sz w:val="24"/>
          <w:szCs w:val="24"/>
        </w:rPr>
        <w:softHyphen/>
        <w:t>то</w:t>
      </w:r>
      <w:r w:rsidRPr="00776AA0">
        <w:rPr>
          <w:rFonts w:ascii="Times New Roman" w:hAnsi="Times New Roman" w:cs="Times New Roman"/>
          <w:color w:val="auto"/>
          <w:sz w:val="24"/>
          <w:szCs w:val="24"/>
        </w:rPr>
        <w:softHyphen/>
        <w:t>вить обучающихся к овладению учебными и трудовыми дей</w:t>
      </w:r>
      <w:r w:rsidRPr="00776AA0">
        <w:rPr>
          <w:rFonts w:ascii="Times New Roman" w:hAnsi="Times New Roman" w:cs="Times New Roman"/>
          <w:color w:val="auto"/>
          <w:sz w:val="24"/>
          <w:szCs w:val="24"/>
        </w:rPr>
        <w:softHyphen/>
        <w:t>ствиями, тре</w:t>
      </w:r>
      <w:r w:rsidRPr="00776AA0">
        <w:rPr>
          <w:rFonts w:ascii="Times New Roman" w:hAnsi="Times New Roman" w:cs="Times New Roman"/>
          <w:color w:val="auto"/>
          <w:sz w:val="24"/>
          <w:szCs w:val="24"/>
        </w:rPr>
        <w:softHyphen/>
        <w:t>бу</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щими определенной моторной ловкости.</w:t>
      </w:r>
    </w:p>
    <w:p w:rsidR="005B5BE4" w:rsidRPr="00776AA0" w:rsidRDefault="005B5BE4" w:rsidP="00B60CAA">
      <w:pPr>
        <w:spacing w:after="0" w:line="240" w:lineRule="auto"/>
        <w:ind w:firstLine="709"/>
        <w:jc w:val="both"/>
        <w:rPr>
          <w:rFonts w:ascii="Times New Roman" w:hAnsi="Times New Roman" w:cs="Times New Roman"/>
          <w:b/>
          <w:bCs/>
          <w:color w:val="auto"/>
          <w:sz w:val="24"/>
          <w:szCs w:val="24"/>
          <w:shd w:val="clear" w:color="auto" w:fill="FFFFFF"/>
        </w:rPr>
      </w:pPr>
      <w:r w:rsidRPr="00776AA0">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w:t>
      </w:r>
      <w:r w:rsidRPr="00776AA0">
        <w:rPr>
          <w:rFonts w:ascii="Times New Roman" w:hAnsi="Times New Roman" w:cs="Times New Roman"/>
          <w:color w:val="auto"/>
          <w:sz w:val="24"/>
          <w:szCs w:val="24"/>
          <w:shd w:val="clear" w:color="auto" w:fill="FFFFFF"/>
        </w:rPr>
        <w:softHyphen/>
        <w:t>аль</w:t>
      </w:r>
      <w:r w:rsidRPr="00776AA0">
        <w:rPr>
          <w:rFonts w:ascii="Times New Roman" w:hAnsi="Times New Roman" w:cs="Times New Roman"/>
          <w:color w:val="auto"/>
          <w:sz w:val="24"/>
          <w:szCs w:val="24"/>
          <w:shd w:val="clear" w:color="auto" w:fill="FFFFFF"/>
        </w:rPr>
        <w:softHyphen/>
        <w:t>ны</w:t>
      </w:r>
      <w:r w:rsidRPr="00776AA0">
        <w:rPr>
          <w:rFonts w:ascii="Times New Roman" w:hAnsi="Times New Roman" w:cs="Times New Roman"/>
          <w:color w:val="auto"/>
          <w:sz w:val="24"/>
          <w:szCs w:val="24"/>
          <w:shd w:val="clear" w:color="auto" w:fill="FFFFFF"/>
        </w:rPr>
        <w:softHyphen/>
        <w:t>ми нарушениями) про</w:t>
      </w:r>
      <w:r w:rsidRPr="00776AA0">
        <w:rPr>
          <w:rFonts w:ascii="Times New Roman" w:hAnsi="Times New Roman" w:cs="Times New Roman"/>
          <w:color w:val="auto"/>
          <w:sz w:val="24"/>
          <w:szCs w:val="24"/>
          <w:shd w:val="clear" w:color="auto" w:fill="FFFFFF"/>
        </w:rPr>
        <w:softHyphen/>
        <w:t>яв</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 xml:space="preserve">ются и в нарушении </w:t>
      </w:r>
      <w:r w:rsidRPr="00776AA0">
        <w:rPr>
          <w:rFonts w:ascii="Times New Roman" w:hAnsi="Times New Roman" w:cs="Times New Roman"/>
          <w:b/>
          <w:bCs/>
          <w:color w:val="auto"/>
          <w:sz w:val="24"/>
          <w:szCs w:val="24"/>
          <w:shd w:val="clear" w:color="auto" w:fill="FFFFFF"/>
        </w:rPr>
        <w:t>эмоциональной</w:t>
      </w:r>
      <w:r w:rsidRPr="00776AA0">
        <w:rPr>
          <w:rFonts w:ascii="Times New Roman" w:hAnsi="Times New Roman" w:cs="Times New Roman"/>
          <w:color w:val="auto"/>
          <w:sz w:val="24"/>
          <w:szCs w:val="24"/>
          <w:shd w:val="clear" w:color="auto" w:fill="FFFFFF"/>
        </w:rPr>
        <w:t xml:space="preserve"> сферы. При лег</w:t>
      </w:r>
      <w:r w:rsidRPr="00776AA0">
        <w:rPr>
          <w:rFonts w:ascii="Times New Roman" w:hAnsi="Times New Roman" w:cs="Times New Roman"/>
          <w:color w:val="auto"/>
          <w:sz w:val="24"/>
          <w:szCs w:val="24"/>
          <w:shd w:val="clear" w:color="auto" w:fill="FFFFFF"/>
        </w:rPr>
        <w:softHyphen/>
        <w:t>кой умственной от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776AA0">
        <w:rPr>
          <w:rFonts w:ascii="Times New Roman" w:hAnsi="Times New Roman" w:cs="Times New Roman"/>
          <w:color w:val="auto"/>
          <w:sz w:val="24"/>
          <w:szCs w:val="24"/>
          <w:shd w:val="clear" w:color="auto" w:fill="FFFFFF"/>
        </w:rPr>
        <w:softHyphen/>
        <w:t>су</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ви</w:t>
      </w:r>
      <w:r w:rsidRPr="00776AA0">
        <w:rPr>
          <w:rFonts w:ascii="Times New Roman" w:hAnsi="Times New Roman" w:cs="Times New Roman"/>
          <w:color w:val="auto"/>
          <w:sz w:val="24"/>
          <w:szCs w:val="24"/>
          <w:shd w:val="clear" w:color="auto" w:fill="FFFFFF"/>
        </w:rPr>
        <w:softHyphen/>
        <w:t>ем от</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r>
      <w:r w:rsidRPr="00776AA0">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776AA0">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776AA0">
        <w:rPr>
          <w:rFonts w:ascii="Times New Roman" w:hAnsi="Times New Roman" w:cs="Times New Roman"/>
          <w:color w:val="auto"/>
          <w:sz w:val="24"/>
          <w:szCs w:val="24"/>
          <w:shd w:val="clear" w:color="auto" w:fill="FFFFFF"/>
        </w:rPr>
        <w:softHyphen/>
      </w:r>
      <w:r w:rsidRPr="00776AA0">
        <w:rPr>
          <w:rFonts w:ascii="Times New Roman" w:hAnsi="Times New Roman" w:cs="Times New Roman"/>
          <w:color w:val="auto"/>
          <w:sz w:val="24"/>
          <w:szCs w:val="24"/>
          <w:shd w:val="clear" w:color="auto" w:fill="FFFFFF"/>
        </w:rPr>
        <w:softHyphen/>
        <w:t>знавательной деятель</w:t>
      </w:r>
      <w:r w:rsidRPr="00776AA0">
        <w:rPr>
          <w:rFonts w:ascii="Times New Roman" w:hAnsi="Times New Roman" w:cs="Times New Roman"/>
          <w:color w:val="auto"/>
          <w:sz w:val="24"/>
          <w:szCs w:val="24"/>
          <w:shd w:val="clear" w:color="auto" w:fill="FFFFFF"/>
        </w:rPr>
        <w:softHyphen/>
        <w:t>ности, а также с большими затруднениями осу</w:t>
      </w:r>
      <w:r w:rsidRPr="00776AA0">
        <w:rPr>
          <w:rFonts w:ascii="Times New Roman" w:hAnsi="Times New Roman" w:cs="Times New Roman"/>
          <w:color w:val="auto"/>
          <w:sz w:val="24"/>
          <w:szCs w:val="24"/>
          <w:shd w:val="clear" w:color="auto" w:fill="FFFFFF"/>
        </w:rPr>
        <w:softHyphen/>
        <w:t>ще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в</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ется воспитание высших пси</w:t>
      </w:r>
      <w:r w:rsidRPr="00776AA0">
        <w:rPr>
          <w:rFonts w:ascii="Times New Roman" w:hAnsi="Times New Roman" w:cs="Times New Roman"/>
          <w:color w:val="auto"/>
          <w:sz w:val="24"/>
          <w:szCs w:val="24"/>
          <w:shd w:val="clear" w:color="auto" w:fill="FFFFFF"/>
        </w:rPr>
        <w:softHyphen/>
        <w:t>хи</w:t>
      </w:r>
      <w:r w:rsidRPr="00776AA0">
        <w:rPr>
          <w:rFonts w:ascii="Times New Roman" w:hAnsi="Times New Roman" w:cs="Times New Roman"/>
          <w:color w:val="auto"/>
          <w:sz w:val="24"/>
          <w:szCs w:val="24"/>
          <w:shd w:val="clear" w:color="auto" w:fill="FFFFFF"/>
        </w:rPr>
        <w:softHyphen/>
        <w:t>чес</w:t>
      </w:r>
      <w:r w:rsidRPr="00776AA0">
        <w:rPr>
          <w:rFonts w:ascii="Times New Roman" w:hAnsi="Times New Roman" w:cs="Times New Roman"/>
          <w:color w:val="auto"/>
          <w:sz w:val="24"/>
          <w:szCs w:val="24"/>
          <w:shd w:val="clear" w:color="auto" w:fill="FFFFFF"/>
        </w:rPr>
        <w:softHyphen/>
        <w:t>ких чувств: нравственных и эс</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ти</w:t>
      </w:r>
      <w:r w:rsidRPr="00776AA0">
        <w:rPr>
          <w:rFonts w:ascii="Times New Roman" w:hAnsi="Times New Roman" w:cs="Times New Roman"/>
          <w:color w:val="auto"/>
          <w:sz w:val="24"/>
          <w:szCs w:val="24"/>
          <w:shd w:val="clear" w:color="auto" w:fill="FFFFFF"/>
        </w:rPr>
        <w:softHyphen/>
        <w:t>че</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ких.</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b/>
          <w:bCs/>
          <w:color w:val="auto"/>
          <w:sz w:val="24"/>
          <w:szCs w:val="24"/>
          <w:shd w:val="clear" w:color="auto" w:fill="FFFFFF"/>
        </w:rPr>
        <w:t>Волевая</w:t>
      </w:r>
      <w:r w:rsidRPr="00776AA0">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776AA0">
        <w:rPr>
          <w:rFonts w:ascii="Times New Roman" w:hAnsi="Times New Roman" w:cs="Times New Roman"/>
          <w:color w:val="auto"/>
          <w:sz w:val="24"/>
          <w:szCs w:val="24"/>
          <w:shd w:val="clear" w:color="auto" w:fill="FFFFFF"/>
        </w:rPr>
        <w:softHyphen/>
        <w:t>ру</w:t>
      </w:r>
      <w:r w:rsidRPr="00776AA0">
        <w:rPr>
          <w:rFonts w:ascii="Times New Roman" w:hAnsi="Times New Roman" w:cs="Times New Roman"/>
          <w:color w:val="auto"/>
          <w:sz w:val="24"/>
          <w:szCs w:val="24"/>
          <w:shd w:val="clear" w:color="auto" w:fill="FFFFFF"/>
        </w:rPr>
        <w:softHyphen/>
        <w:t>ше</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ями) характеризуется сла</w:t>
      </w:r>
      <w:r w:rsidRPr="00776AA0">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776AA0">
        <w:rPr>
          <w:rFonts w:ascii="Times New Roman" w:hAnsi="Times New Roman" w:cs="Times New Roman"/>
          <w:color w:val="auto"/>
          <w:sz w:val="24"/>
          <w:szCs w:val="24"/>
          <w:shd w:val="clear" w:color="auto" w:fill="FFFFFF"/>
        </w:rPr>
        <w:softHyphen/>
      </w:r>
      <w:r w:rsidRPr="00776AA0">
        <w:rPr>
          <w:rFonts w:ascii="Times New Roman" w:hAnsi="Times New Roman" w:cs="Times New Roman"/>
          <w:color w:val="auto"/>
          <w:sz w:val="24"/>
          <w:szCs w:val="24"/>
          <w:shd w:val="clear" w:color="auto" w:fill="FFFFFF"/>
        </w:rPr>
        <w:lastRenderedPageBreak/>
        <w:t>ша</w:t>
      </w:r>
      <w:r w:rsidRPr="00776AA0">
        <w:rPr>
          <w:rFonts w:ascii="Times New Roman" w:hAnsi="Times New Roman" w:cs="Times New Roman"/>
          <w:color w:val="auto"/>
          <w:sz w:val="24"/>
          <w:szCs w:val="24"/>
          <w:shd w:val="clear" w:color="auto" w:fill="FFFFFF"/>
        </w:rPr>
        <w:softHyphen/>
        <w:t>е</w:t>
      </w:r>
      <w:r w:rsidRPr="00776AA0">
        <w:rPr>
          <w:rFonts w:ascii="Times New Roman" w:hAnsi="Times New Roman" w:cs="Times New Roman"/>
          <w:color w:val="auto"/>
          <w:sz w:val="24"/>
          <w:szCs w:val="24"/>
          <w:shd w:val="clear" w:color="auto" w:fill="FFFFFF"/>
        </w:rPr>
        <w:softHyphen/>
        <w:t>мостью. Та</w:t>
      </w:r>
      <w:r w:rsidRPr="00776AA0">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776AA0">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776AA0">
        <w:rPr>
          <w:rFonts w:ascii="Times New Roman" w:hAnsi="Times New Roman" w:cs="Times New Roman"/>
          <w:color w:val="auto"/>
          <w:sz w:val="24"/>
          <w:szCs w:val="24"/>
          <w:shd w:val="clear" w:color="auto" w:fill="FFFFFF"/>
        </w:rPr>
        <w:softHyphen/>
        <w:t>ют</w:t>
      </w:r>
      <w:r w:rsidRPr="00776AA0">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776AA0">
        <w:rPr>
          <w:rFonts w:ascii="Times New Roman" w:hAnsi="Times New Roman" w:cs="Times New Roman"/>
          <w:color w:val="auto"/>
          <w:sz w:val="24"/>
          <w:szCs w:val="24"/>
          <w:shd w:val="clear" w:color="auto" w:fill="FFFFFF"/>
        </w:rPr>
        <w:softHyphen/>
        <w:t>ря</w:t>
      </w:r>
      <w:r w:rsidRPr="00776AA0">
        <w:rPr>
          <w:rFonts w:ascii="Times New Roman" w:hAnsi="Times New Roman" w:cs="Times New Roman"/>
          <w:color w:val="auto"/>
          <w:sz w:val="24"/>
          <w:szCs w:val="24"/>
          <w:shd w:val="clear" w:color="auto" w:fill="FFFFFF"/>
        </w:rPr>
        <w:softHyphen/>
        <w:t>мство. Своеобразие про</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ка</w:t>
      </w:r>
      <w:r w:rsidRPr="00776AA0">
        <w:rPr>
          <w:rFonts w:ascii="Times New Roman" w:hAnsi="Times New Roman" w:cs="Times New Roman"/>
          <w:color w:val="auto"/>
          <w:sz w:val="24"/>
          <w:szCs w:val="24"/>
          <w:shd w:val="clear" w:color="auto" w:fill="FFFFFF"/>
        </w:rPr>
        <w:softHyphen/>
        <w:t>ния психических процессов и особенности во</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вой сферы школьников с умственной от</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талостью (ин</w:t>
      </w:r>
      <w:r w:rsidRPr="00776AA0">
        <w:rPr>
          <w:rFonts w:ascii="Times New Roman" w:hAnsi="Times New Roman" w:cs="Times New Roman"/>
          <w:color w:val="auto"/>
          <w:sz w:val="24"/>
          <w:szCs w:val="24"/>
          <w:shd w:val="clear" w:color="auto" w:fill="FFFFFF"/>
        </w:rPr>
        <w:softHyphen/>
        <w:t>те</w:t>
      </w:r>
      <w:r w:rsidRPr="00776AA0">
        <w:rPr>
          <w:rFonts w:ascii="Times New Roman" w:hAnsi="Times New Roman" w:cs="Times New Roman"/>
          <w:color w:val="auto"/>
          <w:sz w:val="24"/>
          <w:szCs w:val="24"/>
          <w:shd w:val="clear" w:color="auto" w:fill="FFFFFF"/>
        </w:rPr>
        <w:softHyphen/>
        <w:t>л</w:t>
      </w:r>
      <w:r w:rsidRPr="00776AA0">
        <w:rPr>
          <w:rFonts w:ascii="Times New Roman" w:hAnsi="Times New Roman" w:cs="Times New Roman"/>
          <w:color w:val="auto"/>
          <w:sz w:val="24"/>
          <w:szCs w:val="24"/>
          <w:shd w:val="clear" w:color="auto" w:fill="FFFFFF"/>
        </w:rPr>
        <w:softHyphen/>
        <w:t>ле</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туальными нарушениями) оказывают от</w:t>
      </w:r>
      <w:r w:rsidRPr="00776AA0">
        <w:rPr>
          <w:rFonts w:ascii="Times New Roman" w:hAnsi="Times New Roman" w:cs="Times New Roman"/>
          <w:color w:val="auto"/>
          <w:sz w:val="24"/>
          <w:szCs w:val="24"/>
          <w:shd w:val="clear" w:color="auto" w:fill="FFFFFF"/>
        </w:rPr>
        <w:softHyphen/>
        <w:t>ри</w:t>
      </w:r>
      <w:r w:rsidRPr="00776AA0">
        <w:rPr>
          <w:rFonts w:ascii="Times New Roman" w:hAnsi="Times New Roman" w:cs="Times New Roman"/>
          <w:color w:val="auto"/>
          <w:sz w:val="24"/>
          <w:szCs w:val="24"/>
          <w:shd w:val="clear" w:color="auto" w:fill="FFFFFF"/>
        </w:rPr>
        <w:softHyphen/>
        <w:t>ца</w:t>
      </w:r>
      <w:r w:rsidRPr="00776AA0">
        <w:rPr>
          <w:rFonts w:ascii="Times New Roman" w:hAnsi="Times New Roman" w:cs="Times New Roman"/>
          <w:color w:val="auto"/>
          <w:sz w:val="24"/>
          <w:szCs w:val="24"/>
          <w:shd w:val="clear" w:color="auto" w:fill="FFFFFF"/>
        </w:rPr>
        <w:softHyphen/>
        <w:t>тель</w:t>
      </w:r>
      <w:r w:rsidRPr="00776AA0">
        <w:rPr>
          <w:rFonts w:ascii="Times New Roman" w:hAnsi="Times New Roman" w:cs="Times New Roman"/>
          <w:color w:val="auto"/>
          <w:sz w:val="24"/>
          <w:szCs w:val="24"/>
          <w:shd w:val="clear" w:color="auto" w:fill="FFFFFF"/>
        </w:rPr>
        <w:softHyphen/>
        <w:t>ное влияние на ха</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к</w:t>
      </w:r>
      <w:r w:rsidRPr="00776AA0">
        <w:rPr>
          <w:rFonts w:ascii="Times New Roman" w:hAnsi="Times New Roman" w:cs="Times New Roman"/>
          <w:color w:val="auto"/>
          <w:sz w:val="24"/>
          <w:szCs w:val="24"/>
          <w:shd w:val="clear" w:color="auto" w:fill="FFFFFF"/>
        </w:rPr>
        <w:softHyphen/>
        <w:t xml:space="preserve">тер их </w:t>
      </w:r>
      <w:r w:rsidRPr="00776AA0">
        <w:rPr>
          <w:rFonts w:ascii="Times New Roman" w:hAnsi="Times New Roman" w:cs="Times New Roman"/>
          <w:b/>
          <w:bCs/>
          <w:color w:val="auto"/>
          <w:sz w:val="24"/>
          <w:szCs w:val="24"/>
          <w:shd w:val="clear" w:color="auto" w:fill="FFFFFF"/>
        </w:rPr>
        <w:t>деятельности</w:t>
      </w:r>
      <w:r w:rsidRPr="00776AA0">
        <w:rPr>
          <w:rFonts w:ascii="Times New Roman" w:hAnsi="Times New Roman" w:cs="Times New Roman"/>
          <w:color w:val="auto"/>
          <w:sz w:val="24"/>
          <w:szCs w:val="24"/>
          <w:shd w:val="clear" w:color="auto" w:fill="FFFFFF"/>
        </w:rPr>
        <w:t>, в особенности про</w:t>
      </w:r>
      <w:r w:rsidRPr="00776AA0">
        <w:rPr>
          <w:rFonts w:ascii="Times New Roman" w:hAnsi="Times New Roman" w:cs="Times New Roman"/>
          <w:color w:val="auto"/>
          <w:sz w:val="24"/>
          <w:szCs w:val="24"/>
          <w:shd w:val="clear" w:color="auto" w:fill="FFFFFF"/>
        </w:rPr>
        <w:softHyphen/>
        <w:t>из</w:t>
      </w:r>
      <w:r w:rsidRPr="00776AA0">
        <w:rPr>
          <w:rFonts w:ascii="Times New Roman" w:hAnsi="Times New Roman" w:cs="Times New Roman"/>
          <w:color w:val="auto"/>
          <w:sz w:val="24"/>
          <w:szCs w:val="24"/>
          <w:shd w:val="clear" w:color="auto" w:fill="FFFFFF"/>
        </w:rPr>
        <w:softHyphen/>
        <w:t>воль</w:t>
      </w:r>
      <w:r w:rsidRPr="00776AA0">
        <w:rPr>
          <w:rFonts w:ascii="Times New Roman" w:hAnsi="Times New Roman" w:cs="Times New Roman"/>
          <w:color w:val="auto"/>
          <w:sz w:val="24"/>
          <w:szCs w:val="24"/>
          <w:shd w:val="clear" w:color="auto" w:fill="FFFFFF"/>
        </w:rPr>
        <w:softHyphen/>
        <w:t>ной, что вы</w:t>
      </w:r>
      <w:r w:rsidRPr="00776AA0">
        <w:rPr>
          <w:rFonts w:ascii="Times New Roman" w:hAnsi="Times New Roman" w:cs="Times New Roman"/>
          <w:color w:val="auto"/>
          <w:sz w:val="24"/>
          <w:szCs w:val="24"/>
          <w:shd w:val="clear" w:color="auto" w:fill="FFFFFF"/>
        </w:rPr>
        <w:softHyphen/>
        <w:t>ра</w:t>
      </w:r>
      <w:r w:rsidRPr="00776AA0">
        <w:rPr>
          <w:rFonts w:ascii="Times New Roman" w:hAnsi="Times New Roman" w:cs="Times New Roman"/>
          <w:color w:val="auto"/>
          <w:sz w:val="24"/>
          <w:szCs w:val="24"/>
          <w:shd w:val="clear" w:color="auto" w:fill="FFFFFF"/>
        </w:rPr>
        <w:softHyphen/>
        <w:t>жа</w:t>
      </w:r>
      <w:r w:rsidRPr="00776AA0">
        <w:rPr>
          <w:rFonts w:ascii="Times New Roman" w:hAnsi="Times New Roman" w:cs="Times New Roman"/>
          <w:color w:val="auto"/>
          <w:sz w:val="24"/>
          <w:szCs w:val="24"/>
          <w:shd w:val="clear" w:color="auto" w:fill="FFFFFF"/>
        </w:rPr>
        <w:softHyphen/>
        <w:t>ется в недоразвитии мо</w:t>
      </w:r>
      <w:r w:rsidRPr="00776AA0">
        <w:rPr>
          <w:rFonts w:ascii="Times New Roman" w:hAnsi="Times New Roman" w:cs="Times New Roman"/>
          <w:color w:val="auto"/>
          <w:sz w:val="24"/>
          <w:szCs w:val="24"/>
          <w:shd w:val="clear" w:color="auto" w:fill="FFFFFF"/>
        </w:rPr>
        <w:softHyphen/>
        <w:t>ти</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ционной сферы, слабости по</w:t>
      </w:r>
      <w:r w:rsidRPr="00776AA0">
        <w:rPr>
          <w:rFonts w:ascii="Times New Roman" w:hAnsi="Times New Roman" w:cs="Times New Roman"/>
          <w:color w:val="auto"/>
          <w:sz w:val="24"/>
          <w:szCs w:val="24"/>
          <w:shd w:val="clear" w:color="auto" w:fill="FFFFFF"/>
        </w:rPr>
        <w:softHyphen/>
        <w:t>бу</w:t>
      </w:r>
      <w:r w:rsidRPr="00776AA0">
        <w:rPr>
          <w:rFonts w:ascii="Times New Roman" w:hAnsi="Times New Roman" w:cs="Times New Roman"/>
          <w:color w:val="auto"/>
          <w:sz w:val="24"/>
          <w:szCs w:val="24"/>
          <w:shd w:val="clear" w:color="auto" w:fill="FFFFFF"/>
        </w:rPr>
        <w:softHyphen/>
        <w:t>ж</w:t>
      </w:r>
      <w:r w:rsidRPr="00776AA0">
        <w:rPr>
          <w:rFonts w:ascii="Times New Roman" w:hAnsi="Times New Roman" w:cs="Times New Roman"/>
          <w:color w:val="auto"/>
          <w:sz w:val="24"/>
          <w:szCs w:val="24"/>
          <w:shd w:val="clear" w:color="auto" w:fill="FFFFFF"/>
        </w:rPr>
        <w:softHyphen/>
        <w:t>де</w:t>
      </w:r>
      <w:r w:rsidRPr="00776AA0">
        <w:rPr>
          <w:rFonts w:ascii="Times New Roman" w:hAnsi="Times New Roman" w:cs="Times New Roman"/>
          <w:color w:val="auto"/>
          <w:sz w:val="24"/>
          <w:szCs w:val="24"/>
          <w:shd w:val="clear" w:color="auto" w:fill="FFFFFF"/>
        </w:rPr>
        <w:softHyphen/>
        <w:t>ний, не</w:t>
      </w:r>
      <w:r w:rsidRPr="00776AA0">
        <w:rPr>
          <w:rFonts w:ascii="Times New Roman" w:hAnsi="Times New Roman" w:cs="Times New Roman"/>
          <w:color w:val="auto"/>
          <w:sz w:val="24"/>
          <w:szCs w:val="24"/>
          <w:shd w:val="clear" w:color="auto" w:fill="FFFFFF"/>
        </w:rPr>
        <w:softHyphen/>
        <w:t>до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точности инициативы. Эти недостатки осо</w:t>
      </w:r>
      <w:r w:rsidRPr="00776AA0">
        <w:rPr>
          <w:rFonts w:ascii="Times New Roman" w:hAnsi="Times New Roman" w:cs="Times New Roman"/>
          <w:color w:val="auto"/>
          <w:sz w:val="24"/>
          <w:szCs w:val="24"/>
          <w:shd w:val="clear" w:color="auto" w:fill="FFFFFF"/>
        </w:rPr>
        <w:softHyphen/>
        <w:t>бенно ярко про</w:t>
      </w:r>
      <w:r w:rsidRPr="00776AA0">
        <w:rPr>
          <w:rFonts w:ascii="Times New Roman" w:hAnsi="Times New Roman" w:cs="Times New Roman"/>
          <w:color w:val="auto"/>
          <w:sz w:val="24"/>
          <w:szCs w:val="24"/>
          <w:shd w:val="clear" w:color="auto" w:fill="FFFFFF"/>
        </w:rPr>
        <w:softHyphen/>
        <w:t>яв</w:t>
      </w:r>
      <w:r w:rsidRPr="00776AA0">
        <w:rPr>
          <w:rFonts w:ascii="Times New Roman" w:hAnsi="Times New Roman" w:cs="Times New Roman"/>
          <w:color w:val="auto"/>
          <w:sz w:val="24"/>
          <w:szCs w:val="24"/>
          <w:shd w:val="clear" w:color="auto" w:fill="FFFFFF"/>
        </w:rPr>
        <w:softHyphen/>
        <w:t>ля</w:t>
      </w:r>
      <w:r w:rsidRPr="00776AA0">
        <w:rPr>
          <w:rFonts w:ascii="Times New Roman" w:hAnsi="Times New Roman" w:cs="Times New Roman"/>
          <w:color w:val="auto"/>
          <w:sz w:val="24"/>
          <w:szCs w:val="24"/>
          <w:shd w:val="clear" w:color="auto" w:fill="FFFFFF"/>
        </w:rPr>
        <w:softHyphen/>
        <w:t>ют</w:t>
      </w:r>
      <w:r w:rsidRPr="00776AA0">
        <w:rPr>
          <w:rFonts w:ascii="Times New Roman" w:hAnsi="Times New Roman" w:cs="Times New Roman"/>
          <w:color w:val="auto"/>
          <w:sz w:val="24"/>
          <w:szCs w:val="24"/>
          <w:shd w:val="clear" w:color="auto" w:fill="FFFFFF"/>
        </w:rPr>
        <w:softHyphen/>
        <w:t>ся в уче</w:t>
      </w:r>
      <w:r w:rsidRPr="00776AA0">
        <w:rPr>
          <w:rFonts w:ascii="Times New Roman" w:hAnsi="Times New Roman" w:cs="Times New Roman"/>
          <w:color w:val="auto"/>
          <w:sz w:val="24"/>
          <w:szCs w:val="24"/>
          <w:shd w:val="clear" w:color="auto" w:fill="FFFFFF"/>
        </w:rPr>
        <w:softHyphen/>
        <w:t>б</w:t>
      </w:r>
      <w:r w:rsidRPr="00776AA0">
        <w:rPr>
          <w:rFonts w:ascii="Times New Roman" w:hAnsi="Times New Roman" w:cs="Times New Roman"/>
          <w:color w:val="auto"/>
          <w:sz w:val="24"/>
          <w:szCs w:val="24"/>
          <w:shd w:val="clear" w:color="auto" w:fill="FFFFFF"/>
        </w:rPr>
        <w:softHyphen/>
        <w:t>ной деятельности, поскольку учащиеся при</w:t>
      </w:r>
      <w:r w:rsidRPr="00776AA0">
        <w:rPr>
          <w:rFonts w:ascii="Times New Roman" w:hAnsi="Times New Roman" w:cs="Times New Roman"/>
          <w:color w:val="auto"/>
          <w:sz w:val="24"/>
          <w:szCs w:val="24"/>
          <w:shd w:val="clear" w:color="auto" w:fill="FFFFFF"/>
        </w:rPr>
        <w:softHyphen/>
        <w:t>ступают к ее вы</w:t>
      </w:r>
      <w:r w:rsidRPr="00776AA0">
        <w:rPr>
          <w:rFonts w:ascii="Times New Roman" w:hAnsi="Times New Roman" w:cs="Times New Roman"/>
          <w:color w:val="auto"/>
          <w:sz w:val="24"/>
          <w:szCs w:val="24"/>
          <w:shd w:val="clear" w:color="auto" w:fill="FFFFFF"/>
        </w:rPr>
        <w:softHyphen/>
        <w:t>по</w:t>
      </w:r>
      <w:r w:rsidRPr="00776AA0">
        <w:rPr>
          <w:rFonts w:ascii="Times New Roman" w:hAnsi="Times New Roman" w:cs="Times New Roman"/>
          <w:color w:val="auto"/>
          <w:sz w:val="24"/>
          <w:szCs w:val="24"/>
          <w:shd w:val="clear" w:color="auto" w:fill="FFFFFF"/>
        </w:rPr>
        <w:softHyphen/>
        <w:t>лнению без не</w:t>
      </w:r>
      <w:r w:rsidRPr="00776AA0">
        <w:rPr>
          <w:rFonts w:ascii="Times New Roman" w:hAnsi="Times New Roman" w:cs="Times New Roman"/>
          <w:color w:val="auto"/>
          <w:sz w:val="24"/>
          <w:szCs w:val="24"/>
          <w:shd w:val="clear" w:color="auto" w:fill="FFFFFF"/>
        </w:rPr>
        <w:softHyphen/>
        <w:t>об</w:t>
      </w:r>
      <w:r w:rsidRPr="00776AA0">
        <w:rPr>
          <w:rFonts w:ascii="Times New Roman" w:hAnsi="Times New Roman" w:cs="Times New Roman"/>
          <w:color w:val="auto"/>
          <w:sz w:val="24"/>
          <w:szCs w:val="24"/>
          <w:shd w:val="clear" w:color="auto" w:fill="FFFFFF"/>
        </w:rPr>
        <w:softHyphen/>
        <w:t>ходимой предшествующей ориентировки в за</w:t>
      </w:r>
      <w:r w:rsidRPr="00776AA0">
        <w:rPr>
          <w:rFonts w:ascii="Times New Roman" w:hAnsi="Times New Roman" w:cs="Times New Roman"/>
          <w:color w:val="auto"/>
          <w:sz w:val="24"/>
          <w:szCs w:val="24"/>
          <w:shd w:val="clear" w:color="auto" w:fill="FFFFFF"/>
        </w:rPr>
        <w:softHyphen/>
        <w:t>да</w:t>
      </w:r>
      <w:r w:rsidRPr="00776AA0">
        <w:rPr>
          <w:rFonts w:ascii="Times New Roman" w:hAnsi="Times New Roman" w:cs="Times New Roman"/>
          <w:color w:val="auto"/>
          <w:sz w:val="24"/>
          <w:szCs w:val="24"/>
          <w:shd w:val="clear" w:color="auto" w:fill="FFFFFF"/>
        </w:rPr>
        <w:softHyphen/>
        <w:t>нии и, не со</w:t>
      </w:r>
      <w:r w:rsidRPr="00776AA0">
        <w:rPr>
          <w:rFonts w:ascii="Times New Roman" w:hAnsi="Times New Roman" w:cs="Times New Roman"/>
          <w:color w:val="auto"/>
          <w:sz w:val="24"/>
          <w:szCs w:val="24"/>
          <w:shd w:val="clear" w:color="auto" w:fill="FFFFFF"/>
        </w:rPr>
        <w:softHyphen/>
        <w:t>по</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та</w:t>
      </w:r>
      <w:r w:rsidRPr="00776AA0">
        <w:rPr>
          <w:rFonts w:ascii="Times New Roman" w:hAnsi="Times New Roman" w:cs="Times New Roman"/>
          <w:color w:val="auto"/>
          <w:sz w:val="24"/>
          <w:szCs w:val="24"/>
          <w:shd w:val="clear" w:color="auto" w:fill="FFFFFF"/>
        </w:rPr>
        <w:softHyphen/>
        <w:t>в</w:t>
      </w:r>
      <w:r w:rsidRPr="00776AA0">
        <w:rPr>
          <w:rFonts w:ascii="Times New Roman" w:hAnsi="Times New Roman" w:cs="Times New Roman"/>
          <w:color w:val="auto"/>
          <w:sz w:val="24"/>
          <w:szCs w:val="24"/>
          <w:shd w:val="clear" w:color="auto" w:fill="FFFFFF"/>
        </w:rPr>
        <w:softHyphen/>
        <w:t>ляя ход ее выполнения, с конечной целью.</w:t>
      </w:r>
      <w:r w:rsidRPr="00776AA0">
        <w:rPr>
          <w:rFonts w:ascii="Times New Roman" w:hAnsi="Times New Roman" w:cs="Times New Roman"/>
          <w:color w:val="auto"/>
          <w:sz w:val="24"/>
          <w:szCs w:val="24"/>
        </w:rPr>
        <w:t xml:space="preserve"> В процессе вы</w:t>
      </w:r>
      <w:r w:rsidRPr="00776AA0">
        <w:rPr>
          <w:rFonts w:ascii="Times New Roman" w:hAnsi="Times New Roman" w:cs="Times New Roman"/>
          <w:color w:val="auto"/>
          <w:sz w:val="24"/>
          <w:szCs w:val="24"/>
        </w:rPr>
        <w:softHyphen/>
        <w:t xml:space="preserve">полнения учебного задания </w:t>
      </w:r>
      <w:r w:rsidRPr="00776AA0">
        <w:rPr>
          <w:rFonts w:ascii="Times New Roman" w:hAnsi="Times New Roman" w:cs="Times New Roman"/>
          <w:color w:val="auto"/>
          <w:sz w:val="24"/>
          <w:szCs w:val="24"/>
          <w:shd w:val="clear" w:color="auto" w:fill="FFFFFF"/>
        </w:rPr>
        <w:t>они ча</w:t>
      </w:r>
      <w:r w:rsidRPr="00776AA0">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776AA0">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776AA0">
        <w:rPr>
          <w:rFonts w:ascii="Times New Roman" w:hAnsi="Times New Roman" w:cs="Times New Roman"/>
          <w:color w:val="auto"/>
          <w:sz w:val="24"/>
          <w:szCs w:val="24"/>
          <w:shd w:val="clear" w:color="auto" w:fill="FFFFFF"/>
        </w:rPr>
        <w:softHyphen/>
        <w:t>ло</w:t>
      </w:r>
      <w:r w:rsidRPr="00776AA0">
        <w:rPr>
          <w:rFonts w:ascii="Times New Roman" w:hAnsi="Times New Roman" w:cs="Times New Roman"/>
          <w:color w:val="auto"/>
          <w:sz w:val="24"/>
          <w:szCs w:val="24"/>
          <w:shd w:val="clear" w:color="auto" w:fill="FFFFFF"/>
        </w:rPr>
        <w:softHyphen/>
        <w:t xml:space="preserve">вий. </w:t>
      </w:r>
      <w:r w:rsidRPr="00776AA0">
        <w:rPr>
          <w:rFonts w:ascii="Times New Roman" w:hAnsi="Times New Roman" w:cs="Times New Roman"/>
          <w:color w:val="auto"/>
          <w:sz w:val="24"/>
          <w:szCs w:val="24"/>
        </w:rPr>
        <w:t>Вместе с тем, при проведении длительной, систематической и специально ор</w:t>
      </w:r>
      <w:r w:rsidRPr="00776AA0">
        <w:rPr>
          <w:rFonts w:ascii="Times New Roman" w:hAnsi="Times New Roman" w:cs="Times New Roman"/>
          <w:color w:val="auto"/>
          <w:sz w:val="24"/>
          <w:szCs w:val="24"/>
        </w:rPr>
        <w:softHyphen/>
        <w:t>га</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зо</w:t>
      </w:r>
      <w:r w:rsidRPr="00776AA0">
        <w:rPr>
          <w:rFonts w:ascii="Times New Roman" w:hAnsi="Times New Roman" w:cs="Times New Roman"/>
          <w:color w:val="auto"/>
          <w:sz w:val="24"/>
          <w:szCs w:val="24"/>
        </w:rPr>
        <w:softHyphen/>
        <w:t>ванной работы, направленной на обуче</w:t>
      </w:r>
      <w:r w:rsidRPr="00776AA0">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776AA0">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776AA0">
        <w:rPr>
          <w:rFonts w:ascii="Times New Roman" w:hAnsi="Times New Roman" w:cs="Times New Roman"/>
          <w:color w:val="auto"/>
          <w:sz w:val="24"/>
          <w:szCs w:val="24"/>
        </w:rPr>
        <w:softHyphen/>
        <w:t>метить не</w:t>
      </w:r>
      <w:r w:rsidRPr="00776AA0">
        <w:rPr>
          <w:rFonts w:ascii="Times New Roman" w:hAnsi="Times New Roman" w:cs="Times New Roman"/>
          <w:color w:val="auto"/>
          <w:sz w:val="24"/>
          <w:szCs w:val="24"/>
        </w:rPr>
        <w:softHyphen/>
        <w:t>за</w:t>
      </w:r>
      <w:r w:rsidRPr="00776AA0">
        <w:rPr>
          <w:rFonts w:ascii="Times New Roman" w:hAnsi="Times New Roman" w:cs="Times New Roman"/>
          <w:color w:val="auto"/>
          <w:sz w:val="24"/>
          <w:szCs w:val="24"/>
        </w:rPr>
        <w:softHyphen/>
        <w:t>висимость и самостоятельность этой категории школьников в ухо</w:t>
      </w:r>
      <w:r w:rsidRPr="00776AA0">
        <w:rPr>
          <w:rFonts w:ascii="Times New Roman" w:hAnsi="Times New Roman" w:cs="Times New Roman"/>
          <w:color w:val="auto"/>
          <w:sz w:val="24"/>
          <w:szCs w:val="24"/>
        </w:rPr>
        <w:softHyphen/>
        <w:t>де за со</w:t>
      </w:r>
      <w:r w:rsidRPr="00776AA0">
        <w:rPr>
          <w:rFonts w:ascii="Times New Roman" w:hAnsi="Times New Roman" w:cs="Times New Roman"/>
          <w:color w:val="auto"/>
          <w:sz w:val="24"/>
          <w:szCs w:val="24"/>
        </w:rPr>
        <w:softHyphen/>
        <w:t>бой, благодаря ов</w:t>
      </w:r>
      <w:r w:rsidRPr="00776AA0">
        <w:rPr>
          <w:rFonts w:ascii="Times New Roman" w:hAnsi="Times New Roman" w:cs="Times New Roman"/>
          <w:color w:val="auto"/>
          <w:sz w:val="24"/>
          <w:szCs w:val="24"/>
        </w:rPr>
        <w:softHyphen/>
        <w:t>ладению необходимыми социально-бытовыми на</w:t>
      </w:r>
      <w:r w:rsidRPr="00776AA0">
        <w:rPr>
          <w:rFonts w:ascii="Times New Roman" w:hAnsi="Times New Roman" w:cs="Times New Roman"/>
          <w:color w:val="auto"/>
          <w:sz w:val="24"/>
          <w:szCs w:val="24"/>
        </w:rPr>
        <w:softHyphen/>
        <w:t>выками.</w:t>
      </w:r>
    </w:p>
    <w:p w:rsidR="005B5BE4" w:rsidRPr="00776AA0" w:rsidRDefault="005B5BE4" w:rsidP="00B60CAA">
      <w:pPr>
        <w:spacing w:after="0" w:line="240" w:lineRule="auto"/>
        <w:ind w:firstLine="709"/>
        <w:jc w:val="both"/>
        <w:rPr>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shd w:val="clear" w:color="auto" w:fill="FFFFFF"/>
        </w:rPr>
        <w:t>Нарушения высшей нервной деятельности, недораз</w:t>
      </w:r>
      <w:r w:rsidRPr="00776AA0">
        <w:rPr>
          <w:rFonts w:ascii="Times New Roman" w:hAnsi="Times New Roman" w:cs="Times New Roman"/>
          <w:color w:val="auto"/>
          <w:sz w:val="24"/>
          <w:szCs w:val="24"/>
          <w:shd w:val="clear" w:color="auto" w:fill="FFFFFF"/>
        </w:rPr>
        <w:softHyphen/>
        <w:t>витие психических про</w:t>
      </w:r>
      <w:r w:rsidRPr="00776AA0">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776AA0">
        <w:rPr>
          <w:rFonts w:ascii="Times New Roman" w:hAnsi="Times New Roman" w:cs="Times New Roman"/>
          <w:color w:val="auto"/>
          <w:sz w:val="24"/>
          <w:szCs w:val="24"/>
          <w:shd w:val="clear" w:color="auto" w:fill="FFFFFF"/>
        </w:rPr>
        <w:softHyphen/>
        <w:t>то</w:t>
      </w:r>
      <w:r w:rsidRPr="00776AA0">
        <w:rPr>
          <w:rFonts w:ascii="Times New Roman" w:hAnsi="Times New Roman" w:cs="Times New Roman"/>
          <w:color w:val="auto"/>
          <w:sz w:val="24"/>
          <w:szCs w:val="24"/>
          <w:shd w:val="clear" w:color="auto" w:fill="FFFFFF"/>
        </w:rPr>
        <w:softHyphen/>
        <w:t xml:space="preserve">рых специфических особенностей </w:t>
      </w:r>
      <w:r w:rsidRPr="00776AA0">
        <w:rPr>
          <w:rFonts w:ascii="Times New Roman" w:hAnsi="Times New Roman" w:cs="Times New Roman"/>
          <w:b/>
          <w:color w:val="auto"/>
          <w:sz w:val="24"/>
          <w:szCs w:val="24"/>
          <w:shd w:val="clear" w:color="auto" w:fill="FFFFFF"/>
        </w:rPr>
        <w:t>личности</w:t>
      </w:r>
      <w:r w:rsidRPr="00776AA0">
        <w:rPr>
          <w:rFonts w:ascii="Times New Roman" w:hAnsi="Times New Roman" w:cs="Times New Roman"/>
          <w:color w:val="auto"/>
          <w:sz w:val="24"/>
          <w:szCs w:val="24"/>
          <w:shd w:val="clear" w:color="auto" w:fill="FFFFFF"/>
        </w:rPr>
        <w:t xml:space="preserve"> обучающихся с умственной от</w:t>
      </w:r>
      <w:r w:rsidRPr="00776AA0">
        <w:rPr>
          <w:rFonts w:ascii="Times New Roman" w:hAnsi="Times New Roman" w:cs="Times New Roman"/>
          <w:color w:val="auto"/>
          <w:sz w:val="24"/>
          <w:szCs w:val="24"/>
          <w:shd w:val="clear" w:color="auto" w:fill="FFFFFF"/>
        </w:rPr>
        <w:softHyphen/>
        <w:t xml:space="preserve">сталостью </w:t>
      </w:r>
      <w:r w:rsidRPr="00776AA0">
        <w:rPr>
          <w:rFonts w:ascii="Times New Roman" w:hAnsi="Times New Roman" w:cs="Times New Roman"/>
          <w:color w:val="auto"/>
          <w:sz w:val="24"/>
          <w:szCs w:val="24"/>
        </w:rPr>
        <w:t>(интеллектуальными нарушениями)</w:t>
      </w:r>
      <w:r w:rsidRPr="00776AA0">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776AA0">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776AA0">
        <w:rPr>
          <w:rFonts w:ascii="Times New Roman" w:hAnsi="Times New Roman" w:cs="Times New Roman"/>
          <w:color w:val="auto"/>
          <w:sz w:val="24"/>
          <w:szCs w:val="24"/>
          <w:shd w:val="clear" w:color="auto" w:fill="FFFFFF"/>
        </w:rPr>
        <w:softHyphen/>
        <w:t>с</w:t>
      </w:r>
      <w:r w:rsidRPr="00776AA0">
        <w:rPr>
          <w:rFonts w:ascii="Times New Roman" w:hAnsi="Times New Roman" w:cs="Times New Roman"/>
          <w:color w:val="auto"/>
          <w:sz w:val="24"/>
          <w:szCs w:val="24"/>
          <w:shd w:val="clear" w:color="auto" w:fill="FFFFFF"/>
        </w:rPr>
        <w:softHyphen/>
        <w:t>т</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ками и взрос</w:t>
      </w:r>
      <w:r w:rsidRPr="00776AA0">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776AA0">
        <w:rPr>
          <w:rFonts w:ascii="Times New Roman" w:hAnsi="Times New Roman" w:cs="Times New Roman"/>
          <w:b/>
          <w:bCs/>
          <w:color w:val="auto"/>
          <w:sz w:val="24"/>
          <w:szCs w:val="24"/>
          <w:shd w:val="clear" w:color="auto" w:fill="FFFFFF"/>
        </w:rPr>
        <w:t>межличностных отношений</w:t>
      </w:r>
      <w:r w:rsidRPr="00776AA0">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776AA0">
        <w:rPr>
          <w:rFonts w:ascii="Times New Roman" w:hAnsi="Times New Roman" w:cs="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776AA0">
        <w:rPr>
          <w:rFonts w:ascii="Times New Roman" w:hAnsi="Times New Roman" w:cs="Times New Roman"/>
          <w:b/>
          <w:sz w:val="24"/>
          <w:szCs w:val="24"/>
        </w:rPr>
        <w:t>поведении</w:t>
      </w:r>
      <w:r w:rsidR="004A1433" w:rsidRPr="00776AA0">
        <w:rPr>
          <w:rFonts w:ascii="Times New Roman" w:hAnsi="Times New Roman" w:cs="Times New Roman"/>
          <w:sz w:val="24"/>
          <w:szCs w:val="24"/>
        </w:rPr>
        <w:t>, особенности которого могут выражаться в гиперактивности, вербальной или физической агрессии и т.п.</w:t>
      </w:r>
      <w:r w:rsidRPr="00776AA0">
        <w:rPr>
          <w:rFonts w:ascii="Times New Roman" w:hAnsi="Times New Roman" w:cs="Times New Roman"/>
          <w:sz w:val="24"/>
          <w:szCs w:val="24"/>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776AA0">
        <w:rPr>
          <w:rFonts w:ascii="Times New Roman" w:hAnsi="Times New Roman" w:cs="Times New Roman"/>
          <w:sz w:val="24"/>
          <w:szCs w:val="24"/>
        </w:rPr>
        <w:t>.</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776AA0">
        <w:rPr>
          <w:rFonts w:ascii="Times New Roman" w:hAnsi="Times New Roman" w:cs="Times New Roman"/>
          <w:color w:val="auto"/>
          <w:sz w:val="24"/>
          <w:szCs w:val="24"/>
        </w:rPr>
        <w:t>(интеллектуальными нарушениями)</w:t>
      </w:r>
      <w:r w:rsidRPr="00776AA0">
        <w:rPr>
          <w:rFonts w:ascii="Times New Roman" w:hAnsi="Times New Roman" w:cs="Times New Roman"/>
          <w:color w:val="auto"/>
          <w:sz w:val="24"/>
          <w:szCs w:val="24"/>
          <w:shd w:val="clear" w:color="auto" w:fill="FFFFFF"/>
        </w:rPr>
        <w:t>, следует опираться на положение, сфор</w:t>
      </w:r>
      <w:r w:rsidRPr="00776AA0">
        <w:rPr>
          <w:rFonts w:ascii="Times New Roman" w:hAnsi="Times New Roman" w:cs="Times New Roman"/>
          <w:color w:val="auto"/>
          <w:sz w:val="24"/>
          <w:szCs w:val="24"/>
          <w:shd w:val="clear" w:color="auto" w:fill="FFFFFF"/>
        </w:rPr>
        <w:softHyphen/>
        <w:t>му</w:t>
      </w:r>
      <w:r w:rsidRPr="00776AA0">
        <w:rPr>
          <w:rFonts w:ascii="Times New Roman" w:hAnsi="Times New Roman" w:cs="Times New Roman"/>
          <w:color w:val="auto"/>
          <w:sz w:val="24"/>
          <w:szCs w:val="24"/>
          <w:shd w:val="clear" w:color="auto" w:fill="FFFFFF"/>
        </w:rPr>
        <w:softHyphen/>
        <w:t>ли</w:t>
      </w:r>
      <w:r w:rsidRPr="00776AA0">
        <w:rPr>
          <w:rFonts w:ascii="Times New Roman" w:hAnsi="Times New Roman" w:cs="Times New Roman"/>
          <w:color w:val="auto"/>
          <w:sz w:val="24"/>
          <w:szCs w:val="24"/>
          <w:shd w:val="clear" w:color="auto" w:fill="FFFFFF"/>
        </w:rPr>
        <w:softHyphen/>
        <w:t>ро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w:t>
      </w:r>
      <w:r w:rsidRPr="00776AA0">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776AA0">
        <w:rPr>
          <w:rFonts w:ascii="Times New Roman" w:hAnsi="Times New Roman" w:cs="Times New Roman"/>
          <w:color w:val="auto"/>
          <w:sz w:val="24"/>
          <w:szCs w:val="24"/>
          <w:shd w:val="clear" w:color="auto" w:fill="FFFFFF"/>
        </w:rPr>
        <w:softHyphen/>
        <w:t>мального и нормального ре</w:t>
      </w:r>
      <w:r w:rsidRPr="00776AA0">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776AA0">
        <w:rPr>
          <w:rFonts w:ascii="Times New Roman" w:hAnsi="Times New Roman" w:cs="Times New Roman"/>
          <w:color w:val="auto"/>
          <w:sz w:val="24"/>
          <w:szCs w:val="24"/>
          <w:shd w:val="clear" w:color="auto" w:fill="FFFFFF"/>
        </w:rPr>
        <w:softHyphen/>
        <w:t>пи</w:t>
      </w:r>
      <w:r w:rsidRPr="00776AA0">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776AA0">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776AA0">
        <w:rPr>
          <w:rFonts w:ascii="Times New Roman" w:hAnsi="Times New Roman" w:cs="Times New Roman"/>
          <w:color w:val="auto"/>
          <w:sz w:val="24"/>
          <w:szCs w:val="24"/>
          <w:shd w:val="clear" w:color="auto" w:fill="FFFFFF"/>
        </w:rPr>
        <w:softHyphen/>
        <w:t>га</w:t>
      </w:r>
      <w:r w:rsidRPr="00776AA0">
        <w:rPr>
          <w:rFonts w:ascii="Times New Roman" w:hAnsi="Times New Roman" w:cs="Times New Roman"/>
          <w:color w:val="auto"/>
          <w:sz w:val="24"/>
          <w:szCs w:val="24"/>
          <w:shd w:val="clear" w:color="auto" w:fill="FFFFFF"/>
        </w:rPr>
        <w:softHyphen/>
        <w:t>ни</w:t>
      </w:r>
      <w:r w:rsidRPr="00776AA0">
        <w:rPr>
          <w:rFonts w:ascii="Times New Roman" w:hAnsi="Times New Roman" w:cs="Times New Roman"/>
          <w:color w:val="auto"/>
          <w:sz w:val="24"/>
          <w:szCs w:val="24"/>
          <w:shd w:val="clear" w:color="auto" w:fill="FFFFFF"/>
        </w:rPr>
        <w:softHyphen/>
        <w:t>зо</w:t>
      </w:r>
      <w:r w:rsidRPr="00776AA0">
        <w:rPr>
          <w:rFonts w:ascii="Times New Roman" w:hAnsi="Times New Roman" w:cs="Times New Roman"/>
          <w:color w:val="auto"/>
          <w:sz w:val="24"/>
          <w:szCs w:val="24"/>
          <w:shd w:val="clear" w:color="auto" w:fill="FFFFFF"/>
        </w:rPr>
        <w:softHyphen/>
        <w:t>ва</w:t>
      </w:r>
      <w:r w:rsidRPr="00776AA0">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776AA0">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357671" w:rsidRDefault="00357671">
      <w:pPr>
        <w:pStyle w:val="14TexstOSNOVA1012"/>
        <w:spacing w:line="240" w:lineRule="auto"/>
        <w:ind w:firstLine="709"/>
        <w:jc w:val="center"/>
        <w:rPr>
          <w:rFonts w:ascii="Times New Roman" w:hAnsi="Times New Roman" w:cs="Times New Roman"/>
          <w:b/>
          <w:sz w:val="24"/>
          <w:szCs w:val="24"/>
        </w:rPr>
      </w:pPr>
    </w:p>
    <w:p w:rsidR="00357671" w:rsidRDefault="00357671">
      <w:pPr>
        <w:pStyle w:val="14TexstOSNOVA1012"/>
        <w:spacing w:line="240" w:lineRule="auto"/>
        <w:ind w:firstLine="709"/>
        <w:jc w:val="center"/>
        <w:rPr>
          <w:rFonts w:ascii="Times New Roman" w:hAnsi="Times New Roman" w:cs="Times New Roman"/>
          <w:b/>
          <w:sz w:val="24"/>
          <w:szCs w:val="24"/>
        </w:rPr>
      </w:pPr>
    </w:p>
    <w:p w:rsidR="005B5BE4" w:rsidRDefault="005B5BE4">
      <w:pPr>
        <w:pStyle w:val="14TexstOSNOVA1012"/>
        <w:spacing w:line="240" w:lineRule="auto"/>
        <w:ind w:firstLine="709"/>
        <w:jc w:val="center"/>
        <w:rPr>
          <w:rFonts w:ascii="Times New Roman" w:hAnsi="Times New Roman" w:cs="Times New Roman"/>
          <w:b/>
          <w:sz w:val="24"/>
          <w:szCs w:val="24"/>
        </w:rPr>
      </w:pPr>
      <w:r w:rsidRPr="00776AA0">
        <w:rPr>
          <w:rFonts w:ascii="Times New Roman" w:hAnsi="Times New Roman" w:cs="Times New Roman"/>
          <w:b/>
          <w:sz w:val="24"/>
          <w:szCs w:val="24"/>
        </w:rPr>
        <w:lastRenderedPageBreak/>
        <w:t>Особые образовательные потребности обучающихся</w:t>
      </w:r>
      <w:r w:rsidR="00357671">
        <w:rPr>
          <w:rFonts w:ascii="Times New Roman" w:hAnsi="Times New Roman" w:cs="Times New Roman"/>
          <w:b/>
          <w:sz w:val="24"/>
          <w:szCs w:val="24"/>
        </w:rPr>
        <w:t xml:space="preserve"> </w:t>
      </w:r>
      <w:r w:rsidRPr="00776AA0">
        <w:rPr>
          <w:rFonts w:ascii="Times New Roman" w:hAnsi="Times New Roman" w:cs="Times New Roman"/>
          <w:b/>
          <w:sz w:val="24"/>
          <w:szCs w:val="24"/>
        </w:rPr>
        <w:t>с легкой умственной отсталостью (ин</w:t>
      </w:r>
      <w:r w:rsidRPr="00776AA0">
        <w:rPr>
          <w:rFonts w:ascii="Times New Roman" w:hAnsi="Times New Roman" w:cs="Times New Roman"/>
          <w:b/>
          <w:sz w:val="24"/>
          <w:szCs w:val="24"/>
        </w:rPr>
        <w:softHyphen/>
        <w:t>те</w:t>
      </w:r>
      <w:r w:rsidRPr="00776AA0">
        <w:rPr>
          <w:rFonts w:ascii="Times New Roman" w:hAnsi="Times New Roman" w:cs="Times New Roman"/>
          <w:b/>
          <w:sz w:val="24"/>
          <w:szCs w:val="24"/>
        </w:rPr>
        <w:softHyphen/>
        <w:t>л</w:t>
      </w:r>
      <w:r w:rsidRPr="00776AA0">
        <w:rPr>
          <w:rFonts w:ascii="Times New Roman" w:hAnsi="Times New Roman" w:cs="Times New Roman"/>
          <w:b/>
          <w:sz w:val="24"/>
          <w:szCs w:val="24"/>
        </w:rPr>
        <w:softHyphen/>
        <w:t>ле</w:t>
      </w:r>
      <w:r w:rsidRPr="00776AA0">
        <w:rPr>
          <w:rFonts w:ascii="Times New Roman" w:hAnsi="Times New Roman" w:cs="Times New Roman"/>
          <w:b/>
          <w:sz w:val="24"/>
          <w:szCs w:val="24"/>
        </w:rPr>
        <w:softHyphen/>
        <w:t>к</w:t>
      </w:r>
      <w:r w:rsidRPr="00776AA0">
        <w:rPr>
          <w:rFonts w:ascii="Times New Roman" w:hAnsi="Times New Roman" w:cs="Times New Roman"/>
          <w:b/>
          <w:sz w:val="24"/>
          <w:szCs w:val="24"/>
        </w:rPr>
        <w:softHyphen/>
        <w:t>ту</w:t>
      </w:r>
      <w:r w:rsidRPr="00776AA0">
        <w:rPr>
          <w:rFonts w:ascii="Times New Roman" w:hAnsi="Times New Roman" w:cs="Times New Roman"/>
          <w:b/>
          <w:sz w:val="24"/>
          <w:szCs w:val="24"/>
        </w:rPr>
        <w:softHyphen/>
        <w:t>аль</w:t>
      </w:r>
      <w:r w:rsidRPr="00776AA0">
        <w:rPr>
          <w:rFonts w:ascii="Times New Roman" w:hAnsi="Times New Roman" w:cs="Times New Roman"/>
          <w:b/>
          <w:sz w:val="24"/>
          <w:szCs w:val="24"/>
        </w:rPr>
        <w:softHyphen/>
        <w:t>ны</w:t>
      </w:r>
      <w:r w:rsidRPr="00776AA0">
        <w:rPr>
          <w:rFonts w:ascii="Times New Roman" w:hAnsi="Times New Roman" w:cs="Times New Roman"/>
          <w:b/>
          <w:sz w:val="24"/>
          <w:szCs w:val="24"/>
        </w:rPr>
        <w:softHyphen/>
        <w:t>ми нарушениями)</w:t>
      </w:r>
    </w:p>
    <w:p w:rsidR="00776AA0" w:rsidRPr="00776AA0" w:rsidRDefault="00776AA0">
      <w:pPr>
        <w:pStyle w:val="14TexstOSNOVA1012"/>
        <w:spacing w:line="240" w:lineRule="auto"/>
        <w:ind w:firstLine="709"/>
        <w:jc w:val="center"/>
        <w:rPr>
          <w:rFonts w:ascii="Times New Roman" w:hAnsi="Times New Roman" w:cs="Times New Roman"/>
          <w:sz w:val="24"/>
          <w:szCs w:val="24"/>
        </w:rPr>
      </w:pPr>
    </w:p>
    <w:p w:rsidR="005B5BE4" w:rsidRPr="00776AA0" w:rsidRDefault="005B5BE4" w:rsidP="00596A8C">
      <w:pPr>
        <w:pStyle w:val="09PodZAG"/>
        <w:widowControl w:val="0"/>
        <w:spacing w:after="0" w:line="240" w:lineRule="auto"/>
        <w:ind w:firstLine="709"/>
        <w:jc w:val="left"/>
        <w:rPr>
          <w:rFonts w:ascii="Times New Roman" w:hAnsi="Times New Roman" w:cs="Times New Roman"/>
          <w:sz w:val="24"/>
          <w:szCs w:val="24"/>
        </w:rPr>
      </w:pPr>
      <w:r w:rsidRPr="00776AA0">
        <w:rPr>
          <w:rFonts w:ascii="Times New Roman" w:hAnsi="Times New Roman" w:cs="Times New Roman"/>
          <w:b w:val="0"/>
          <w:caps w:val="0"/>
          <w:color w:val="auto"/>
          <w:sz w:val="24"/>
          <w:szCs w:val="24"/>
          <w:shd w:val="clear" w:color="auto" w:fill="FFFFFF"/>
        </w:rPr>
        <w:t>Для обучающихся с ле</w:t>
      </w:r>
      <w:r w:rsidRPr="00776AA0">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776AA0">
        <w:rPr>
          <w:rFonts w:ascii="Times New Roman" w:hAnsi="Times New Roman" w:cs="Times New Roman"/>
          <w:b w:val="0"/>
          <w:caps w:val="0"/>
          <w:color w:val="auto"/>
          <w:sz w:val="24"/>
          <w:szCs w:val="24"/>
        </w:rPr>
        <w:t xml:space="preserve">(интеллектуальными нарушениями) </w:t>
      </w:r>
      <w:r w:rsidRPr="00776AA0">
        <w:rPr>
          <w:rFonts w:ascii="Times New Roman" w:hAnsi="Times New Roman" w:cs="Times New Roman"/>
          <w:b w:val="0"/>
          <w:caps w:val="0"/>
          <w:color w:val="auto"/>
          <w:sz w:val="24"/>
          <w:szCs w:val="24"/>
          <w:shd w:val="clear" w:color="auto" w:fill="FFFFFF"/>
        </w:rPr>
        <w:t>характерны следующие специфические об</w:t>
      </w:r>
      <w:r w:rsidRPr="00776AA0">
        <w:rPr>
          <w:rFonts w:ascii="Times New Roman" w:hAnsi="Times New Roman" w:cs="Times New Roman"/>
          <w:b w:val="0"/>
          <w:caps w:val="0"/>
          <w:color w:val="auto"/>
          <w:sz w:val="24"/>
          <w:szCs w:val="24"/>
          <w:shd w:val="clear" w:color="auto" w:fill="FFFFFF"/>
        </w:rPr>
        <w:softHyphen/>
        <w:t>ра</w:t>
      </w:r>
      <w:r w:rsidRPr="00776AA0">
        <w:rPr>
          <w:rFonts w:ascii="Times New Roman" w:hAnsi="Times New Roman" w:cs="Times New Roman"/>
          <w:b w:val="0"/>
          <w:caps w:val="0"/>
          <w:color w:val="auto"/>
          <w:sz w:val="24"/>
          <w:szCs w:val="24"/>
          <w:shd w:val="clear" w:color="auto" w:fill="FFFFFF"/>
        </w:rPr>
        <w:softHyphen/>
        <w:t>зовательные потребности:</w:t>
      </w:r>
    </w:p>
    <w:p w:rsidR="005B5BE4" w:rsidRPr="00776AA0" w:rsidRDefault="005B5BE4" w:rsidP="00C35023">
      <w:pPr>
        <w:pStyle w:val="p4"/>
        <w:numPr>
          <w:ilvl w:val="0"/>
          <w:numId w:val="59"/>
        </w:numPr>
        <w:tabs>
          <w:tab w:val="left" w:pos="851"/>
        </w:tabs>
        <w:spacing w:before="0" w:after="0"/>
        <w:ind w:left="426"/>
        <w:jc w:val="both"/>
        <w:rPr>
          <w:rStyle w:val="s1"/>
        </w:rPr>
      </w:pPr>
      <w:r w:rsidRPr="00776AA0">
        <w:t xml:space="preserve">раннее получение специальной помощи средствами образования; </w:t>
      </w:r>
    </w:p>
    <w:p w:rsidR="005B5BE4" w:rsidRPr="00776AA0" w:rsidRDefault="005B5BE4" w:rsidP="00C35023">
      <w:pPr>
        <w:pStyle w:val="p4"/>
        <w:numPr>
          <w:ilvl w:val="0"/>
          <w:numId w:val="59"/>
        </w:numPr>
        <w:spacing w:before="0" w:after="0"/>
        <w:ind w:left="426"/>
        <w:jc w:val="both"/>
        <w:rPr>
          <w:rStyle w:val="s1"/>
        </w:rPr>
      </w:pPr>
      <w:r w:rsidRPr="00776AA0">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776AA0" w:rsidRDefault="005B5BE4" w:rsidP="00C35023">
      <w:pPr>
        <w:pStyle w:val="p4"/>
        <w:numPr>
          <w:ilvl w:val="0"/>
          <w:numId w:val="59"/>
        </w:numPr>
        <w:spacing w:before="0" w:after="0"/>
        <w:ind w:left="426"/>
        <w:jc w:val="both"/>
        <w:rPr>
          <w:rStyle w:val="s1"/>
        </w:rPr>
      </w:pPr>
      <w:r w:rsidRPr="00776AA0">
        <w:t>научный, практико-ориентированный, действенный характер содержа</w:t>
      </w:r>
      <w:r w:rsidRPr="00776AA0">
        <w:softHyphen/>
        <w:t>ния образования;</w:t>
      </w:r>
    </w:p>
    <w:p w:rsidR="005B5BE4" w:rsidRPr="00776AA0" w:rsidRDefault="005B5BE4" w:rsidP="00C35023">
      <w:pPr>
        <w:pStyle w:val="p4"/>
        <w:numPr>
          <w:ilvl w:val="0"/>
          <w:numId w:val="59"/>
        </w:numPr>
        <w:spacing w:before="0" w:after="0"/>
        <w:ind w:left="426"/>
        <w:jc w:val="both"/>
        <w:rPr>
          <w:rStyle w:val="s1"/>
        </w:rPr>
      </w:pPr>
      <w:r w:rsidRPr="00776AA0">
        <w:t>доступность содержания познавательных задач, реализуемых в процессе образования;</w:t>
      </w:r>
    </w:p>
    <w:p w:rsidR="005B5BE4" w:rsidRPr="00776AA0" w:rsidRDefault="005B5BE4" w:rsidP="00C35023">
      <w:pPr>
        <w:pStyle w:val="p4"/>
        <w:numPr>
          <w:ilvl w:val="0"/>
          <w:numId w:val="59"/>
        </w:numPr>
        <w:spacing w:before="0" w:after="0"/>
        <w:ind w:left="426"/>
        <w:jc w:val="both"/>
      </w:pPr>
      <w:r w:rsidRPr="00776AA0">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D14D1C" w:rsidRDefault="005B5BE4" w:rsidP="00C35023">
      <w:pPr>
        <w:pStyle w:val="p4"/>
        <w:numPr>
          <w:ilvl w:val="0"/>
          <w:numId w:val="59"/>
        </w:numPr>
        <w:spacing w:before="0" w:after="0"/>
        <w:ind w:left="426"/>
        <w:jc w:val="both"/>
        <w:rPr>
          <w:rStyle w:val="s1"/>
        </w:rPr>
      </w:pPr>
      <w:r w:rsidRPr="00776AA0">
        <w:t>обеспечении особой пространственной и временной организации общеобразовательной среды с учетом функционального состояния центральной не</w:t>
      </w:r>
      <w:r w:rsidRPr="00776AA0">
        <w:softHyphen/>
        <w:t>рвной системы и нейродинамики психических процессов обучающихся с ум</w:t>
      </w:r>
      <w:r w:rsidRPr="00776AA0">
        <w:softHyphen/>
        <w:t>ственной отсталостью (интеллектуальными нарушениями);</w:t>
      </w:r>
    </w:p>
    <w:p w:rsidR="005B5BE4" w:rsidRPr="00776AA0" w:rsidRDefault="005B5BE4" w:rsidP="00C35023">
      <w:pPr>
        <w:pStyle w:val="p4"/>
        <w:numPr>
          <w:ilvl w:val="0"/>
          <w:numId w:val="59"/>
        </w:numPr>
        <w:spacing w:before="0" w:after="0"/>
        <w:ind w:left="426"/>
        <w:jc w:val="both"/>
      </w:pPr>
      <w:r w:rsidRPr="00776AA0">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776AA0" w:rsidRDefault="005B5BE4" w:rsidP="00C35023">
      <w:pPr>
        <w:pStyle w:val="p4"/>
        <w:numPr>
          <w:ilvl w:val="0"/>
          <w:numId w:val="59"/>
        </w:numPr>
        <w:tabs>
          <w:tab w:val="left" w:pos="851"/>
        </w:tabs>
        <w:spacing w:before="0" w:after="0"/>
        <w:ind w:left="426"/>
        <w:jc w:val="both"/>
      </w:pPr>
      <w:r w:rsidRPr="00776AA0">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776AA0" w:rsidRDefault="005B5BE4" w:rsidP="00C35023">
      <w:pPr>
        <w:pStyle w:val="p4"/>
        <w:numPr>
          <w:ilvl w:val="0"/>
          <w:numId w:val="59"/>
        </w:numPr>
        <w:tabs>
          <w:tab w:val="left" w:pos="851"/>
        </w:tabs>
        <w:spacing w:before="0" w:after="0"/>
        <w:ind w:left="426"/>
        <w:jc w:val="both"/>
        <w:rPr>
          <w:rStyle w:val="s1"/>
          <w:b/>
          <w:caps/>
        </w:rPr>
      </w:pPr>
      <w:r w:rsidRPr="00776AA0">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776AA0" w:rsidRDefault="005B5BE4" w:rsidP="00C35023">
      <w:pPr>
        <w:pStyle w:val="09PodZAG"/>
        <w:widowControl w:val="0"/>
        <w:numPr>
          <w:ilvl w:val="0"/>
          <w:numId w:val="59"/>
        </w:numPr>
        <w:spacing w:after="0" w:line="240" w:lineRule="auto"/>
        <w:ind w:left="426"/>
        <w:jc w:val="both"/>
        <w:rPr>
          <w:rFonts w:ascii="Times New Roman" w:hAnsi="Times New Roman" w:cs="Times New Roman"/>
          <w:b w:val="0"/>
          <w:caps w:val="0"/>
          <w:sz w:val="24"/>
          <w:szCs w:val="24"/>
        </w:rPr>
      </w:pPr>
      <w:r w:rsidRPr="00776AA0">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5B5BE4" w:rsidRPr="00776AA0" w:rsidRDefault="005B5BE4" w:rsidP="00B60CAA">
      <w:pPr>
        <w:pStyle w:val="09PodZAG"/>
        <w:widowControl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776AA0">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776AA0">
        <w:rPr>
          <w:rFonts w:ascii="Times New Roman" w:hAnsi="Times New Roman" w:cs="Times New Roman"/>
          <w:b w:val="0"/>
          <w:caps w:val="0"/>
          <w:color w:val="auto"/>
          <w:sz w:val="24"/>
          <w:szCs w:val="24"/>
        </w:rPr>
        <w:t xml:space="preserve">изучения обучающимися учебных предметов, а также в ходе проведения </w:t>
      </w:r>
      <w:r w:rsidRPr="00776AA0">
        <w:rPr>
          <w:rFonts w:ascii="Times New Roman" w:hAnsi="Times New Roman" w:cs="Times New Roman"/>
          <w:b w:val="0"/>
          <w:caps w:val="0"/>
          <w:color w:val="auto"/>
          <w:sz w:val="24"/>
          <w:szCs w:val="24"/>
        </w:rPr>
        <w:t>к</w:t>
      </w:r>
      <w:r w:rsidR="005965CC" w:rsidRPr="00776AA0">
        <w:rPr>
          <w:rFonts w:ascii="Times New Roman" w:hAnsi="Times New Roman" w:cs="Times New Roman"/>
          <w:b w:val="0"/>
          <w:caps w:val="0"/>
          <w:color w:val="auto"/>
          <w:sz w:val="24"/>
          <w:szCs w:val="24"/>
        </w:rPr>
        <w:t xml:space="preserve">оррекционно-развивающих занятий. </w:t>
      </w:r>
    </w:p>
    <w:p w:rsidR="00776AA0" w:rsidRDefault="00776AA0" w:rsidP="00B60CAA">
      <w:pPr>
        <w:pStyle w:val="14TexstOSNOVA1012"/>
        <w:spacing w:line="276" w:lineRule="auto"/>
        <w:ind w:firstLine="0"/>
        <w:rPr>
          <w:rFonts w:ascii="Times New Roman" w:hAnsi="Times New Roman" w:cs="Times New Roman"/>
          <w:b/>
          <w:sz w:val="24"/>
          <w:szCs w:val="24"/>
        </w:rPr>
      </w:pPr>
    </w:p>
    <w:p w:rsidR="005B5BE4" w:rsidRPr="00D14D1C" w:rsidRDefault="005B5BE4" w:rsidP="00D14D1C">
      <w:pPr>
        <w:pStyle w:val="2"/>
        <w:spacing w:before="0"/>
        <w:ind w:left="578" w:hanging="578"/>
        <w:jc w:val="center"/>
        <w:rPr>
          <w:color w:val="000000" w:themeColor="text1"/>
        </w:rPr>
      </w:pPr>
      <w:bookmarkStart w:id="2" w:name="_Toc20854653"/>
      <w:r w:rsidRPr="00D14D1C">
        <w:rPr>
          <w:color w:val="000000" w:themeColor="text1"/>
        </w:rPr>
        <w:t>1.2. Планируемые результаты освоения обучающимися с легкой</w:t>
      </w:r>
      <w:bookmarkEnd w:id="2"/>
    </w:p>
    <w:p w:rsidR="005B5BE4" w:rsidRPr="00D14D1C" w:rsidRDefault="005B5BE4" w:rsidP="00D14D1C">
      <w:pPr>
        <w:pStyle w:val="2"/>
        <w:spacing w:before="0"/>
        <w:ind w:left="578" w:hanging="578"/>
        <w:jc w:val="center"/>
        <w:rPr>
          <w:color w:val="000000" w:themeColor="text1"/>
        </w:rPr>
      </w:pPr>
      <w:bookmarkStart w:id="3" w:name="_Toc20854654"/>
      <w:r w:rsidRPr="00D14D1C">
        <w:rPr>
          <w:color w:val="000000" w:themeColor="text1"/>
        </w:rPr>
        <w:t>умственной отсталостью (интеллектуальными нарушениями)</w:t>
      </w:r>
      <w:bookmarkEnd w:id="3"/>
    </w:p>
    <w:p w:rsidR="005B5BE4" w:rsidRPr="00D14D1C" w:rsidRDefault="005B5BE4" w:rsidP="00D14D1C">
      <w:pPr>
        <w:pStyle w:val="2"/>
        <w:spacing w:before="0"/>
        <w:ind w:left="578" w:hanging="578"/>
        <w:jc w:val="center"/>
        <w:rPr>
          <w:color w:val="000000" w:themeColor="text1"/>
        </w:rPr>
      </w:pPr>
      <w:bookmarkStart w:id="4" w:name="_Toc20854655"/>
      <w:r w:rsidRPr="00D14D1C">
        <w:rPr>
          <w:color w:val="000000" w:themeColor="text1"/>
        </w:rPr>
        <w:t>адаптированной основной общеобразовательной программы</w:t>
      </w:r>
      <w:bookmarkEnd w:id="4"/>
    </w:p>
    <w:p w:rsidR="00357671" w:rsidRPr="00776AA0" w:rsidRDefault="00357671" w:rsidP="00357671">
      <w:pPr>
        <w:pStyle w:val="14TexstOSNOVA1012"/>
        <w:spacing w:line="240" w:lineRule="auto"/>
        <w:ind w:firstLine="0"/>
        <w:jc w:val="center"/>
        <w:rPr>
          <w:rFonts w:ascii="Times New Roman" w:hAnsi="Times New Roman" w:cs="Times New Roman"/>
          <w:color w:val="auto"/>
          <w:sz w:val="24"/>
          <w:szCs w:val="24"/>
        </w:rPr>
      </w:pP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776AA0">
        <w:rPr>
          <w:rFonts w:ascii="Times New Roman" w:hAnsi="Times New Roman" w:cs="Times New Roman"/>
          <w:i/>
          <w:color w:val="auto"/>
          <w:sz w:val="24"/>
          <w:szCs w:val="24"/>
        </w:rPr>
        <w:t xml:space="preserve">личностных и предметных.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 структуре планируемых результатов ведущее место принадлежит </w:t>
      </w:r>
      <w:r w:rsidRPr="00776AA0">
        <w:rPr>
          <w:rFonts w:ascii="Times New Roman" w:hAnsi="Times New Roman" w:cs="Times New Roman"/>
          <w:i/>
          <w:color w:val="auto"/>
          <w:sz w:val="24"/>
          <w:szCs w:val="24"/>
        </w:rPr>
        <w:t>личностным</w:t>
      </w:r>
      <w:r w:rsidRPr="00776AA0">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 xml:space="preserve">К личностным результатам освоения АООП относятся: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2) </w:t>
      </w:r>
      <w:r w:rsidR="00000AC8" w:rsidRPr="00776AA0">
        <w:rPr>
          <w:rFonts w:ascii="Times New Roman" w:hAnsi="Times New Roman" w:cs="Times New Roman"/>
          <w:sz w:val="24"/>
          <w:szCs w:val="24"/>
        </w:rPr>
        <w:t>воспитание</w:t>
      </w:r>
      <w:r w:rsidRPr="00776AA0">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3) </w:t>
      </w:r>
      <w:r w:rsidRPr="00776AA0">
        <w:rPr>
          <w:rFonts w:ascii="Times New Roman" w:hAnsi="Times New Roman" w:cs="Times New Roman"/>
          <w:color w:val="auto"/>
          <w:sz w:val="24"/>
          <w:szCs w:val="24"/>
        </w:rPr>
        <w:t>сформированность</w:t>
      </w:r>
      <w:r w:rsidRPr="00776AA0">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5B5BE4" w:rsidRPr="00776AA0" w:rsidRDefault="005B5BE4" w:rsidP="00B60CAA">
      <w:pPr>
        <w:spacing w:after="0" w:line="240" w:lineRule="auto"/>
        <w:jc w:val="both"/>
        <w:rPr>
          <w:rFonts w:ascii="Times New Roman" w:hAnsi="Times New Roman" w:cs="Times New Roman"/>
          <w:color w:val="FF0000"/>
          <w:sz w:val="24"/>
          <w:szCs w:val="24"/>
        </w:rPr>
      </w:pPr>
      <w:r w:rsidRPr="00776AA0">
        <w:rPr>
          <w:rFonts w:ascii="Times New Roman" w:hAnsi="Times New Roman" w:cs="Times New Roman"/>
          <w:sz w:val="24"/>
          <w:szCs w:val="24"/>
        </w:rPr>
        <w:t xml:space="preserve">5) овладение социально-бытовыми </w:t>
      </w:r>
      <w:r w:rsidRPr="00776AA0">
        <w:rPr>
          <w:rFonts w:ascii="Times New Roman" w:hAnsi="Times New Roman" w:cs="Times New Roman"/>
          <w:color w:val="auto"/>
          <w:sz w:val="24"/>
          <w:szCs w:val="24"/>
        </w:rPr>
        <w:t>навыками</w:t>
      </w:r>
      <w:r w:rsidRPr="00776AA0">
        <w:rPr>
          <w:rFonts w:ascii="Times New Roman" w:hAnsi="Times New Roman" w:cs="Times New Roman"/>
          <w:sz w:val="24"/>
          <w:szCs w:val="24"/>
        </w:rPr>
        <w:t xml:space="preserve">, используемыми в повседневной жизни;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8) принятие и освоение социальной роли обучающегося, </w:t>
      </w:r>
      <w:r w:rsidRPr="00776AA0">
        <w:rPr>
          <w:rFonts w:ascii="Times New Roman" w:hAnsi="Times New Roman" w:cs="Times New Roman"/>
          <w:color w:val="auto"/>
          <w:sz w:val="24"/>
          <w:szCs w:val="24"/>
        </w:rPr>
        <w:t xml:space="preserve">проявление </w:t>
      </w:r>
      <w:r w:rsidRPr="00776AA0">
        <w:rPr>
          <w:rFonts w:ascii="Times New Roman" w:hAnsi="Times New Roman" w:cs="Times New Roman"/>
          <w:sz w:val="24"/>
          <w:szCs w:val="24"/>
        </w:rPr>
        <w:t xml:space="preserve">социально значимых мотивов учебной деятельности;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9) </w:t>
      </w:r>
      <w:r w:rsidRPr="00776AA0">
        <w:rPr>
          <w:rFonts w:ascii="Times New Roman" w:hAnsi="Times New Roman" w:cs="Times New Roman"/>
          <w:color w:val="auto"/>
          <w:sz w:val="24"/>
          <w:szCs w:val="24"/>
        </w:rPr>
        <w:t>сформированность</w:t>
      </w:r>
      <w:r w:rsidRPr="00776AA0">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10) </w:t>
      </w:r>
      <w:r w:rsidR="00912D8C" w:rsidRPr="00776AA0">
        <w:rPr>
          <w:rFonts w:ascii="Times New Roman" w:hAnsi="Times New Roman" w:cs="Times New Roman"/>
          <w:sz w:val="24"/>
          <w:szCs w:val="24"/>
        </w:rPr>
        <w:t>воспитание</w:t>
      </w:r>
      <w:r w:rsidRPr="00776AA0">
        <w:rPr>
          <w:rFonts w:ascii="Times New Roman" w:hAnsi="Times New Roman" w:cs="Times New Roman"/>
          <w:sz w:val="24"/>
          <w:szCs w:val="24"/>
        </w:rPr>
        <w:t xml:space="preserve"> эстетических потребностей, ценностей и чувств; </w:t>
      </w:r>
    </w:p>
    <w:p w:rsidR="005B5BE4"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11) </w:t>
      </w:r>
      <w:r w:rsidR="00584ED6" w:rsidRPr="00776AA0">
        <w:rPr>
          <w:rFonts w:ascii="Times New Roman" w:hAnsi="Times New Roman" w:cs="Times New Roman"/>
          <w:sz w:val="24"/>
          <w:szCs w:val="24"/>
        </w:rPr>
        <w:t>развитие этических чувств,</w:t>
      </w:r>
      <w:r w:rsidRPr="00776AA0">
        <w:rPr>
          <w:rFonts w:ascii="Times New Roman" w:hAnsi="Times New Roman" w:cs="Times New Roman"/>
          <w:color w:val="auto"/>
          <w:sz w:val="24"/>
          <w:szCs w:val="24"/>
        </w:rPr>
        <w:t>проявление</w:t>
      </w:r>
      <w:r w:rsidRPr="00776AA0">
        <w:rPr>
          <w:rFonts w:ascii="Times New Roman" w:hAnsi="Times New Roman" w:cs="Times New Roman"/>
          <w:sz w:val="24"/>
          <w:szCs w:val="24"/>
        </w:rPr>
        <w:t xml:space="preserve"> доброжелательности</w:t>
      </w:r>
      <w:r w:rsidRPr="00776AA0">
        <w:rPr>
          <w:rFonts w:ascii="Times New Roman" w:hAnsi="Times New Roman" w:cs="Times New Roman"/>
          <w:color w:val="auto"/>
          <w:sz w:val="24"/>
          <w:szCs w:val="24"/>
        </w:rPr>
        <w:t>,</w:t>
      </w:r>
      <w:r w:rsidRPr="00776AA0">
        <w:rPr>
          <w:rFonts w:ascii="Times New Roman" w:hAnsi="Times New Roman" w:cs="Times New Roman"/>
          <w:sz w:val="24"/>
          <w:szCs w:val="24"/>
        </w:rPr>
        <w:t xml:space="preserve"> эмоционально-нра</w:t>
      </w:r>
      <w:r w:rsidRPr="00776AA0">
        <w:rPr>
          <w:rFonts w:ascii="Times New Roman" w:hAnsi="Times New Roman" w:cs="Times New Roman"/>
          <w:sz w:val="24"/>
          <w:szCs w:val="24"/>
        </w:rPr>
        <w:softHyphen/>
        <w:t xml:space="preserve">вственной отзывчивости </w:t>
      </w:r>
      <w:r w:rsidRPr="00776AA0">
        <w:rPr>
          <w:rFonts w:ascii="Times New Roman" w:hAnsi="Times New Roman" w:cs="Times New Roman"/>
          <w:color w:val="auto"/>
          <w:sz w:val="24"/>
          <w:szCs w:val="24"/>
        </w:rPr>
        <w:t>и взаимопомощи, проявление</w:t>
      </w:r>
      <w:r w:rsidRPr="00776AA0">
        <w:rPr>
          <w:rFonts w:ascii="Times New Roman" w:hAnsi="Times New Roman" w:cs="Times New Roman"/>
          <w:sz w:val="24"/>
          <w:szCs w:val="24"/>
        </w:rPr>
        <w:t xml:space="preserve">сопереживания </w:t>
      </w:r>
      <w:r w:rsidRPr="00776AA0">
        <w:rPr>
          <w:rFonts w:ascii="Times New Roman" w:hAnsi="Times New Roman" w:cs="Times New Roman"/>
          <w:color w:val="auto"/>
          <w:sz w:val="24"/>
          <w:szCs w:val="24"/>
        </w:rPr>
        <w:t xml:space="preserve">к </w:t>
      </w:r>
      <w:r w:rsidRPr="00776AA0">
        <w:rPr>
          <w:rFonts w:ascii="Times New Roman" w:hAnsi="Times New Roman" w:cs="Times New Roman"/>
          <w:sz w:val="24"/>
          <w:szCs w:val="24"/>
        </w:rPr>
        <w:t xml:space="preserve">чувствам других людей; </w:t>
      </w:r>
    </w:p>
    <w:p w:rsidR="00584ED6" w:rsidRPr="00776AA0" w:rsidRDefault="005B5BE4" w:rsidP="00B60CAA">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12) </w:t>
      </w:r>
      <w:r w:rsidRPr="00776AA0">
        <w:rPr>
          <w:rFonts w:ascii="Times New Roman" w:hAnsi="Times New Roman" w:cs="Times New Roman"/>
          <w:color w:val="auto"/>
          <w:sz w:val="24"/>
          <w:szCs w:val="24"/>
        </w:rPr>
        <w:t>сформированность</w:t>
      </w:r>
      <w:r w:rsidRPr="00776AA0">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776AA0" w:rsidRDefault="005B5BE4" w:rsidP="00B60CAA">
      <w:pPr>
        <w:spacing w:after="0" w:line="240" w:lineRule="auto"/>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1</w:t>
      </w:r>
      <w:r w:rsidR="00584ED6" w:rsidRPr="00776AA0">
        <w:rPr>
          <w:rFonts w:ascii="Times New Roman" w:hAnsi="Times New Roman" w:cs="Times New Roman"/>
          <w:color w:val="auto"/>
          <w:sz w:val="24"/>
          <w:szCs w:val="24"/>
        </w:rPr>
        <w:t>3</w:t>
      </w:r>
      <w:r w:rsidRPr="00776AA0">
        <w:rPr>
          <w:rFonts w:ascii="Times New Roman" w:hAnsi="Times New Roman" w:cs="Times New Roman"/>
          <w:color w:val="auto"/>
          <w:sz w:val="24"/>
          <w:szCs w:val="24"/>
        </w:rPr>
        <w:t>) проявление</w:t>
      </w:r>
      <w:r w:rsidRPr="00776AA0">
        <w:rPr>
          <w:rFonts w:ascii="Times New Roman" w:hAnsi="Times New Roman" w:cs="Times New Roman"/>
          <w:sz w:val="24"/>
          <w:szCs w:val="24"/>
        </w:rPr>
        <w:t>готовности к самостоятельной жизни.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Предметные результаты</w:t>
      </w:r>
      <w:r w:rsidRPr="00776AA0">
        <w:rPr>
          <w:rFonts w:ascii="Times New Roman" w:hAnsi="Times New Roman" w:cs="Times New Roman"/>
          <w:color w:val="auto"/>
          <w:sz w:val="24"/>
          <w:szCs w:val="24"/>
        </w:rPr>
        <w:t xml:space="preserve"> освоения АООП образования вклю</w:t>
      </w:r>
      <w:r w:rsidRPr="00776AA0">
        <w:rPr>
          <w:rFonts w:ascii="Times New Roman" w:hAnsi="Times New Roman" w:cs="Times New Roman"/>
          <w:color w:val="auto"/>
          <w:sz w:val="24"/>
          <w:szCs w:val="24"/>
        </w:rPr>
        <w:softHyphen/>
        <w:t>ча</w:t>
      </w:r>
      <w:r w:rsidRPr="00776AA0">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776AA0">
        <w:rPr>
          <w:rFonts w:ascii="Times New Roman" w:hAnsi="Times New Roman" w:cs="Times New Roman"/>
          <w:color w:val="auto"/>
          <w:sz w:val="24"/>
          <w:szCs w:val="24"/>
        </w:rPr>
        <w:softHyphen/>
        <w:t>зуль</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776AA0">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Минимальный уровень является обязательным для большинства обучающихся с ум</w:t>
      </w:r>
      <w:r w:rsidRPr="00776AA0">
        <w:rPr>
          <w:rFonts w:ascii="Times New Roman" w:hAnsi="Times New Roman" w:cs="Times New Roman"/>
          <w:sz w:val="24"/>
          <w:szCs w:val="24"/>
        </w:rPr>
        <w:softHyphen/>
        <w:t xml:space="preserve">ственной отсталостью </w:t>
      </w:r>
      <w:r w:rsidRPr="00776AA0">
        <w:rPr>
          <w:rFonts w:ascii="Times New Roman" w:hAnsi="Times New Roman" w:cs="Times New Roman"/>
          <w:caps/>
          <w:sz w:val="24"/>
          <w:szCs w:val="24"/>
        </w:rPr>
        <w:t>(</w:t>
      </w:r>
      <w:r w:rsidRPr="00776AA0">
        <w:rPr>
          <w:rFonts w:ascii="Times New Roman" w:hAnsi="Times New Roman" w:cs="Times New Roman"/>
          <w:sz w:val="24"/>
          <w:szCs w:val="24"/>
        </w:rPr>
        <w:t>интеллектуальными нарушениями</w:t>
      </w:r>
      <w:r w:rsidRPr="00776AA0">
        <w:rPr>
          <w:rFonts w:ascii="Times New Roman" w:hAnsi="Times New Roman" w:cs="Times New Roman"/>
          <w:caps/>
          <w:sz w:val="24"/>
          <w:szCs w:val="24"/>
        </w:rPr>
        <w:t>)</w:t>
      </w:r>
      <w:r w:rsidRPr="00776AA0">
        <w:rPr>
          <w:rFonts w:ascii="Times New Roman" w:hAnsi="Times New Roman" w:cs="Times New Roman"/>
          <w:sz w:val="24"/>
          <w:szCs w:val="24"/>
        </w:rPr>
        <w:t>. Вместе с тем, отсутствие достижения это</w:t>
      </w:r>
      <w:r w:rsidRPr="00776AA0">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776AA0">
        <w:rPr>
          <w:rFonts w:ascii="Times New Roman" w:hAnsi="Times New Roman" w:cs="Times New Roman"/>
          <w:color w:val="auto"/>
          <w:sz w:val="24"/>
          <w:szCs w:val="24"/>
        </w:rPr>
        <w:t>В том случае, если обу</w:t>
      </w:r>
      <w:r w:rsidRPr="00776AA0">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776AA0">
        <w:rPr>
          <w:rFonts w:ascii="Times New Roman" w:hAnsi="Times New Roman" w:cs="Times New Roman"/>
          <w:color w:val="auto"/>
          <w:sz w:val="24"/>
          <w:szCs w:val="24"/>
          <w:lang w:val="en-US"/>
        </w:rPr>
        <w:t>IV</w:t>
      </w:r>
      <w:r w:rsidRPr="00776AA0">
        <w:rPr>
          <w:rFonts w:ascii="Times New Roman" w:hAnsi="Times New Roman" w:cs="Times New Roman"/>
          <w:color w:val="auto"/>
          <w:sz w:val="24"/>
          <w:szCs w:val="24"/>
        </w:rPr>
        <w:t xml:space="preserve"> класс):</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color w:val="auto"/>
          <w:sz w:val="24"/>
          <w:szCs w:val="24"/>
        </w:rPr>
        <w:t>Русский язык</w:t>
      </w:r>
    </w:p>
    <w:p w:rsidR="005B5BE4" w:rsidRPr="00776AA0" w:rsidRDefault="005B5BE4" w:rsidP="00776AA0">
      <w:pPr>
        <w:pStyle w:val="p16"/>
        <w:shd w:val="clear" w:color="auto" w:fill="FFFFFF"/>
        <w:spacing w:before="0" w:after="0"/>
        <w:ind w:firstLine="709"/>
        <w:jc w:val="both"/>
      </w:pPr>
      <w:r w:rsidRPr="00776AA0">
        <w:rPr>
          <w:u w:val="single"/>
        </w:rPr>
        <w:t>Минимальный уровень:</w:t>
      </w:r>
    </w:p>
    <w:p w:rsidR="005B5BE4" w:rsidRPr="00776AA0" w:rsidRDefault="005B5BE4" w:rsidP="00776AA0">
      <w:pPr>
        <w:pStyle w:val="p16"/>
        <w:shd w:val="clear" w:color="auto" w:fill="FFFFFF"/>
        <w:spacing w:before="0" w:after="0"/>
        <w:ind w:firstLine="709"/>
        <w:jc w:val="both"/>
      </w:pPr>
      <w:r w:rsidRPr="00776AA0">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776AA0" w:rsidRDefault="005B5BE4" w:rsidP="00776AA0">
      <w:pPr>
        <w:pStyle w:val="p16"/>
        <w:shd w:val="clear" w:color="auto" w:fill="FFFFFF"/>
        <w:spacing w:before="0" w:after="0"/>
        <w:ind w:firstLine="709"/>
        <w:jc w:val="both"/>
      </w:pPr>
      <w:r w:rsidRPr="00776AA0">
        <w:t>деление слов на слоги для переноса;</w:t>
      </w:r>
    </w:p>
    <w:p w:rsidR="005B5BE4" w:rsidRPr="00776AA0" w:rsidRDefault="005B5BE4" w:rsidP="00776AA0">
      <w:pPr>
        <w:pStyle w:val="p16"/>
        <w:shd w:val="clear" w:color="auto" w:fill="FFFFFF"/>
        <w:spacing w:before="0" w:after="0"/>
        <w:ind w:firstLine="709"/>
        <w:jc w:val="both"/>
      </w:pPr>
      <w:r w:rsidRPr="00776AA0">
        <w:t>списывание по слогам и целыми словами с рукописного и печатного текста с орфографическим проговариванием;</w:t>
      </w:r>
    </w:p>
    <w:p w:rsidR="005B5BE4" w:rsidRPr="00776AA0" w:rsidRDefault="005B5BE4" w:rsidP="00776AA0">
      <w:pPr>
        <w:pStyle w:val="p16"/>
        <w:shd w:val="clear" w:color="auto" w:fill="FFFFFF"/>
        <w:spacing w:before="0" w:after="0"/>
        <w:ind w:firstLine="709"/>
        <w:jc w:val="both"/>
      </w:pPr>
      <w:r w:rsidRPr="00776AA0">
        <w:t>запись под диктовку слов и коротких предложений (2-4 слова) с изученными орфограммами;</w:t>
      </w:r>
    </w:p>
    <w:p w:rsidR="005B5BE4" w:rsidRPr="00776AA0" w:rsidRDefault="005B5BE4" w:rsidP="00776AA0">
      <w:pPr>
        <w:pStyle w:val="p16"/>
        <w:shd w:val="clear" w:color="auto" w:fill="FFFFFF"/>
        <w:spacing w:before="0" w:after="0"/>
        <w:ind w:firstLine="709"/>
        <w:jc w:val="both"/>
      </w:pPr>
      <w:r w:rsidRPr="00776AA0">
        <w:t>обозначение мягкости и твердости согласных звуков на письме гласными буквами и буквой Ь (после предварительной отработки);</w:t>
      </w:r>
    </w:p>
    <w:p w:rsidR="005B5BE4" w:rsidRPr="00776AA0" w:rsidRDefault="005B5BE4" w:rsidP="00776AA0">
      <w:pPr>
        <w:pStyle w:val="p16"/>
        <w:shd w:val="clear" w:color="auto" w:fill="FFFFFF"/>
        <w:spacing w:before="0" w:after="0"/>
        <w:ind w:firstLine="709"/>
        <w:jc w:val="both"/>
      </w:pPr>
      <w:r w:rsidRPr="00776AA0">
        <w:t>дифференциация и подбор слов, обозначающих предметы, действия, признаки;</w:t>
      </w:r>
    </w:p>
    <w:p w:rsidR="005B5BE4" w:rsidRPr="00776AA0" w:rsidRDefault="005B5BE4" w:rsidP="00776AA0">
      <w:pPr>
        <w:pStyle w:val="p16"/>
        <w:shd w:val="clear" w:color="auto" w:fill="FFFFFF"/>
        <w:spacing w:before="0" w:after="0"/>
        <w:ind w:firstLine="709"/>
        <w:jc w:val="both"/>
      </w:pPr>
      <w:r w:rsidRPr="00776AA0">
        <w:t>составление предложений, восстановление в них нарушенного порядка слов с ориентацией на серию сюжетных картинок;</w:t>
      </w:r>
    </w:p>
    <w:p w:rsidR="005B5BE4" w:rsidRPr="00776AA0" w:rsidRDefault="005B5BE4" w:rsidP="00776AA0">
      <w:pPr>
        <w:pStyle w:val="p16"/>
        <w:shd w:val="clear" w:color="auto" w:fill="FFFFFF"/>
        <w:spacing w:before="0" w:after="0"/>
        <w:ind w:firstLine="709"/>
        <w:jc w:val="both"/>
      </w:pPr>
      <w:r w:rsidRPr="00776AA0">
        <w:t>выделение из текста предложений на заданную тему;</w:t>
      </w:r>
    </w:p>
    <w:p w:rsidR="005B5BE4" w:rsidRPr="00776AA0" w:rsidRDefault="005B5BE4" w:rsidP="00776AA0">
      <w:pPr>
        <w:pStyle w:val="p16"/>
        <w:shd w:val="clear" w:color="auto" w:fill="FFFFFF"/>
        <w:spacing w:before="0" w:after="0"/>
        <w:ind w:firstLine="709"/>
        <w:jc w:val="both"/>
        <w:rPr>
          <w:u w:val="single"/>
        </w:rPr>
      </w:pPr>
      <w:r w:rsidRPr="00776AA0">
        <w:t>участие в обсуждении темы текста и выбора заголовка к нему.</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776AA0">
      <w:pPr>
        <w:pStyle w:val="p15"/>
        <w:shd w:val="clear" w:color="auto" w:fill="FFFFFF"/>
        <w:spacing w:before="0" w:after="0"/>
        <w:ind w:firstLine="709"/>
        <w:jc w:val="both"/>
      </w:pPr>
      <w:r w:rsidRPr="00776AA0">
        <w:t xml:space="preserve">различение звуков и букв; </w:t>
      </w:r>
    </w:p>
    <w:p w:rsidR="005B5BE4" w:rsidRPr="00776AA0" w:rsidRDefault="005B5BE4" w:rsidP="00776AA0">
      <w:pPr>
        <w:pStyle w:val="p15"/>
        <w:shd w:val="clear" w:color="auto" w:fill="FFFFFF"/>
        <w:spacing w:before="0" w:after="0"/>
        <w:ind w:firstLine="709"/>
        <w:jc w:val="both"/>
      </w:pPr>
      <w:r w:rsidRPr="00776AA0">
        <w:t>характеристика гласных и согласных звуков с опорой на образец и опорную схему;</w:t>
      </w:r>
    </w:p>
    <w:p w:rsidR="005B5BE4" w:rsidRPr="00776AA0" w:rsidRDefault="005B5BE4" w:rsidP="00776AA0">
      <w:pPr>
        <w:pStyle w:val="p15"/>
        <w:shd w:val="clear" w:color="auto" w:fill="FFFFFF"/>
        <w:spacing w:before="0" w:after="0"/>
        <w:ind w:firstLine="709"/>
        <w:jc w:val="both"/>
      </w:pPr>
      <w:r w:rsidRPr="00776AA0">
        <w:t>списывание рукописного и печатного текста целыми словами с орфографическим проговариванием;</w:t>
      </w:r>
    </w:p>
    <w:p w:rsidR="005B5BE4" w:rsidRPr="00776AA0" w:rsidRDefault="005B5BE4" w:rsidP="00776AA0">
      <w:pPr>
        <w:pStyle w:val="p15"/>
        <w:shd w:val="clear" w:color="auto" w:fill="FFFFFF"/>
        <w:spacing w:before="0" w:after="0"/>
        <w:ind w:firstLine="709"/>
        <w:jc w:val="both"/>
      </w:pPr>
      <w:r w:rsidRPr="00776AA0">
        <w:t>запись под диктовку текста, включающего слова с изученными орфограммами (30-35 слов);</w:t>
      </w:r>
    </w:p>
    <w:p w:rsidR="005B5BE4" w:rsidRPr="00776AA0" w:rsidRDefault="005B5BE4" w:rsidP="00776AA0">
      <w:pPr>
        <w:pStyle w:val="p15"/>
        <w:shd w:val="clear" w:color="auto" w:fill="FFFFFF"/>
        <w:spacing w:before="0" w:after="0"/>
        <w:ind w:firstLine="709"/>
        <w:jc w:val="both"/>
      </w:pPr>
      <w:r w:rsidRPr="00776AA0">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776AA0" w:rsidRDefault="005B5BE4" w:rsidP="00776AA0">
      <w:pPr>
        <w:pStyle w:val="p15"/>
        <w:shd w:val="clear" w:color="auto" w:fill="FFFFFF"/>
        <w:spacing w:before="0" w:after="0"/>
        <w:ind w:firstLine="709"/>
        <w:jc w:val="both"/>
      </w:pPr>
      <w:r w:rsidRPr="00776AA0">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776AA0" w:rsidRDefault="005B5BE4" w:rsidP="00776AA0">
      <w:pPr>
        <w:pStyle w:val="p15"/>
        <w:shd w:val="clear" w:color="auto" w:fill="FFFFFF"/>
        <w:spacing w:before="0" w:after="0"/>
        <w:ind w:firstLine="709"/>
        <w:jc w:val="both"/>
      </w:pPr>
      <w:r w:rsidRPr="00776AA0">
        <w:t>деление текста на предложения;</w:t>
      </w:r>
    </w:p>
    <w:p w:rsidR="005B5BE4" w:rsidRPr="00776AA0" w:rsidRDefault="005B5BE4" w:rsidP="00776AA0">
      <w:pPr>
        <w:pStyle w:val="p15"/>
        <w:shd w:val="clear" w:color="auto" w:fill="FFFFFF"/>
        <w:spacing w:before="0" w:after="0"/>
        <w:ind w:firstLine="709"/>
        <w:jc w:val="both"/>
      </w:pPr>
      <w:r w:rsidRPr="00776AA0">
        <w:t>выделение темы текста (о чём идет речь), выбор одного заголовка из нескольких, подходящего по смыслу;</w:t>
      </w:r>
    </w:p>
    <w:p w:rsidR="005B5BE4" w:rsidRPr="00776AA0" w:rsidRDefault="005B5BE4" w:rsidP="00776AA0">
      <w:pPr>
        <w:pStyle w:val="p15"/>
        <w:shd w:val="clear" w:color="auto" w:fill="FFFFFF"/>
        <w:spacing w:before="0" w:after="0"/>
        <w:ind w:firstLine="709"/>
        <w:jc w:val="both"/>
        <w:rPr>
          <w:b/>
          <w:i/>
        </w:rPr>
      </w:pPr>
      <w:r w:rsidRPr="00776AA0">
        <w:t>самостоятельная запись 3-4 предложений из составленного текста после его анализа.</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Чтение</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776AA0">
      <w:pPr>
        <w:pStyle w:val="p23"/>
        <w:shd w:val="clear" w:color="auto" w:fill="FFFFFF"/>
        <w:spacing w:before="0" w:after="0"/>
        <w:ind w:firstLine="709"/>
        <w:jc w:val="both"/>
      </w:pPr>
      <w:r w:rsidRPr="00776AA0">
        <w:t>осознанное и правильное чтение текст вслух по слогам и целыми словами;</w:t>
      </w:r>
    </w:p>
    <w:p w:rsidR="005B5BE4" w:rsidRPr="00776AA0" w:rsidRDefault="005B5BE4" w:rsidP="00776AA0">
      <w:pPr>
        <w:pStyle w:val="p23"/>
        <w:shd w:val="clear" w:color="auto" w:fill="FFFFFF"/>
        <w:spacing w:before="0" w:after="0"/>
        <w:ind w:firstLine="709"/>
        <w:jc w:val="both"/>
      </w:pPr>
      <w:r w:rsidRPr="00776AA0">
        <w:t>пересказ содержания прочитанного текста по вопросам;</w:t>
      </w:r>
    </w:p>
    <w:p w:rsidR="005B5BE4" w:rsidRPr="00776AA0" w:rsidRDefault="005B5BE4" w:rsidP="00776AA0">
      <w:pPr>
        <w:pStyle w:val="p23"/>
        <w:shd w:val="clear" w:color="auto" w:fill="FFFFFF"/>
        <w:spacing w:before="0" w:after="0"/>
        <w:ind w:firstLine="709"/>
        <w:jc w:val="both"/>
      </w:pPr>
      <w:r w:rsidRPr="00776AA0">
        <w:t>участие в коллективной работе по оценке поступков героев и событий;</w:t>
      </w:r>
    </w:p>
    <w:p w:rsidR="005B5BE4" w:rsidRPr="00776AA0" w:rsidRDefault="005B5BE4" w:rsidP="00776AA0">
      <w:pPr>
        <w:pStyle w:val="p23"/>
        <w:shd w:val="clear" w:color="auto" w:fill="FFFFFF"/>
        <w:spacing w:before="0" w:after="0"/>
        <w:ind w:firstLine="709"/>
        <w:jc w:val="both"/>
        <w:rPr>
          <w:u w:val="single"/>
        </w:rPr>
      </w:pPr>
      <w:r w:rsidRPr="00776AA0">
        <w:t>выразительное чтение наизусть 5-7 коротких стихотворений.</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776AA0">
      <w:pPr>
        <w:pStyle w:val="p22"/>
        <w:shd w:val="clear" w:color="auto" w:fill="FFFFFF"/>
        <w:spacing w:before="0" w:after="0"/>
        <w:ind w:firstLine="709"/>
        <w:jc w:val="both"/>
      </w:pPr>
      <w:r w:rsidRPr="00776AA0">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776AA0" w:rsidRDefault="005B5BE4" w:rsidP="00776AA0">
      <w:pPr>
        <w:pStyle w:val="p22"/>
        <w:shd w:val="clear" w:color="auto" w:fill="FFFFFF"/>
        <w:spacing w:before="0" w:after="0"/>
        <w:ind w:firstLine="709"/>
        <w:jc w:val="both"/>
      </w:pPr>
      <w:r w:rsidRPr="00776AA0">
        <w:t>ответы на вопросы учителя по прочитанному тексту;</w:t>
      </w:r>
    </w:p>
    <w:p w:rsidR="005B5BE4" w:rsidRPr="00776AA0" w:rsidRDefault="005B5BE4" w:rsidP="00776AA0">
      <w:pPr>
        <w:pStyle w:val="p22"/>
        <w:shd w:val="clear" w:color="auto" w:fill="FFFFFF"/>
        <w:spacing w:before="0" w:after="0"/>
        <w:ind w:firstLine="709"/>
        <w:jc w:val="both"/>
      </w:pPr>
      <w:r w:rsidRPr="00776AA0">
        <w:t>определение основной мысли текста после предварительного его анализа;</w:t>
      </w:r>
    </w:p>
    <w:p w:rsidR="005B5BE4" w:rsidRPr="00776AA0" w:rsidRDefault="005B5BE4" w:rsidP="00776AA0">
      <w:pPr>
        <w:pStyle w:val="p22"/>
        <w:shd w:val="clear" w:color="auto" w:fill="FFFFFF"/>
        <w:spacing w:before="0" w:after="0"/>
        <w:ind w:firstLine="709"/>
        <w:jc w:val="both"/>
      </w:pPr>
      <w:r w:rsidRPr="00776AA0">
        <w:t>чтение текста молча с выполнением заданий учителя;</w:t>
      </w:r>
    </w:p>
    <w:p w:rsidR="005B5BE4" w:rsidRPr="00776AA0" w:rsidRDefault="005B5BE4" w:rsidP="00776AA0">
      <w:pPr>
        <w:pStyle w:val="p22"/>
        <w:shd w:val="clear" w:color="auto" w:fill="FFFFFF"/>
        <w:spacing w:before="0" w:after="0"/>
        <w:ind w:firstLine="709"/>
        <w:jc w:val="both"/>
      </w:pPr>
      <w:r w:rsidRPr="00776AA0">
        <w:t>определение главных действующих лиц произведения; элементарная оценка их поступков;</w:t>
      </w:r>
    </w:p>
    <w:p w:rsidR="005B5BE4" w:rsidRPr="00776AA0" w:rsidRDefault="005B5BE4" w:rsidP="00776AA0">
      <w:pPr>
        <w:pStyle w:val="p22"/>
        <w:shd w:val="clear" w:color="auto" w:fill="FFFFFF"/>
        <w:spacing w:before="0" w:after="0"/>
        <w:ind w:firstLine="709"/>
        <w:jc w:val="both"/>
      </w:pPr>
      <w:r w:rsidRPr="00776AA0">
        <w:t>чтение диалогов по ролям с использованием некоторых средств устной выразительности (после предварительного разбора);</w:t>
      </w:r>
    </w:p>
    <w:p w:rsidR="005B5BE4" w:rsidRPr="00776AA0" w:rsidRDefault="005B5BE4" w:rsidP="00776AA0">
      <w:pPr>
        <w:pStyle w:val="p22"/>
        <w:shd w:val="clear" w:color="auto" w:fill="FFFFFF"/>
        <w:spacing w:before="0" w:after="0"/>
        <w:ind w:firstLine="709"/>
        <w:jc w:val="both"/>
        <w:rPr>
          <w:rStyle w:val="s12"/>
        </w:rPr>
      </w:pPr>
      <w:r w:rsidRPr="00776AA0">
        <w:t>пересказ текста по частям с опорой на вопросы учителя, картинный план или иллюстрацию;</w:t>
      </w:r>
    </w:p>
    <w:p w:rsidR="005B5BE4" w:rsidRPr="00776AA0" w:rsidRDefault="005B5BE4" w:rsidP="00776AA0">
      <w:pPr>
        <w:pStyle w:val="p22"/>
        <w:shd w:val="clear" w:color="auto" w:fill="FFFFFF"/>
        <w:spacing w:before="0" w:after="0"/>
        <w:ind w:firstLine="709"/>
        <w:jc w:val="both"/>
        <w:rPr>
          <w:b/>
          <w:i/>
        </w:rPr>
      </w:pPr>
      <w:r w:rsidRPr="00776AA0">
        <w:rPr>
          <w:rStyle w:val="s12"/>
        </w:rPr>
        <w:lastRenderedPageBreak/>
        <w:t>в</w:t>
      </w:r>
      <w:r w:rsidRPr="00776AA0">
        <w:t>ыразительное чтение наизусть 7-8 стихотворений.</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Речевая практика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776AA0">
      <w:pPr>
        <w:pStyle w:val="p28"/>
        <w:shd w:val="clear" w:color="auto" w:fill="FFFFFF"/>
        <w:spacing w:before="0" w:after="0"/>
        <w:ind w:firstLine="709"/>
        <w:jc w:val="both"/>
      </w:pPr>
      <w:r w:rsidRPr="00776AA0">
        <w:t>формулировка просьб и желаний с использованием этикетных слов и выражений;</w:t>
      </w:r>
    </w:p>
    <w:p w:rsidR="005B5BE4" w:rsidRPr="00776AA0" w:rsidRDefault="005B5BE4" w:rsidP="00776AA0">
      <w:pPr>
        <w:pStyle w:val="p28"/>
        <w:shd w:val="clear" w:color="auto" w:fill="FFFFFF"/>
        <w:spacing w:before="0" w:after="0"/>
        <w:ind w:firstLine="709"/>
        <w:jc w:val="both"/>
      </w:pPr>
      <w:r w:rsidRPr="00776AA0">
        <w:t>участие в ролевых играх в соответствии с речевыми возможностями;</w:t>
      </w:r>
    </w:p>
    <w:p w:rsidR="005B5BE4" w:rsidRPr="00776AA0" w:rsidRDefault="005B5BE4" w:rsidP="00776AA0">
      <w:pPr>
        <w:pStyle w:val="p28"/>
        <w:shd w:val="clear" w:color="auto" w:fill="FFFFFF"/>
        <w:spacing w:before="0" w:after="0"/>
        <w:ind w:firstLine="709"/>
        <w:jc w:val="both"/>
      </w:pPr>
      <w:r w:rsidRPr="00776AA0">
        <w:t>восприятие на слух сказок и рассказов; ответы на вопросы учителя по их содержанию с опорой на иллюстративный материал;</w:t>
      </w:r>
    </w:p>
    <w:p w:rsidR="005B5BE4" w:rsidRPr="00776AA0" w:rsidRDefault="005B5BE4" w:rsidP="00776AA0">
      <w:pPr>
        <w:pStyle w:val="p28"/>
        <w:shd w:val="clear" w:color="auto" w:fill="FFFFFF"/>
        <w:spacing w:before="0" w:after="0"/>
        <w:ind w:firstLine="709"/>
        <w:jc w:val="both"/>
      </w:pPr>
      <w:r w:rsidRPr="00776AA0">
        <w:t>выразительное произнесение чистоговорок, коротких стихотворений с опорой на образец чтения учителя;</w:t>
      </w:r>
    </w:p>
    <w:p w:rsidR="005B5BE4" w:rsidRPr="00776AA0" w:rsidRDefault="005B5BE4" w:rsidP="00776AA0">
      <w:pPr>
        <w:pStyle w:val="p28"/>
        <w:shd w:val="clear" w:color="auto" w:fill="FFFFFF"/>
        <w:spacing w:before="0" w:after="0"/>
        <w:ind w:firstLine="709"/>
        <w:jc w:val="both"/>
      </w:pPr>
      <w:r w:rsidRPr="00776AA0">
        <w:t>участие в беседах на темы, близкие личному опыту ребенка;</w:t>
      </w:r>
    </w:p>
    <w:p w:rsidR="005B5BE4" w:rsidRPr="00776AA0" w:rsidRDefault="005B5BE4" w:rsidP="00776AA0">
      <w:pPr>
        <w:pStyle w:val="p28"/>
        <w:shd w:val="clear" w:color="auto" w:fill="FFFFFF"/>
        <w:spacing w:before="0" w:after="0"/>
        <w:ind w:firstLine="709"/>
        <w:jc w:val="both"/>
        <w:rPr>
          <w:u w:val="single"/>
        </w:rPr>
      </w:pPr>
      <w:r w:rsidRPr="00776AA0">
        <w:t>ответы на вопросы учителя по содержанию прослушанных и/или просмотренных радио- и телепередач.</w:t>
      </w:r>
    </w:p>
    <w:p w:rsidR="005B5BE4" w:rsidRPr="00776AA0" w:rsidRDefault="005B5BE4" w:rsidP="00776AA0">
      <w:pPr>
        <w:pStyle w:val="p28"/>
        <w:shd w:val="clear" w:color="auto" w:fill="FFFFFF"/>
        <w:spacing w:before="0" w:after="0"/>
        <w:ind w:firstLine="709"/>
        <w:jc w:val="both"/>
        <w:rPr>
          <w:rStyle w:val="s13"/>
        </w:rPr>
      </w:pPr>
      <w:r w:rsidRPr="00776AA0">
        <w:rPr>
          <w:u w:val="single"/>
        </w:rPr>
        <w:t>Достаточный уровень:</w:t>
      </w:r>
    </w:p>
    <w:p w:rsidR="005B5BE4" w:rsidRPr="00776AA0" w:rsidRDefault="005B5BE4" w:rsidP="00776AA0">
      <w:pPr>
        <w:pStyle w:val="p28"/>
        <w:shd w:val="clear" w:color="auto" w:fill="FFFFFF"/>
        <w:spacing w:before="0" w:after="0"/>
        <w:ind w:firstLine="709"/>
        <w:jc w:val="both"/>
      </w:pPr>
      <w:r w:rsidRPr="00776AA0">
        <w:rPr>
          <w:rStyle w:val="s13"/>
        </w:rPr>
        <w:t>п</w:t>
      </w:r>
      <w:r w:rsidRPr="00776AA0">
        <w:t>онимание содержания небольших по объему сказок, рассказов и стихотворений; ответы на вопросы;</w:t>
      </w:r>
    </w:p>
    <w:p w:rsidR="005B5BE4" w:rsidRPr="00776AA0" w:rsidRDefault="005B5BE4" w:rsidP="00776AA0">
      <w:pPr>
        <w:pStyle w:val="p28"/>
        <w:shd w:val="clear" w:color="auto" w:fill="FFFFFF"/>
        <w:spacing w:before="0" w:after="0"/>
        <w:ind w:firstLine="709"/>
        <w:jc w:val="both"/>
      </w:pPr>
      <w:r w:rsidRPr="00776AA0">
        <w:t>понимание содержания детских радио- и телепередач, ответы на вопросы учителя;</w:t>
      </w:r>
    </w:p>
    <w:p w:rsidR="005B5BE4" w:rsidRPr="00776AA0" w:rsidRDefault="005B5BE4" w:rsidP="00776AA0">
      <w:pPr>
        <w:pStyle w:val="p28"/>
        <w:shd w:val="clear" w:color="auto" w:fill="FFFFFF"/>
        <w:spacing w:before="0" w:after="0"/>
        <w:ind w:firstLine="709"/>
        <w:jc w:val="both"/>
      </w:pPr>
      <w:r w:rsidRPr="00776AA0">
        <w:t>выбор правильных средств интонации с опорой на образец речи учителя и анализ речевой ситуации;</w:t>
      </w:r>
    </w:p>
    <w:p w:rsidR="005B5BE4" w:rsidRPr="00776AA0" w:rsidRDefault="005B5BE4" w:rsidP="00776AA0">
      <w:pPr>
        <w:pStyle w:val="p28"/>
        <w:shd w:val="clear" w:color="auto" w:fill="FFFFFF"/>
        <w:spacing w:before="0" w:after="0"/>
        <w:ind w:firstLine="709"/>
        <w:jc w:val="both"/>
      </w:pPr>
      <w:r w:rsidRPr="00776AA0">
        <w:t>активное участие в диалогах по темам речевых ситуаций;</w:t>
      </w:r>
    </w:p>
    <w:p w:rsidR="005B5BE4" w:rsidRPr="00776AA0" w:rsidRDefault="005B5BE4" w:rsidP="00776AA0">
      <w:pPr>
        <w:pStyle w:val="p28"/>
        <w:shd w:val="clear" w:color="auto" w:fill="FFFFFF"/>
        <w:spacing w:before="0" w:after="0"/>
        <w:ind w:firstLine="709"/>
        <w:jc w:val="both"/>
      </w:pPr>
      <w:r w:rsidRPr="00776AA0">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776AA0" w:rsidRDefault="005B5BE4" w:rsidP="00776AA0">
      <w:pPr>
        <w:pStyle w:val="p28"/>
        <w:shd w:val="clear" w:color="auto" w:fill="FFFFFF"/>
        <w:spacing w:before="0" w:after="0"/>
        <w:ind w:firstLine="709"/>
        <w:jc w:val="both"/>
      </w:pPr>
      <w:r w:rsidRPr="00776AA0">
        <w:t>участие в коллективном составлении рассказа или сказки по темам речевых ситуаций;</w:t>
      </w:r>
    </w:p>
    <w:p w:rsidR="005B5BE4" w:rsidRPr="00776AA0" w:rsidRDefault="005B5BE4" w:rsidP="00776AA0">
      <w:pPr>
        <w:pStyle w:val="p28"/>
        <w:shd w:val="clear" w:color="auto" w:fill="FFFFFF"/>
        <w:spacing w:before="0" w:after="0"/>
        <w:ind w:firstLine="709"/>
        <w:jc w:val="both"/>
        <w:rPr>
          <w:b/>
          <w:i/>
        </w:rPr>
      </w:pPr>
      <w:r w:rsidRPr="00776AA0">
        <w:t>составление рассказов с опорой на картинный или картинно-символический план.</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color w:val="auto"/>
          <w:sz w:val="24"/>
          <w:szCs w:val="24"/>
        </w:rPr>
        <w:t>Математика: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названий компонентов сложения, вычитания, умножения,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таблицы умножения однозначных чисел до 5;</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порядка действий в примерах в два арифметических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и применение переместительного свойства сложения и умножения;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единиц измерения (меры) стоимости, длины, массы, времени и их соотношения;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определение времени по часам (одним способом);</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решение, составление, иллюстрирование изученных простых арифметических задач;</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решение составных арифметических задач в два действия (с помощью учителя);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различение замкнутых, незамкнутых кривых, ломаных линий; вычисление длины ломаной;</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sz w:val="24"/>
          <w:szCs w:val="24"/>
        </w:rPr>
        <w:t>различение окружности и круга, вычерчивание окружности разных радиусов.</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знание числового ряда 1—100 в прямом и обратном порядке;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откладывание любых чисел в пределах 100 с использованием счетного материала;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названия компонентов сложения, вычитания, умножения,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порядка действий в примерах в два арифметических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и применение переместительного свойство сложения и умножения;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единиц (мер) измерения стоимости, длины, массы, времени и их соотношения;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определение времени по часам тремя способами с точностью до 1 мин;</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решение, составление, иллюстрирование всех изученных простых арифметических задач;</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sz w:val="24"/>
          <w:szCs w:val="24"/>
        </w:rPr>
        <w:t>вычерчивание окружности разных радиусов, различение окружности и круга.</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Мир природы и человека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представления о назначении объектов изучения;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узнавание и называние изученных объектов на иллюстрациях, фотографиях;</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отнесение изученных объектов к определенным группам (видо-родовые понятия);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называние сходных объектов, отнесенных к одной и той же изучаемой группе;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 xml:space="preserve">представления об элементарных правилах безопасного поведения в природе и обществе;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требований к режиму дня школьника и понимание необходимости его выполнения;</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основных правил личной гигиены и выполнение их в повседневной жизни;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ухаживание за комнатными растениями; кормление зимующих птиц;</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узнавание и называние изученных объектов в натуральном виде в естественных условиях;</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5B5BE4" w:rsidRPr="00776AA0" w:rsidRDefault="005B5BE4" w:rsidP="00B60CAA">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развернутая характеристика своего отношения к изученным объектам;</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отличительных существенных признаков групп объектов;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правил гигиены органов чувств;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соблюдение элементарных санитарно-гигиенических норм;</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sz w:val="24"/>
          <w:szCs w:val="24"/>
        </w:rPr>
        <w:t>выполнение доступных природоохранительных действий;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b/>
          <w:sz w:val="24"/>
          <w:szCs w:val="24"/>
        </w:rPr>
      </w:pPr>
      <w:r w:rsidRPr="00776AA0">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b/>
          <w:sz w:val="24"/>
          <w:szCs w:val="24"/>
        </w:rPr>
        <w:t>Изобразительное искусство</w:t>
      </w:r>
      <w:r w:rsidRPr="00776AA0">
        <w:rPr>
          <w:rFonts w:ascii="Times New Roman" w:hAnsi="Times New Roman"/>
          <w:sz w:val="24"/>
          <w:szCs w:val="24"/>
        </w:rPr>
        <w:t xml:space="preserve"> (</w:t>
      </w:r>
      <w:r w:rsidRPr="00776AA0">
        <w:rPr>
          <w:rFonts w:ascii="Times New Roman" w:hAnsi="Times New Roman"/>
          <w:sz w:val="24"/>
          <w:szCs w:val="24"/>
          <w:lang w:val="en-US"/>
        </w:rPr>
        <w:t>V</w:t>
      </w:r>
      <w:r w:rsidRPr="00776AA0">
        <w:rPr>
          <w:rFonts w:ascii="Times New Roman" w:hAnsi="Times New Roman"/>
          <w:sz w:val="24"/>
          <w:szCs w:val="24"/>
        </w:rPr>
        <w:t xml:space="preserve"> класс)</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Минимальный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пользование </w:t>
      </w:r>
      <w:r w:rsidRPr="00776AA0">
        <w:rPr>
          <w:rFonts w:ascii="Times New Roman" w:hAnsi="Times New Roman"/>
          <w:bCs/>
          <w:sz w:val="24"/>
          <w:szCs w:val="24"/>
        </w:rPr>
        <w:t>материалами для рисования, аппликации, лепки;</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названий предметов, подлежащих рисованию, лепке и аппликации;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рисование по образцу</w:t>
      </w:r>
      <w:r w:rsidRPr="00776AA0">
        <w:rPr>
          <w:rFonts w:ascii="Times New Roman" w:hAnsi="Times New Roman" w:cs="Times New Roman"/>
          <w:color w:val="FF0000"/>
          <w:sz w:val="24"/>
          <w:szCs w:val="24"/>
        </w:rPr>
        <w:t xml:space="preserve">, </w:t>
      </w:r>
      <w:r w:rsidRPr="00776AA0">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применение приемов работы карандашом, гуашью,акварельными красками с целью передачи фактуры предмета;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776AA0" w:rsidRDefault="005B5BE4" w:rsidP="00B60CAA">
      <w:pPr>
        <w:suppressAutoHyphens w:val="0"/>
        <w:spacing w:after="0" w:line="240" w:lineRule="auto"/>
        <w:ind w:firstLine="709"/>
        <w:jc w:val="both"/>
        <w:rPr>
          <w:rFonts w:ascii="Times New Roman" w:hAnsi="Times New Roman" w:cs="Times New Roman"/>
          <w:bCs/>
          <w:sz w:val="24"/>
          <w:szCs w:val="24"/>
          <w:u w:val="single"/>
        </w:rPr>
      </w:pPr>
      <w:r w:rsidRPr="00776AA0">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u w:val="single"/>
        </w:rPr>
        <w:t>Достаточный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знание</w:t>
      </w:r>
      <w:r w:rsidRPr="00776AA0">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p w:rsidR="005B5BE4" w:rsidRPr="00776AA0" w:rsidRDefault="005B5BE4" w:rsidP="00B60CAA">
      <w:pPr>
        <w:suppressAutoHyphens w:val="0"/>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color w:val="auto"/>
          <w:sz w:val="24"/>
          <w:szCs w:val="24"/>
        </w:rPr>
        <w:t xml:space="preserve">знание видов аппликации </w:t>
      </w:r>
      <w:r w:rsidRPr="00776AA0">
        <w:rPr>
          <w:rFonts w:ascii="Times New Roman" w:hAnsi="Times New Roman" w:cs="Times New Roman"/>
          <w:bCs/>
          <w:color w:val="auto"/>
          <w:sz w:val="24"/>
          <w:szCs w:val="24"/>
        </w:rPr>
        <w:t>(предметная, сюжетная, декоративная);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знание способов лепки (конструктивный, пластический, комбинированный);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776AA0" w:rsidRDefault="005B5BE4" w:rsidP="00B60CAA">
      <w:pPr>
        <w:suppressAutoHyphens w:val="0"/>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776AA0" w:rsidRDefault="005B5BE4" w:rsidP="00B60CAA">
      <w:pPr>
        <w:pStyle w:val="aff4"/>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использование разнообразных технологических способов выполнения аппликации;</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применение разных способов лепки;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5B5BE4" w:rsidRPr="00776AA0" w:rsidRDefault="005B5BE4" w:rsidP="00B60CAA">
      <w:pPr>
        <w:suppressAutoHyphens w:val="0"/>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5B5BE4" w:rsidRPr="00776AA0" w:rsidRDefault="005B5BE4" w:rsidP="00B60CAA">
      <w:pPr>
        <w:autoSpaceDE w:val="0"/>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 xml:space="preserve">Музыка </w:t>
      </w:r>
      <w:r w:rsidRPr="00776AA0">
        <w:rPr>
          <w:rFonts w:ascii="Times New Roman" w:hAnsi="Times New Roman" w:cs="Times New Roman"/>
          <w:color w:val="auto"/>
          <w:sz w:val="24"/>
          <w:szCs w:val="24"/>
        </w:rPr>
        <w:t>(</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класс)</w:t>
      </w:r>
    </w:p>
    <w:p w:rsidR="005B5BE4" w:rsidRPr="00776AA0" w:rsidRDefault="005B5BE4" w:rsidP="00B60CAA">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представления о некоторых музыкальных инструментах и их звучании (труба, баян, гитара);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пение с инструментальным сопровождением и без него (с помощью педагога);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правильная передача мелодии в диапазоне </w:t>
      </w:r>
      <w:r w:rsidRPr="00776AA0">
        <w:rPr>
          <w:rFonts w:ascii="Times New Roman" w:hAnsi="Times New Roman"/>
          <w:i/>
          <w:sz w:val="24"/>
          <w:szCs w:val="24"/>
        </w:rPr>
        <w:t>ре1-си1</w:t>
      </w:r>
      <w:r w:rsidRPr="00776AA0">
        <w:rPr>
          <w:rFonts w:ascii="Times New Roman" w:hAnsi="Times New Roman"/>
          <w:sz w:val="24"/>
          <w:szCs w:val="24"/>
        </w:rPr>
        <w:t>;</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различение вступления, запева, припева, проигрыша, окончания песни;</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различение песни, танца, марша;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передача ритмического рисунка попевок (хлопками, на металлофоне, голосом);</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p w:rsidR="005B5BE4" w:rsidRPr="00776AA0" w:rsidRDefault="005B5BE4" w:rsidP="00B60CAA">
      <w:pPr>
        <w:pStyle w:val="aff4"/>
        <w:shd w:val="clear" w:color="auto" w:fill="FFFFFF"/>
        <w:spacing w:after="0" w:line="240" w:lineRule="auto"/>
        <w:ind w:left="0" w:firstLine="709"/>
        <w:jc w:val="both"/>
        <w:textAlignment w:val="baseline"/>
        <w:rPr>
          <w:rFonts w:ascii="Times New Roman" w:hAnsi="Times New Roman"/>
          <w:sz w:val="24"/>
          <w:szCs w:val="24"/>
          <w:u w:val="single"/>
        </w:rPr>
      </w:pPr>
      <w:r w:rsidRPr="00776AA0">
        <w:rPr>
          <w:rFonts w:ascii="Times New Roman" w:hAnsi="Times New Roman"/>
          <w:sz w:val="24"/>
          <w:szCs w:val="24"/>
        </w:rPr>
        <w:t>владение элементарными представлениями о нотной грамоте.</w:t>
      </w:r>
    </w:p>
    <w:p w:rsidR="005B5BE4" w:rsidRPr="00776AA0" w:rsidRDefault="005B5BE4" w:rsidP="00B60CAA">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r w:rsidRPr="00776AA0">
        <w:rPr>
          <w:rFonts w:ascii="Times New Roman" w:hAnsi="Times New Roman" w:cs="Times New Roman"/>
          <w:sz w:val="24"/>
          <w:szCs w:val="24"/>
        </w:rPr>
        <w:t>:</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самостоятельное исполнение разученных детских песен; знание динамических оттенков (</w:t>
      </w:r>
      <w:r w:rsidRPr="00776AA0">
        <w:rPr>
          <w:rFonts w:ascii="Times New Roman" w:hAnsi="Times New Roman"/>
          <w:i/>
          <w:sz w:val="24"/>
          <w:szCs w:val="24"/>
        </w:rPr>
        <w:t>форте-громко, пиано-тихо)</w:t>
      </w:r>
      <w:r w:rsidRPr="00776AA0">
        <w:rPr>
          <w:rFonts w:ascii="Times New Roman" w:hAnsi="Times New Roman"/>
          <w:sz w:val="24"/>
          <w:szCs w:val="24"/>
        </w:rPr>
        <w:t>;</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об особенностях мелодического голосоведения (плавно, отрывисто, скачкообразно);</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пение хором с выполнением требований художественного исполнения;</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ясное и четкое произнесение слов в песнях подвижного характера;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исполнение выученных песен без музыкального сопровождения, самостоятельно;</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различение разнообразных по характеру и звучанию песен, маршей, танцев;</w:t>
      </w:r>
    </w:p>
    <w:p w:rsidR="005B5BE4" w:rsidRPr="00776AA0" w:rsidRDefault="005B5BE4" w:rsidP="00B60CAA">
      <w:pPr>
        <w:pStyle w:val="aff4"/>
        <w:spacing w:after="0" w:line="240" w:lineRule="auto"/>
        <w:ind w:left="0" w:firstLine="709"/>
        <w:jc w:val="both"/>
        <w:rPr>
          <w:rFonts w:ascii="Times New Roman" w:hAnsi="Times New Roman"/>
          <w:b/>
          <w:bCs/>
          <w:i/>
          <w:sz w:val="24"/>
          <w:szCs w:val="24"/>
        </w:rPr>
      </w:pPr>
      <w:r w:rsidRPr="00776AA0">
        <w:rPr>
          <w:rFonts w:ascii="Times New Roman" w:hAnsi="Times New Roman"/>
          <w:sz w:val="24"/>
          <w:szCs w:val="24"/>
        </w:rPr>
        <w:t>владение элементами музыкальной грамоты, как средства осознания музыкальной речи.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u w:val="single"/>
        </w:rPr>
      </w:pPr>
      <w:r w:rsidRPr="00776AA0">
        <w:rPr>
          <w:rFonts w:ascii="Times New Roman" w:hAnsi="Times New Roman"/>
          <w:b/>
          <w:bCs/>
          <w:i/>
          <w:sz w:val="24"/>
          <w:szCs w:val="24"/>
        </w:rPr>
        <w:t>Физическая культура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выполнение комплексов утренней гимнастики под руководством </w:t>
      </w:r>
      <w:r w:rsidRPr="00776AA0">
        <w:rPr>
          <w:rStyle w:val="s2"/>
          <w:rFonts w:ascii="Times New Roman" w:hAnsi="Times New Roman"/>
          <w:sz w:val="24"/>
          <w:szCs w:val="24"/>
        </w:rPr>
        <w:t>учителя</w:t>
      </w:r>
      <w:r w:rsidRPr="00776AA0">
        <w:rPr>
          <w:rFonts w:ascii="Times New Roman" w:hAnsi="Times New Roman"/>
          <w:sz w:val="24"/>
          <w:szCs w:val="24"/>
        </w:rPr>
        <w:t>;</w:t>
      </w:r>
    </w:p>
    <w:p w:rsidR="005B5BE4" w:rsidRPr="00776AA0" w:rsidRDefault="005B5BE4" w:rsidP="00776AA0">
      <w:pPr>
        <w:pStyle w:val="p6"/>
        <w:spacing w:before="0" w:after="0"/>
        <w:ind w:firstLine="709"/>
        <w:jc w:val="both"/>
        <w:rPr>
          <w:rStyle w:val="s2"/>
        </w:rPr>
      </w:pPr>
      <w:r w:rsidRPr="00776AA0">
        <w:t>знание</w:t>
      </w:r>
      <w:r w:rsidRPr="00776AA0">
        <w:rPr>
          <w:rStyle w:val="s2"/>
        </w:rPr>
        <w:t xml:space="preserve"> основных правил поведения на уроках физической культуры и осознанное их применение;</w:t>
      </w:r>
    </w:p>
    <w:p w:rsidR="005B5BE4" w:rsidRPr="00776AA0" w:rsidRDefault="005B5BE4" w:rsidP="00776AA0">
      <w:pPr>
        <w:pStyle w:val="p6"/>
        <w:spacing w:before="0" w:after="0"/>
        <w:ind w:firstLine="709"/>
        <w:jc w:val="both"/>
        <w:rPr>
          <w:rStyle w:val="s2"/>
        </w:rPr>
      </w:pPr>
      <w:r w:rsidRPr="00776AA0">
        <w:rPr>
          <w:rStyle w:val="s2"/>
        </w:rPr>
        <w:t>выполнение несложных упражнений по словесной инструкции при выполнении строевых команд;</w:t>
      </w:r>
    </w:p>
    <w:p w:rsidR="005B5BE4" w:rsidRPr="00776AA0" w:rsidRDefault="005B5BE4" w:rsidP="00776AA0">
      <w:pPr>
        <w:pStyle w:val="p6"/>
        <w:spacing w:before="0" w:after="0"/>
        <w:ind w:firstLine="709"/>
        <w:jc w:val="both"/>
        <w:rPr>
          <w:rStyle w:val="s2"/>
        </w:rPr>
      </w:pPr>
      <w:r w:rsidRPr="00776AA0">
        <w:rPr>
          <w:rStyle w:val="s2"/>
        </w:rPr>
        <w:t>представления о двигательных действиях; знание основных строевых команд; подсчёт при выполнении общеразвивающих упражнений;</w:t>
      </w:r>
    </w:p>
    <w:p w:rsidR="005B5BE4" w:rsidRPr="00776AA0" w:rsidRDefault="005B5BE4" w:rsidP="00776AA0">
      <w:pPr>
        <w:pStyle w:val="p6"/>
        <w:spacing w:before="0" w:after="0"/>
        <w:ind w:firstLine="709"/>
        <w:jc w:val="both"/>
        <w:rPr>
          <w:rStyle w:val="s2"/>
        </w:rPr>
      </w:pPr>
      <w:r w:rsidRPr="00776AA0">
        <w:rPr>
          <w:rStyle w:val="s2"/>
        </w:rPr>
        <w:t>ходьба в различном темпе с различными исходными положениями;</w:t>
      </w:r>
    </w:p>
    <w:p w:rsidR="005B5BE4" w:rsidRPr="00776AA0" w:rsidRDefault="005B5BE4" w:rsidP="00776AA0">
      <w:pPr>
        <w:pStyle w:val="p6"/>
        <w:spacing w:before="0" w:after="0"/>
        <w:ind w:firstLine="709"/>
        <w:jc w:val="both"/>
      </w:pPr>
      <w:r w:rsidRPr="00776AA0">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776AA0" w:rsidRDefault="005B5BE4" w:rsidP="00776AA0">
      <w:pPr>
        <w:pStyle w:val="p6"/>
        <w:spacing w:before="0" w:after="0"/>
        <w:ind w:firstLine="709"/>
        <w:jc w:val="both"/>
        <w:rPr>
          <w:u w:val="single"/>
        </w:rPr>
      </w:pPr>
      <w:r w:rsidRPr="00776AA0">
        <w:t>знание</w:t>
      </w:r>
      <w:r w:rsidRPr="00776AA0">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776AA0" w:rsidRDefault="005B5BE4" w:rsidP="00B60CAA">
      <w:pPr>
        <w:pStyle w:val="aff4"/>
        <w:shd w:val="clear" w:color="auto" w:fill="FFFFFF"/>
        <w:spacing w:after="0" w:line="240" w:lineRule="auto"/>
        <w:ind w:left="0" w:firstLine="709"/>
        <w:jc w:val="both"/>
        <w:rPr>
          <w:rStyle w:val="s2"/>
          <w:rFonts w:ascii="Times New Roman" w:hAnsi="Times New Roman"/>
          <w:sz w:val="24"/>
          <w:szCs w:val="24"/>
        </w:rPr>
      </w:pPr>
      <w:r w:rsidRPr="00776AA0">
        <w:rPr>
          <w:rFonts w:ascii="Times New Roman" w:hAnsi="Times New Roman"/>
          <w:sz w:val="24"/>
          <w:szCs w:val="24"/>
          <w:u w:val="single"/>
        </w:rPr>
        <w:t>Достаточный уровень:</w:t>
      </w:r>
    </w:p>
    <w:p w:rsidR="005B5BE4" w:rsidRPr="00776AA0" w:rsidRDefault="005B5BE4" w:rsidP="00776AA0">
      <w:pPr>
        <w:pStyle w:val="p6"/>
        <w:spacing w:before="0" w:after="0"/>
        <w:ind w:firstLine="709"/>
        <w:jc w:val="both"/>
        <w:rPr>
          <w:rStyle w:val="s2"/>
        </w:rPr>
      </w:pPr>
      <w:r w:rsidRPr="00776AA0">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776AA0" w:rsidRDefault="005B5BE4" w:rsidP="00776AA0">
      <w:pPr>
        <w:pStyle w:val="p6"/>
        <w:spacing w:before="0" w:after="0"/>
        <w:ind w:firstLine="709"/>
        <w:jc w:val="both"/>
        <w:rPr>
          <w:rStyle w:val="s2"/>
        </w:rPr>
      </w:pPr>
      <w:r w:rsidRPr="00776AA0">
        <w:rPr>
          <w:rStyle w:val="s2"/>
        </w:rPr>
        <w:t>самостоятельное выполнение комплексов утренней гимнастики;</w:t>
      </w:r>
    </w:p>
    <w:p w:rsidR="005B5BE4" w:rsidRPr="00776AA0" w:rsidRDefault="005B5BE4" w:rsidP="00776AA0">
      <w:pPr>
        <w:pStyle w:val="p6"/>
        <w:spacing w:before="0" w:after="0"/>
        <w:ind w:firstLine="709"/>
        <w:jc w:val="both"/>
        <w:rPr>
          <w:rStyle w:val="s2"/>
        </w:rPr>
      </w:pPr>
      <w:r w:rsidRPr="00776AA0">
        <w:rPr>
          <w:rStyle w:val="s2"/>
        </w:rP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776AA0" w:rsidRDefault="005B5BE4" w:rsidP="00776AA0">
      <w:pPr>
        <w:pStyle w:val="p6"/>
        <w:spacing w:before="0" w:after="0"/>
        <w:ind w:firstLine="709"/>
        <w:jc w:val="both"/>
        <w:rPr>
          <w:rStyle w:val="s2"/>
        </w:rPr>
      </w:pPr>
      <w:r w:rsidRPr="00776AA0">
        <w:rPr>
          <w:rStyle w:val="s2"/>
        </w:rPr>
        <w:t>выполнение основных двигательных действий в соответствии с заданием учителя: бег, ходьба, прыжки и др.;</w:t>
      </w:r>
    </w:p>
    <w:p w:rsidR="005B5BE4" w:rsidRPr="00776AA0" w:rsidRDefault="005B5BE4" w:rsidP="00776AA0">
      <w:pPr>
        <w:pStyle w:val="p6"/>
        <w:spacing w:before="0" w:after="0"/>
        <w:ind w:firstLine="709"/>
        <w:jc w:val="both"/>
        <w:rPr>
          <w:rStyle w:val="s2"/>
        </w:rPr>
      </w:pPr>
      <w:r w:rsidRPr="00776AA0">
        <w:rPr>
          <w:rStyle w:val="s2"/>
        </w:rPr>
        <w:t>подача и выполнение строевых команд, ведение подсчёта при выполнении общеразвивающих упражнений.</w:t>
      </w:r>
    </w:p>
    <w:p w:rsidR="005B5BE4" w:rsidRPr="00776AA0" w:rsidRDefault="005B5BE4" w:rsidP="00776AA0">
      <w:pPr>
        <w:pStyle w:val="p6"/>
        <w:spacing w:before="0" w:after="0"/>
        <w:ind w:firstLine="709"/>
        <w:jc w:val="both"/>
        <w:rPr>
          <w:rStyle w:val="s2"/>
        </w:rPr>
      </w:pPr>
      <w:r w:rsidRPr="00776AA0">
        <w:rPr>
          <w:rStyle w:val="s2"/>
        </w:rPr>
        <w:t>совместное участие со сверстниками в подвижных играх и эстафетах;</w:t>
      </w:r>
    </w:p>
    <w:p w:rsidR="005B5BE4" w:rsidRPr="00776AA0" w:rsidRDefault="005B5BE4" w:rsidP="00776AA0">
      <w:pPr>
        <w:pStyle w:val="p6"/>
        <w:spacing w:before="0" w:after="0"/>
        <w:ind w:firstLine="709"/>
        <w:jc w:val="both"/>
      </w:pPr>
      <w:r w:rsidRPr="00776AA0">
        <w:rPr>
          <w:rStyle w:val="s2"/>
        </w:rPr>
        <w:t>оказание посильной помощь и поддержки сверстникам в процессе участия в подвижных играх и сор</w:t>
      </w:r>
      <w:r w:rsidRPr="00776AA0">
        <w:rPr>
          <w:rStyle w:val="s5"/>
        </w:rPr>
        <w:t>е</w:t>
      </w:r>
      <w:r w:rsidRPr="00776AA0">
        <w:rPr>
          <w:rStyle w:val="s2"/>
        </w:rPr>
        <w:t xml:space="preserve">внованиях; </w:t>
      </w:r>
    </w:p>
    <w:p w:rsidR="005B5BE4" w:rsidRPr="00776AA0" w:rsidRDefault="005B5BE4" w:rsidP="00776AA0">
      <w:pPr>
        <w:pStyle w:val="p6"/>
        <w:spacing w:before="0" w:after="0"/>
        <w:ind w:firstLine="709"/>
        <w:jc w:val="both"/>
      </w:pPr>
      <w:r w:rsidRPr="00776AA0">
        <w:t>знание</w:t>
      </w:r>
      <w:r w:rsidRPr="00776AA0">
        <w:rPr>
          <w:rStyle w:val="s2"/>
        </w:rPr>
        <w:t xml:space="preserve"> спортивных традиций своего народа и других народов; </w:t>
      </w:r>
    </w:p>
    <w:p w:rsidR="005B5BE4" w:rsidRPr="00776AA0" w:rsidRDefault="005B5BE4" w:rsidP="00776AA0">
      <w:pPr>
        <w:pStyle w:val="p6"/>
        <w:spacing w:before="0" w:after="0"/>
        <w:ind w:firstLine="709"/>
        <w:jc w:val="both"/>
      </w:pPr>
      <w:r w:rsidRPr="00776AA0">
        <w:t>знание</w:t>
      </w:r>
      <w:r w:rsidRPr="00776AA0">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776AA0" w:rsidRDefault="005B5BE4" w:rsidP="00776AA0">
      <w:pPr>
        <w:pStyle w:val="p6"/>
        <w:spacing w:before="0" w:after="0"/>
        <w:ind w:firstLine="709"/>
        <w:jc w:val="both"/>
      </w:pPr>
      <w:r w:rsidRPr="00776AA0">
        <w:t>знание</w:t>
      </w:r>
      <w:r w:rsidRPr="00776AA0">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776AA0" w:rsidRDefault="005B5BE4" w:rsidP="00776AA0">
      <w:pPr>
        <w:pStyle w:val="p6"/>
        <w:spacing w:before="0" w:after="0"/>
        <w:ind w:firstLine="709"/>
        <w:jc w:val="both"/>
        <w:rPr>
          <w:rStyle w:val="s2"/>
        </w:rPr>
      </w:pPr>
      <w:r w:rsidRPr="00776AA0">
        <w:t>знание</w:t>
      </w:r>
      <w:r w:rsidRPr="00776AA0">
        <w:rPr>
          <w:rStyle w:val="s2"/>
        </w:rPr>
        <w:t xml:space="preserve"> и применение правил бережного обращения с инвентарём и оборудованием в повседневной жизни; </w:t>
      </w:r>
    </w:p>
    <w:p w:rsidR="005B5BE4" w:rsidRPr="00776AA0" w:rsidRDefault="005B5BE4" w:rsidP="00776AA0">
      <w:pPr>
        <w:pStyle w:val="p6"/>
        <w:spacing w:before="0" w:after="0"/>
        <w:ind w:firstLine="709"/>
        <w:jc w:val="both"/>
        <w:rPr>
          <w:b/>
          <w:i/>
        </w:rPr>
      </w:pPr>
      <w:r w:rsidRPr="00776AA0">
        <w:rPr>
          <w:rStyle w:val="s2"/>
        </w:rPr>
        <w:t>соблюдение требований техники безопасности в процессе участия в физкультурно-спортивных мероприятиях.</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Ручной труд</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правил организации рабочего места и </w:t>
      </w:r>
      <w:r w:rsidRPr="00776AA0">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видов трудовых работ;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пользование доступными технологическими (инструкционными) картами;</w:t>
      </w:r>
    </w:p>
    <w:p w:rsidR="005B5BE4" w:rsidRPr="00776AA0" w:rsidRDefault="005B5BE4" w:rsidP="00B60CAA">
      <w:pPr>
        <w:pStyle w:val="aff4"/>
        <w:tabs>
          <w:tab w:val="left" w:pos="0"/>
        </w:tabs>
        <w:spacing w:after="0" w:line="240" w:lineRule="auto"/>
        <w:ind w:left="0" w:firstLine="709"/>
        <w:jc w:val="both"/>
        <w:rPr>
          <w:rFonts w:ascii="Times New Roman" w:hAnsi="Times New Roman"/>
          <w:bCs/>
          <w:sz w:val="24"/>
          <w:szCs w:val="24"/>
        </w:rPr>
      </w:pPr>
      <w:r w:rsidRPr="00776AA0">
        <w:rPr>
          <w:rFonts w:ascii="Times New Roman" w:hAnsi="Times New Roman"/>
          <w:sz w:val="24"/>
          <w:szCs w:val="24"/>
        </w:rPr>
        <w:t>составление стандартного плана работы по пунктам;</w:t>
      </w:r>
    </w:p>
    <w:p w:rsidR="005B5BE4" w:rsidRPr="00776AA0" w:rsidRDefault="005B5BE4" w:rsidP="00B60CAA">
      <w:pPr>
        <w:pStyle w:val="Standard"/>
        <w:widowControl/>
        <w:ind w:firstLine="709"/>
        <w:jc w:val="both"/>
        <w:rPr>
          <w:rFonts w:ascii="Times New Roman" w:hAnsi="Times New Roman" w:cs="Times New Roman"/>
        </w:rPr>
      </w:pPr>
      <w:r w:rsidRPr="00776AA0">
        <w:rPr>
          <w:rFonts w:ascii="Times New Roman" w:hAnsi="Times New Roman" w:cs="Times New Roman"/>
          <w:bCs/>
        </w:rPr>
        <w:t>владение некоторыми технологическими приемами ручной обработки материалов;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776AA0" w:rsidRDefault="005B5BE4" w:rsidP="00B60CAA">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выполнение несложного ремонта одежды.</w:t>
      </w:r>
    </w:p>
    <w:p w:rsidR="005B5BE4" w:rsidRPr="00776AA0" w:rsidRDefault="005B5BE4" w:rsidP="00B60CAA">
      <w:pPr>
        <w:pStyle w:val="aff4"/>
        <w:spacing w:after="0" w:line="240" w:lineRule="auto"/>
        <w:ind w:left="0" w:firstLine="709"/>
        <w:jc w:val="both"/>
        <w:rPr>
          <w:rFonts w:ascii="Times New Roman" w:hAnsi="Times New Roman"/>
          <w:bCs/>
          <w:sz w:val="24"/>
          <w:szCs w:val="24"/>
        </w:rPr>
      </w:pPr>
      <w:r w:rsidRPr="00776AA0">
        <w:rPr>
          <w:rFonts w:ascii="Times New Roman" w:hAnsi="Times New Roman"/>
          <w:sz w:val="24"/>
          <w:szCs w:val="24"/>
          <w:u w:val="single"/>
        </w:rPr>
        <w:t>Достаточный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w:t>
      </w:r>
      <w:r w:rsidRPr="00776AA0">
        <w:rPr>
          <w:rFonts w:ascii="Times New Roman" w:hAnsi="Times New Roman"/>
          <w:sz w:val="24"/>
          <w:szCs w:val="24"/>
        </w:rPr>
        <w:t xml:space="preserve"> об исторической, культурной  и эстетической ценности вещей;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знание видов художественных ремесел;</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нахождение необходимой информации в материалах учебника, рабочей тетради;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оценка своих изделий (красиво, некрасиво, аккуратно, похоже на образец);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установление причинно-следственных связей между выполняемыми действиями и их результатами;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5B5BE4" w:rsidRPr="00776AA0" w:rsidRDefault="005B5BE4" w:rsidP="00B60CAA">
      <w:pPr>
        <w:pStyle w:val="27"/>
        <w:autoSpaceDE w:val="0"/>
        <w:spacing w:after="0" w:line="240" w:lineRule="auto"/>
        <w:ind w:left="0" w:firstLine="709"/>
        <w:jc w:val="both"/>
        <w:rPr>
          <w:rFonts w:ascii="Times New Roman" w:hAnsi="Times New Roman"/>
          <w:b/>
          <w:i/>
          <w:sz w:val="24"/>
          <w:szCs w:val="24"/>
        </w:rPr>
      </w:pPr>
      <w:r w:rsidRPr="00776AA0">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776AA0">
        <w:rPr>
          <w:rFonts w:ascii="Times New Roman" w:hAnsi="Times New Roman"/>
          <w:b/>
          <w:sz w:val="24"/>
          <w:szCs w:val="24"/>
          <w:lang w:val="en-US"/>
        </w:rPr>
        <w:t>IX</w:t>
      </w:r>
      <w:r w:rsidRPr="00776AA0">
        <w:rPr>
          <w:rFonts w:ascii="Times New Roman" w:hAnsi="Times New Roman"/>
          <w:b/>
          <w:sz w:val="24"/>
          <w:szCs w:val="24"/>
        </w:rPr>
        <w:t xml:space="preserve"> класс)</w:t>
      </w:r>
      <w:r w:rsidRPr="00776AA0">
        <w:rPr>
          <w:rFonts w:ascii="Times New Roman" w:hAnsi="Times New Roman"/>
          <w:sz w:val="24"/>
          <w:szCs w:val="24"/>
        </w:rPr>
        <w:t>:</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Русский язык</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Минимальный уровень:</w:t>
      </w:r>
    </w:p>
    <w:p w:rsidR="005B5BE4" w:rsidRPr="00776AA0" w:rsidRDefault="005B5BE4" w:rsidP="00776AA0">
      <w:pPr>
        <w:pStyle w:val="p20"/>
        <w:shd w:val="clear" w:color="auto" w:fill="FFFFFF"/>
        <w:spacing w:before="0" w:after="0"/>
        <w:ind w:firstLine="709"/>
        <w:jc w:val="both"/>
      </w:pPr>
      <w:r w:rsidRPr="00776AA0">
        <w:t>знание отличительных грамматических признаков основных частей слова;</w:t>
      </w:r>
    </w:p>
    <w:p w:rsidR="005B5BE4" w:rsidRPr="00776AA0" w:rsidRDefault="005B5BE4" w:rsidP="00776AA0">
      <w:pPr>
        <w:pStyle w:val="p20"/>
        <w:shd w:val="clear" w:color="auto" w:fill="FFFFFF"/>
        <w:spacing w:before="0" w:after="0"/>
        <w:ind w:firstLine="709"/>
        <w:jc w:val="both"/>
      </w:pPr>
      <w:r w:rsidRPr="00776AA0">
        <w:t>разбор слова с опорой на представленный образец, схему, вопросы учителя;</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t>образование слов с новым значением с опорой на образец;</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 xml:space="preserve">представления о грамматических разрядах слов; </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различение изученных частей речи</w:t>
      </w:r>
      <w:r w:rsidRPr="00776AA0">
        <w:t xml:space="preserve"> по вопросу и значению;</w:t>
      </w:r>
    </w:p>
    <w:p w:rsidR="005B5BE4" w:rsidRPr="00776AA0" w:rsidRDefault="005B5BE4" w:rsidP="00776AA0">
      <w:pPr>
        <w:pStyle w:val="p20"/>
        <w:shd w:val="clear" w:color="auto" w:fill="FFFFFF"/>
        <w:spacing w:before="0" w:after="0"/>
        <w:ind w:firstLine="709"/>
        <w:jc w:val="both"/>
      </w:pPr>
      <w:r w:rsidRPr="00776AA0">
        <w:rPr>
          <w:rStyle w:val="s11"/>
          <w:rFonts w:eastAsia="Arial Unicode MS"/>
        </w:rPr>
        <w:t>и</w:t>
      </w:r>
      <w:r w:rsidRPr="00776AA0">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776AA0" w:rsidRDefault="005B5BE4" w:rsidP="00776AA0">
      <w:pPr>
        <w:pStyle w:val="p20"/>
        <w:shd w:val="clear" w:color="auto" w:fill="FFFFFF"/>
        <w:spacing w:before="0" w:after="0"/>
        <w:ind w:firstLine="709"/>
        <w:jc w:val="both"/>
      </w:pPr>
      <w:r w:rsidRPr="00776AA0">
        <w:t>составление различных конструкций предложений с опорой на представленный образец;</w:t>
      </w:r>
    </w:p>
    <w:p w:rsidR="005B5BE4" w:rsidRPr="00776AA0" w:rsidRDefault="005B5BE4" w:rsidP="00776AA0">
      <w:pPr>
        <w:pStyle w:val="p20"/>
        <w:shd w:val="clear" w:color="auto" w:fill="FFFFFF"/>
        <w:spacing w:before="0" w:after="0"/>
        <w:ind w:firstLine="709"/>
        <w:jc w:val="both"/>
      </w:pPr>
      <w:r w:rsidRPr="00776AA0">
        <w:t>установление смысловых связей в словосочетании по образцу, вопросам учителя;</w:t>
      </w:r>
    </w:p>
    <w:p w:rsidR="005B5BE4" w:rsidRPr="00776AA0" w:rsidRDefault="005B5BE4" w:rsidP="00776AA0">
      <w:pPr>
        <w:pStyle w:val="p20"/>
        <w:shd w:val="clear" w:color="auto" w:fill="FFFFFF"/>
        <w:spacing w:before="0" w:after="0"/>
        <w:ind w:firstLine="709"/>
        <w:jc w:val="both"/>
      </w:pPr>
      <w:r w:rsidRPr="00776AA0">
        <w:t>нахождение главных и второстепенных членов предложения без деления на виды (с помощью учителя);</w:t>
      </w:r>
    </w:p>
    <w:p w:rsidR="005B5BE4" w:rsidRPr="00776AA0" w:rsidRDefault="005B5BE4" w:rsidP="00776AA0">
      <w:pPr>
        <w:pStyle w:val="p20"/>
        <w:shd w:val="clear" w:color="auto" w:fill="FFFFFF"/>
        <w:spacing w:before="0" w:after="0"/>
        <w:ind w:firstLine="709"/>
        <w:jc w:val="both"/>
      </w:pPr>
      <w:r w:rsidRPr="00776AA0">
        <w:t>нахождение в тексте однородных членов предложения;</w:t>
      </w:r>
    </w:p>
    <w:p w:rsidR="005B5BE4" w:rsidRPr="00776AA0" w:rsidRDefault="005B5BE4" w:rsidP="00776AA0">
      <w:pPr>
        <w:pStyle w:val="p20"/>
        <w:shd w:val="clear" w:color="auto" w:fill="FFFFFF"/>
        <w:spacing w:before="0" w:after="0"/>
        <w:ind w:firstLine="709"/>
        <w:jc w:val="both"/>
      </w:pPr>
      <w:r w:rsidRPr="00776AA0">
        <w:t>различение предложений, разных по интонации;</w:t>
      </w:r>
    </w:p>
    <w:p w:rsidR="005B5BE4" w:rsidRPr="00776AA0" w:rsidRDefault="005B5BE4" w:rsidP="00776AA0">
      <w:pPr>
        <w:pStyle w:val="p20"/>
        <w:shd w:val="clear" w:color="auto" w:fill="FFFFFF"/>
        <w:spacing w:before="0" w:after="0"/>
        <w:ind w:firstLine="709"/>
        <w:jc w:val="both"/>
      </w:pPr>
      <w:r w:rsidRPr="00776AA0">
        <w:t>нахождение в тексте предложений, различных по цели высказывания (с помощью учителя);</w:t>
      </w:r>
    </w:p>
    <w:p w:rsidR="005B5BE4" w:rsidRPr="00776AA0" w:rsidRDefault="005B5BE4" w:rsidP="00776AA0">
      <w:pPr>
        <w:pStyle w:val="p20"/>
        <w:shd w:val="clear" w:color="auto" w:fill="FFFFFF"/>
        <w:spacing w:before="0" w:after="0"/>
        <w:ind w:firstLine="709"/>
        <w:jc w:val="both"/>
      </w:pPr>
      <w:r w:rsidRPr="00776AA0">
        <w:t>участие в обсуждении фактического материала высказывания, необходимого для раскрытия его темы и основной мысли;</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t>выбор одного заголовка из нескольких предложенных, соответствующих теме текста;</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о</w:t>
      </w:r>
      <w:r w:rsidRPr="00776AA0">
        <w:t>формление изученных видов деловых бумаг с опорой на представленный образец;</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п</w:t>
      </w:r>
      <w:r w:rsidRPr="00776AA0">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Pr="00776AA0" w:rsidRDefault="005B5BE4" w:rsidP="00776AA0">
      <w:pPr>
        <w:pStyle w:val="p20"/>
        <w:shd w:val="clear" w:color="auto" w:fill="FFFFFF"/>
        <w:spacing w:before="0" w:after="0"/>
        <w:ind w:firstLine="709"/>
        <w:jc w:val="both"/>
        <w:rPr>
          <w:u w:val="single"/>
        </w:rPr>
      </w:pPr>
      <w:r w:rsidRPr="00776AA0">
        <w:rPr>
          <w:rStyle w:val="s11"/>
          <w:rFonts w:eastAsia="Arial Unicode MS"/>
        </w:rPr>
        <w:t>с</w:t>
      </w:r>
      <w:r w:rsidRPr="00776AA0">
        <w:t xml:space="preserve">оставление и письмо небольших по объему сочинений (до 50 слов) повествовательного характера (с элементами описания) на основе наблюдений, </w:t>
      </w:r>
      <w:r w:rsidRPr="00776AA0">
        <w:lastRenderedPageBreak/>
        <w:t>практической деятельности, опорным словам и предложенному плану после предварительной отработки содержания и языкового оформления.</w:t>
      </w:r>
    </w:p>
    <w:p w:rsidR="005B5BE4" w:rsidRPr="00776AA0" w:rsidRDefault="005B5BE4" w:rsidP="00776AA0">
      <w:pPr>
        <w:pStyle w:val="p20"/>
        <w:shd w:val="clear" w:color="auto" w:fill="FFFFFF"/>
        <w:spacing w:before="0" w:after="0"/>
        <w:ind w:firstLine="709"/>
        <w:jc w:val="both"/>
      </w:pPr>
      <w:r w:rsidRPr="00776AA0">
        <w:rPr>
          <w:u w:val="single"/>
        </w:rPr>
        <w:t>Достаточный уровень:</w:t>
      </w:r>
    </w:p>
    <w:p w:rsidR="005B5BE4" w:rsidRPr="00776AA0" w:rsidRDefault="005B5BE4" w:rsidP="00776AA0">
      <w:pPr>
        <w:pStyle w:val="p19"/>
        <w:shd w:val="clear" w:color="auto" w:fill="FFFFFF"/>
        <w:spacing w:before="0" w:after="0"/>
        <w:ind w:firstLine="709"/>
        <w:jc w:val="both"/>
      </w:pPr>
      <w:r w:rsidRPr="00776AA0">
        <w:t xml:space="preserve">знание значимых частей слова и их дифференцировка по существенным признакам; </w:t>
      </w:r>
    </w:p>
    <w:p w:rsidR="005B5BE4" w:rsidRPr="00776AA0" w:rsidRDefault="005B5BE4" w:rsidP="00776AA0">
      <w:pPr>
        <w:pStyle w:val="p19"/>
        <w:shd w:val="clear" w:color="auto" w:fill="FFFFFF"/>
        <w:spacing w:before="0" w:after="0"/>
        <w:ind w:firstLine="709"/>
        <w:jc w:val="both"/>
      </w:pPr>
      <w:r w:rsidRPr="00776AA0">
        <w:t xml:space="preserve">разбор слова по составу с использованием опорных схем; </w:t>
      </w:r>
    </w:p>
    <w:p w:rsidR="005B5BE4" w:rsidRPr="00776AA0" w:rsidRDefault="005B5BE4" w:rsidP="00776AA0">
      <w:pPr>
        <w:pStyle w:val="p19"/>
        <w:shd w:val="clear" w:color="auto" w:fill="FFFFFF"/>
        <w:spacing w:before="0" w:after="0"/>
        <w:ind w:firstLine="709"/>
        <w:jc w:val="both"/>
      </w:pPr>
      <w:r w:rsidRPr="00776AA0">
        <w:t>образование слов с новым значением, относящихся к разным частям речи, с использованием приставок и суффиксов с опорой на схему;</w:t>
      </w:r>
    </w:p>
    <w:p w:rsidR="005B5BE4" w:rsidRPr="00776AA0" w:rsidRDefault="005B5BE4" w:rsidP="00776AA0">
      <w:pPr>
        <w:pStyle w:val="p19"/>
        <w:shd w:val="clear" w:color="auto" w:fill="FFFFFF"/>
        <w:spacing w:before="0" w:after="0"/>
        <w:ind w:firstLine="709"/>
        <w:jc w:val="both"/>
      </w:pPr>
      <w:r w:rsidRPr="00776AA0">
        <w:t xml:space="preserve">дифференцировка слов, относящихся к различным частям речи по существенным признакам; </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B5BE4" w:rsidRPr="00776AA0" w:rsidRDefault="005B5BE4" w:rsidP="00776AA0">
      <w:pPr>
        <w:pStyle w:val="p19"/>
        <w:shd w:val="clear" w:color="auto" w:fill="FFFFFF"/>
        <w:spacing w:before="0" w:after="0"/>
        <w:ind w:firstLine="709"/>
        <w:jc w:val="both"/>
      </w:pPr>
      <w:r w:rsidRPr="00776AA0">
        <w:rPr>
          <w:rStyle w:val="s11"/>
          <w:rFonts w:eastAsia="Arial Unicode MS"/>
        </w:rPr>
        <w:t>нахождение орфографической трудности в слове</w:t>
      </w:r>
      <w:r w:rsidRPr="00776AA0">
        <w:t xml:space="preserve"> и решение орографической задачи (под руководством учителя);</w:t>
      </w:r>
    </w:p>
    <w:p w:rsidR="005B5BE4" w:rsidRPr="00776AA0" w:rsidRDefault="005B5BE4" w:rsidP="00776AA0">
      <w:pPr>
        <w:pStyle w:val="p19"/>
        <w:shd w:val="clear" w:color="auto" w:fill="FFFFFF"/>
        <w:spacing w:before="0" w:after="0"/>
        <w:ind w:firstLine="709"/>
        <w:jc w:val="both"/>
      </w:pPr>
      <w:r w:rsidRPr="00776AA0">
        <w:t>пользование орфографическим словарем для уточнения написания слова;</w:t>
      </w:r>
    </w:p>
    <w:p w:rsidR="005B5BE4" w:rsidRPr="00776AA0" w:rsidRDefault="005B5BE4" w:rsidP="00776AA0">
      <w:pPr>
        <w:pStyle w:val="p19"/>
        <w:shd w:val="clear" w:color="auto" w:fill="FFFFFF"/>
        <w:spacing w:before="0" w:after="0"/>
        <w:ind w:firstLine="709"/>
        <w:jc w:val="both"/>
      </w:pPr>
      <w:r w:rsidRPr="00776AA0">
        <w:t>составление простых распространенных и сложных предложений по схеме, опорным словам, на предложенную тему и т. д.;</w:t>
      </w:r>
    </w:p>
    <w:p w:rsidR="005B5BE4" w:rsidRPr="00776AA0" w:rsidRDefault="005B5BE4" w:rsidP="00776AA0">
      <w:pPr>
        <w:pStyle w:val="p19"/>
        <w:shd w:val="clear" w:color="auto" w:fill="FFFFFF"/>
        <w:spacing w:before="0" w:after="0"/>
        <w:ind w:firstLine="709"/>
        <w:jc w:val="both"/>
      </w:pPr>
      <w:r w:rsidRPr="00776AA0">
        <w:t>установление смысловых связей в несложных по содержанию и структуре предложениях (не более 4-5 слов) по вопросам учителя, опорной схеме;</w:t>
      </w:r>
    </w:p>
    <w:p w:rsidR="005B5BE4" w:rsidRPr="00776AA0" w:rsidRDefault="005B5BE4" w:rsidP="00776AA0">
      <w:pPr>
        <w:pStyle w:val="p19"/>
        <w:shd w:val="clear" w:color="auto" w:fill="FFFFFF"/>
        <w:spacing w:before="0" w:after="0"/>
        <w:ind w:firstLine="709"/>
        <w:jc w:val="both"/>
      </w:pPr>
      <w:r w:rsidRPr="00776AA0">
        <w:t>нахождение главных и второстепенных членов предложения с использованием опорных схем;</w:t>
      </w:r>
    </w:p>
    <w:p w:rsidR="005B5BE4" w:rsidRPr="00776AA0" w:rsidRDefault="005B5BE4" w:rsidP="00776AA0">
      <w:pPr>
        <w:pStyle w:val="p19"/>
        <w:shd w:val="clear" w:color="auto" w:fill="FFFFFF"/>
        <w:spacing w:before="0" w:after="0"/>
        <w:ind w:firstLine="709"/>
        <w:jc w:val="both"/>
      </w:pPr>
      <w:r w:rsidRPr="00776AA0">
        <w:t>составление предложений с однородными членами с опорой на образец;</w:t>
      </w:r>
    </w:p>
    <w:p w:rsidR="005B5BE4" w:rsidRPr="00776AA0" w:rsidRDefault="005B5BE4" w:rsidP="00776AA0">
      <w:pPr>
        <w:pStyle w:val="p19"/>
        <w:shd w:val="clear" w:color="auto" w:fill="FFFFFF"/>
        <w:spacing w:before="0" w:after="0"/>
        <w:ind w:firstLine="709"/>
        <w:jc w:val="both"/>
      </w:pPr>
      <w:r w:rsidRPr="00776AA0">
        <w:t xml:space="preserve">составление предложений, разных по интонации с опорой на образец; </w:t>
      </w:r>
    </w:p>
    <w:p w:rsidR="005B5BE4" w:rsidRPr="00776AA0" w:rsidRDefault="005B5BE4" w:rsidP="00776AA0">
      <w:pPr>
        <w:pStyle w:val="p19"/>
        <w:shd w:val="clear" w:color="auto" w:fill="FFFFFF"/>
        <w:spacing w:before="0" w:after="0"/>
        <w:ind w:firstLine="709"/>
        <w:jc w:val="both"/>
      </w:pPr>
      <w:r w:rsidRPr="00776AA0">
        <w:t>различение предложений (с помощью учителя) различных по цели высказывания;</w:t>
      </w:r>
    </w:p>
    <w:p w:rsidR="005B5BE4" w:rsidRPr="00776AA0" w:rsidRDefault="005B5BE4" w:rsidP="00776AA0">
      <w:pPr>
        <w:pStyle w:val="p19"/>
        <w:shd w:val="clear" w:color="auto" w:fill="FFFFFF"/>
        <w:spacing w:before="0" w:after="0"/>
        <w:ind w:firstLine="709"/>
        <w:jc w:val="both"/>
      </w:pPr>
      <w:r w:rsidRPr="00776AA0">
        <w:t>отбор фактического материала, необходимого для раскрытия темы текста;</w:t>
      </w:r>
    </w:p>
    <w:p w:rsidR="005B5BE4" w:rsidRPr="00776AA0" w:rsidRDefault="005B5BE4" w:rsidP="00776AA0">
      <w:pPr>
        <w:pStyle w:val="p19"/>
        <w:shd w:val="clear" w:color="auto" w:fill="FFFFFF"/>
        <w:spacing w:before="0" w:after="0"/>
        <w:ind w:firstLine="709"/>
        <w:jc w:val="both"/>
      </w:pPr>
      <w:r w:rsidRPr="00776AA0">
        <w:t>отбор фактического материала, необходимого для раскрытия основной мысли текста (с помощью учителя);</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t>выбор одного заголовка из нескольких предложенных, соответствующих теме и основной мысли текста;</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rPr>
          <w:rStyle w:val="s11"/>
          <w:rFonts w:eastAsia="Arial Unicode MS"/>
        </w:rPr>
        <w:t>о</w:t>
      </w:r>
      <w:r w:rsidRPr="00776AA0">
        <w:t>формление всех видов изученных деловых бумаг;</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rPr>
          <w:rStyle w:val="s11"/>
          <w:rFonts w:eastAsia="Arial Unicode MS"/>
        </w:rPr>
        <w:t>п</w:t>
      </w:r>
      <w:r w:rsidRPr="00776AA0">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776AA0" w:rsidRDefault="005B5BE4" w:rsidP="00776AA0">
      <w:pPr>
        <w:pStyle w:val="p19"/>
        <w:shd w:val="clear" w:color="auto" w:fill="FFFFFF"/>
        <w:spacing w:before="0" w:after="0"/>
        <w:ind w:firstLine="709"/>
        <w:jc w:val="both"/>
        <w:rPr>
          <w:b/>
          <w:i/>
        </w:rPr>
      </w:pPr>
      <w:r w:rsidRPr="00776AA0">
        <w:rPr>
          <w:rStyle w:val="s11"/>
          <w:rFonts w:eastAsia="Arial Unicode MS"/>
        </w:rPr>
        <w:t>п</w:t>
      </w:r>
      <w:r w:rsidRPr="00776AA0">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Чтение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Минимальный уровень</w:t>
      </w:r>
      <w:r w:rsidRPr="00776AA0">
        <w:rPr>
          <w:rFonts w:ascii="Times New Roman" w:hAnsi="Times New Roman"/>
          <w:sz w:val="24"/>
          <w:szCs w:val="24"/>
        </w:rPr>
        <w:t>:</w:t>
      </w:r>
    </w:p>
    <w:p w:rsidR="005B5BE4" w:rsidRPr="00776AA0" w:rsidRDefault="005B5BE4" w:rsidP="00776AA0">
      <w:pPr>
        <w:pStyle w:val="p29"/>
        <w:shd w:val="clear" w:color="auto" w:fill="FFFFFF"/>
        <w:spacing w:before="0" w:after="0"/>
        <w:ind w:firstLine="709"/>
        <w:jc w:val="both"/>
      </w:pPr>
      <w:r w:rsidRPr="00776AA0">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Pr="00776AA0" w:rsidRDefault="005B5BE4" w:rsidP="00776AA0">
      <w:pPr>
        <w:pStyle w:val="p29"/>
        <w:shd w:val="clear" w:color="auto" w:fill="FFFFFF"/>
        <w:spacing w:before="0" w:after="0"/>
        <w:ind w:firstLine="709"/>
        <w:jc w:val="both"/>
      </w:pPr>
      <w:r w:rsidRPr="00776AA0">
        <w:t>определение темы произведения (под руководством учителя);</w:t>
      </w:r>
    </w:p>
    <w:p w:rsidR="005B5BE4" w:rsidRPr="00776AA0" w:rsidRDefault="005B5BE4" w:rsidP="00776AA0">
      <w:pPr>
        <w:pStyle w:val="p29"/>
        <w:shd w:val="clear" w:color="auto" w:fill="FFFFFF"/>
        <w:spacing w:before="0" w:after="0"/>
        <w:ind w:firstLine="709"/>
        <w:jc w:val="both"/>
      </w:pPr>
      <w:r w:rsidRPr="00776AA0">
        <w:t>ответы на вопросы учителя по фактическому содержанию произведения своими словами;</w:t>
      </w:r>
    </w:p>
    <w:p w:rsidR="005B5BE4" w:rsidRPr="00776AA0" w:rsidRDefault="005B5BE4" w:rsidP="00776AA0">
      <w:pPr>
        <w:pStyle w:val="p29"/>
        <w:shd w:val="clear" w:color="auto" w:fill="FFFFFF"/>
        <w:spacing w:before="0" w:after="0"/>
        <w:ind w:firstLine="709"/>
        <w:jc w:val="both"/>
      </w:pPr>
      <w:r w:rsidRPr="00776AA0">
        <w:t>участие в коллективном составлении словесно-логического плана прочитанного и разобранного под руководством учителя текста;</w:t>
      </w:r>
    </w:p>
    <w:p w:rsidR="005B5BE4" w:rsidRPr="00776AA0" w:rsidRDefault="005B5BE4" w:rsidP="00776AA0">
      <w:pPr>
        <w:pStyle w:val="p29"/>
        <w:shd w:val="clear" w:color="auto" w:fill="FFFFFF"/>
        <w:spacing w:before="0" w:after="0"/>
        <w:ind w:firstLine="709"/>
        <w:jc w:val="both"/>
      </w:pPr>
      <w:r w:rsidRPr="00776AA0">
        <w:t>пересказ текста по частям на основе коллективно составленного плана (с помощью учителя);</w:t>
      </w:r>
    </w:p>
    <w:p w:rsidR="005B5BE4" w:rsidRPr="00776AA0" w:rsidRDefault="005B5BE4" w:rsidP="00776AA0">
      <w:pPr>
        <w:pStyle w:val="p29"/>
        <w:shd w:val="clear" w:color="auto" w:fill="FFFFFF"/>
        <w:spacing w:before="0" w:after="0"/>
        <w:ind w:firstLine="709"/>
        <w:jc w:val="both"/>
      </w:pPr>
      <w:r w:rsidRPr="00776AA0">
        <w:t>выбор заголовка к пунктам плана из нескольких предложенных;</w:t>
      </w:r>
    </w:p>
    <w:p w:rsidR="005B5BE4" w:rsidRPr="00776AA0" w:rsidRDefault="005B5BE4" w:rsidP="00776AA0">
      <w:pPr>
        <w:pStyle w:val="p29"/>
        <w:shd w:val="clear" w:color="auto" w:fill="FFFFFF"/>
        <w:spacing w:before="0" w:after="0"/>
        <w:ind w:firstLine="709"/>
        <w:jc w:val="both"/>
      </w:pPr>
      <w:r w:rsidRPr="00776AA0">
        <w:t>установление последовательности событий в произведении;</w:t>
      </w:r>
    </w:p>
    <w:p w:rsidR="005B5BE4" w:rsidRPr="00776AA0" w:rsidRDefault="005B5BE4" w:rsidP="00776AA0">
      <w:pPr>
        <w:pStyle w:val="p29"/>
        <w:shd w:val="clear" w:color="auto" w:fill="FFFFFF"/>
        <w:spacing w:before="0" w:after="0"/>
        <w:ind w:firstLine="709"/>
        <w:jc w:val="both"/>
      </w:pPr>
      <w:r w:rsidRPr="00776AA0">
        <w:t>определение главных героев текста;</w:t>
      </w:r>
    </w:p>
    <w:p w:rsidR="005B5BE4" w:rsidRPr="00776AA0" w:rsidRDefault="005B5BE4" w:rsidP="00776AA0">
      <w:pPr>
        <w:pStyle w:val="p29"/>
        <w:shd w:val="clear" w:color="auto" w:fill="FFFFFF"/>
        <w:spacing w:before="0" w:after="0"/>
        <w:ind w:firstLine="709"/>
        <w:jc w:val="both"/>
      </w:pPr>
      <w:r w:rsidRPr="00776AA0">
        <w:lastRenderedPageBreak/>
        <w:t xml:space="preserve">составление элементарной характеристики героя на основе предложенного плана и по вопросам учителя; </w:t>
      </w:r>
    </w:p>
    <w:p w:rsidR="005B5BE4" w:rsidRPr="00776AA0" w:rsidRDefault="005B5BE4" w:rsidP="00776AA0">
      <w:pPr>
        <w:pStyle w:val="p29"/>
        <w:shd w:val="clear" w:color="auto" w:fill="FFFFFF"/>
        <w:spacing w:before="0" w:after="0"/>
        <w:ind w:firstLine="709"/>
        <w:jc w:val="both"/>
      </w:pPr>
      <w:r w:rsidRPr="00776AA0">
        <w:t>нахождение в тексте незнакомых слов и выражений, объяснение их значения с помощью учителя;</w:t>
      </w:r>
    </w:p>
    <w:p w:rsidR="005B5BE4" w:rsidRPr="00776AA0" w:rsidRDefault="005B5BE4" w:rsidP="00776AA0">
      <w:pPr>
        <w:pStyle w:val="p29"/>
        <w:shd w:val="clear" w:color="auto" w:fill="FFFFFF"/>
        <w:spacing w:before="0" w:after="0"/>
        <w:ind w:firstLine="709"/>
        <w:jc w:val="both"/>
      </w:pPr>
      <w:r w:rsidRPr="00776AA0">
        <w:t xml:space="preserve">заучивание стихотворений наизусть (7-9); </w:t>
      </w:r>
    </w:p>
    <w:p w:rsidR="005B5BE4" w:rsidRPr="00776AA0" w:rsidRDefault="005B5BE4" w:rsidP="00776AA0">
      <w:pPr>
        <w:pStyle w:val="p29"/>
        <w:shd w:val="clear" w:color="auto" w:fill="FFFFFF"/>
        <w:spacing w:before="0" w:after="0"/>
        <w:ind w:firstLine="709"/>
        <w:jc w:val="both"/>
        <w:rPr>
          <w:u w:val="single"/>
        </w:rPr>
      </w:pPr>
      <w:r w:rsidRPr="00776AA0">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Pr="00776AA0" w:rsidRDefault="005B5BE4" w:rsidP="00776AA0">
      <w:pPr>
        <w:pStyle w:val="p29"/>
        <w:shd w:val="clear" w:color="auto" w:fill="FFFFFF"/>
        <w:spacing w:before="0" w:after="0"/>
        <w:ind w:firstLine="709"/>
        <w:jc w:val="both"/>
        <w:rPr>
          <w:rStyle w:val="s13"/>
        </w:rPr>
      </w:pPr>
      <w:r w:rsidRPr="00776AA0">
        <w:rPr>
          <w:u w:val="single"/>
        </w:rPr>
        <w:t>Достаточный уровень:</w:t>
      </w:r>
    </w:p>
    <w:p w:rsidR="005B5BE4" w:rsidRPr="00776AA0" w:rsidRDefault="005B5BE4" w:rsidP="00776AA0">
      <w:pPr>
        <w:pStyle w:val="p28"/>
        <w:shd w:val="clear" w:color="auto" w:fill="FFFFFF"/>
        <w:spacing w:before="0" w:after="0"/>
        <w:ind w:firstLine="709"/>
        <w:jc w:val="both"/>
      </w:pPr>
      <w:r w:rsidRPr="00776AA0">
        <w:rPr>
          <w:rStyle w:val="s13"/>
        </w:rPr>
        <w:t>п</w:t>
      </w:r>
      <w:r w:rsidRPr="00776AA0">
        <w:t>равильное, осознанное и беглое чтение вслух, с соблюдением некоторых усвоенных норм орфоэпии;</w:t>
      </w:r>
    </w:p>
    <w:p w:rsidR="005B5BE4" w:rsidRPr="00776AA0" w:rsidRDefault="005B5BE4" w:rsidP="00776AA0">
      <w:pPr>
        <w:pStyle w:val="p28"/>
        <w:shd w:val="clear" w:color="auto" w:fill="FFFFFF"/>
        <w:spacing w:before="0" w:after="0"/>
        <w:ind w:firstLine="709"/>
        <w:jc w:val="both"/>
      </w:pPr>
      <w:r w:rsidRPr="00776AA0">
        <w:t>ответы на вопросы учителя своими словами и словами автора (выборочное чтение);</w:t>
      </w:r>
    </w:p>
    <w:p w:rsidR="005B5BE4" w:rsidRPr="00776AA0" w:rsidRDefault="005B5BE4" w:rsidP="00776AA0">
      <w:pPr>
        <w:pStyle w:val="p28"/>
        <w:shd w:val="clear" w:color="auto" w:fill="FFFFFF"/>
        <w:spacing w:before="0" w:after="0"/>
        <w:ind w:firstLine="709"/>
        <w:jc w:val="both"/>
      </w:pPr>
      <w:r w:rsidRPr="00776AA0">
        <w:t xml:space="preserve">определение темы художественного произведения; </w:t>
      </w:r>
    </w:p>
    <w:p w:rsidR="005B5BE4" w:rsidRPr="00776AA0" w:rsidRDefault="005B5BE4" w:rsidP="00776AA0">
      <w:pPr>
        <w:pStyle w:val="p28"/>
        <w:shd w:val="clear" w:color="auto" w:fill="FFFFFF"/>
        <w:spacing w:before="0" w:after="0"/>
        <w:ind w:firstLine="709"/>
        <w:jc w:val="both"/>
      </w:pPr>
      <w:r w:rsidRPr="00776AA0">
        <w:t>определение основной мысли произведения (с помощью учителя);</w:t>
      </w:r>
    </w:p>
    <w:p w:rsidR="005B5BE4" w:rsidRPr="00776AA0" w:rsidRDefault="005B5BE4" w:rsidP="00776AA0">
      <w:pPr>
        <w:pStyle w:val="p28"/>
        <w:shd w:val="clear" w:color="auto" w:fill="FFFFFF"/>
        <w:spacing w:before="0" w:after="0"/>
        <w:ind w:firstLine="709"/>
        <w:jc w:val="both"/>
      </w:pPr>
      <w:r w:rsidRPr="00776AA0">
        <w:t>самостоятельное деление на части несложного по структуре и содержанию текста;</w:t>
      </w:r>
    </w:p>
    <w:p w:rsidR="005B5BE4" w:rsidRPr="00776AA0" w:rsidRDefault="005B5BE4" w:rsidP="00776AA0">
      <w:pPr>
        <w:pStyle w:val="p28"/>
        <w:shd w:val="clear" w:color="auto" w:fill="FFFFFF"/>
        <w:spacing w:before="0" w:after="0"/>
        <w:ind w:firstLine="709"/>
        <w:jc w:val="both"/>
      </w:pPr>
      <w:r w:rsidRPr="00776AA0">
        <w:t>формулировка заголовков пунктов плана (с помощью учителя);</w:t>
      </w:r>
    </w:p>
    <w:p w:rsidR="005B5BE4" w:rsidRPr="00776AA0" w:rsidRDefault="005B5BE4" w:rsidP="00776AA0">
      <w:pPr>
        <w:pStyle w:val="p28"/>
        <w:shd w:val="clear" w:color="auto" w:fill="FFFFFF"/>
        <w:spacing w:before="0" w:after="0"/>
        <w:ind w:firstLine="709"/>
        <w:jc w:val="both"/>
      </w:pPr>
      <w:r w:rsidRPr="00776AA0">
        <w:t>различение главных и второстепенных героев произведения с элементарным обоснованием;</w:t>
      </w:r>
    </w:p>
    <w:p w:rsidR="005B5BE4" w:rsidRPr="00776AA0" w:rsidRDefault="005B5BE4" w:rsidP="00776AA0">
      <w:pPr>
        <w:pStyle w:val="p28"/>
        <w:shd w:val="clear" w:color="auto" w:fill="FFFFFF"/>
        <w:spacing w:before="0" w:after="0"/>
        <w:ind w:firstLine="709"/>
        <w:jc w:val="both"/>
      </w:pPr>
      <w:r w:rsidRPr="00776AA0">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Pr="00776AA0" w:rsidRDefault="005B5BE4" w:rsidP="00776AA0">
      <w:pPr>
        <w:pStyle w:val="p28"/>
        <w:shd w:val="clear" w:color="auto" w:fill="FFFFFF"/>
        <w:spacing w:before="0" w:after="0"/>
        <w:ind w:firstLine="709"/>
        <w:jc w:val="both"/>
      </w:pPr>
      <w:r w:rsidRPr="00776AA0">
        <w:t xml:space="preserve">пересказ текста по коллективно составленному плану; </w:t>
      </w:r>
    </w:p>
    <w:p w:rsidR="005B5BE4" w:rsidRPr="00776AA0" w:rsidRDefault="005B5BE4" w:rsidP="00776AA0">
      <w:pPr>
        <w:pStyle w:val="p28"/>
        <w:shd w:val="clear" w:color="auto" w:fill="FFFFFF"/>
        <w:spacing w:before="0" w:after="0"/>
        <w:ind w:firstLine="709"/>
        <w:jc w:val="both"/>
      </w:pPr>
      <w:r w:rsidRPr="00776AA0">
        <w:t>нахождение в тексте непонятных слов и выражений, объяснение их значения и смысла с опорой на контекст;</w:t>
      </w:r>
    </w:p>
    <w:p w:rsidR="005B5BE4" w:rsidRPr="00776AA0" w:rsidRDefault="005B5BE4" w:rsidP="00776AA0">
      <w:pPr>
        <w:pStyle w:val="p28"/>
        <w:shd w:val="clear" w:color="auto" w:fill="FFFFFF"/>
        <w:spacing w:before="0" w:after="0"/>
        <w:ind w:firstLine="709"/>
        <w:jc w:val="both"/>
      </w:pPr>
      <w:r w:rsidRPr="00776AA0">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Pr="00776AA0" w:rsidRDefault="005B5BE4" w:rsidP="00776AA0">
      <w:pPr>
        <w:pStyle w:val="p28"/>
        <w:shd w:val="clear" w:color="auto" w:fill="FFFFFF"/>
        <w:spacing w:before="0" w:after="0"/>
        <w:ind w:firstLine="709"/>
        <w:jc w:val="both"/>
        <w:rPr>
          <w:b/>
          <w:i/>
        </w:rPr>
      </w:pPr>
      <w:r w:rsidRPr="00776AA0">
        <w:t>знание наизусть 10-12 стихотворений и 1 прозаического отрывка.</w:t>
      </w:r>
    </w:p>
    <w:p w:rsidR="005B5BE4" w:rsidRPr="00776AA0" w:rsidRDefault="005B5BE4" w:rsidP="00776AA0">
      <w:pPr>
        <w:pStyle w:val="p28"/>
        <w:shd w:val="clear" w:color="auto" w:fill="FFFFFF"/>
        <w:spacing w:before="0" w:after="0"/>
        <w:ind w:firstLine="709"/>
        <w:jc w:val="both"/>
        <w:rPr>
          <w:u w:val="single"/>
        </w:rPr>
      </w:pPr>
      <w:r w:rsidRPr="00776AA0">
        <w:rPr>
          <w:b/>
          <w:i/>
        </w:rPr>
        <w:t>Математика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знание таблицы сложения однозначных чисел;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табличных случаев умножения и получаемых из них случаев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обыкновенных и десятичных дробей; их получение, запись, чтение;</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решение простых арифметических задач и составных задач в 2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sz w:val="24"/>
          <w:szCs w:val="24"/>
        </w:rP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таблицы сложения однозначных чисел, в том числе с переходом через десяток;</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табличных случаев умножения и получаемых из них случаев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обыкновенных и десятичных дробей, их получение, запись, чтение;</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выполнение арифметических действий с десятичными дробями;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вычисление площади прямоугольника, объема прямоугольного параллелепипеда (куба);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color w:val="auto"/>
          <w:sz w:val="24"/>
          <w:szCs w:val="24"/>
        </w:rPr>
        <w:t xml:space="preserve">Информатика </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VII</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IX</w:t>
      </w:r>
      <w:r w:rsidRPr="00776AA0">
        <w:rPr>
          <w:rFonts w:ascii="Times New Roman" w:hAnsi="Times New Roman" w:cs="Times New Roman"/>
          <w:color w:val="auto"/>
          <w:sz w:val="24"/>
          <w:szCs w:val="24"/>
        </w:rPr>
        <w:t xml:space="preserve"> классы)</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5B5BE4" w:rsidRPr="00776AA0" w:rsidRDefault="005B5BE4" w:rsidP="00B60CAA">
      <w:pPr>
        <w:spacing w:after="0" w:line="240" w:lineRule="auto"/>
        <w:ind w:firstLine="709"/>
        <w:jc w:val="both"/>
        <w:rPr>
          <w:rFonts w:ascii="Times New Roman" w:hAnsi="Times New Roman" w:cs="Times New Roman"/>
          <w:b/>
          <w:bCs/>
          <w:i/>
          <w:color w:val="auto"/>
          <w:sz w:val="24"/>
          <w:szCs w:val="24"/>
        </w:rPr>
      </w:pPr>
      <w:r w:rsidRPr="00776AA0">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5B5BE4" w:rsidRPr="00776AA0" w:rsidRDefault="005B5BE4" w:rsidP="00B60CAA">
      <w:pPr>
        <w:pStyle w:val="af5"/>
        <w:spacing w:after="0" w:line="240" w:lineRule="auto"/>
        <w:ind w:firstLine="709"/>
        <w:jc w:val="both"/>
        <w:rPr>
          <w:rFonts w:ascii="Times New Roman" w:hAnsi="Times New Roman"/>
          <w:bCs/>
          <w:color w:val="auto"/>
          <w:sz w:val="24"/>
          <w:szCs w:val="24"/>
          <w:u w:val="single"/>
        </w:rPr>
      </w:pPr>
      <w:r w:rsidRPr="00776AA0">
        <w:rPr>
          <w:rFonts w:ascii="Times New Roman" w:hAnsi="Times New Roman"/>
          <w:b/>
          <w:bCs/>
          <w:i/>
          <w:color w:val="auto"/>
          <w:sz w:val="24"/>
          <w:szCs w:val="24"/>
        </w:rPr>
        <w:t xml:space="preserve">Природоведение </w:t>
      </w:r>
      <w:r w:rsidRPr="00776AA0">
        <w:rPr>
          <w:rFonts w:ascii="Times New Roman" w:hAnsi="Times New Roman"/>
          <w:bCs/>
          <w:color w:val="auto"/>
          <w:sz w:val="24"/>
          <w:szCs w:val="24"/>
        </w:rPr>
        <w:t>(</w:t>
      </w:r>
      <w:r w:rsidRPr="00776AA0">
        <w:rPr>
          <w:rFonts w:ascii="Times New Roman" w:hAnsi="Times New Roman"/>
          <w:bCs/>
          <w:color w:val="auto"/>
          <w:sz w:val="24"/>
          <w:szCs w:val="24"/>
          <w:lang w:val="en-US"/>
        </w:rPr>
        <w:t>V</w:t>
      </w:r>
      <w:r w:rsidRPr="00776AA0">
        <w:rPr>
          <w:rFonts w:ascii="Times New Roman" w:hAnsi="Times New Roman"/>
          <w:bCs/>
          <w:color w:val="auto"/>
          <w:sz w:val="24"/>
          <w:szCs w:val="24"/>
        </w:rPr>
        <w:t>-</w:t>
      </w:r>
      <w:r w:rsidRPr="00776AA0">
        <w:rPr>
          <w:rFonts w:ascii="Times New Roman" w:hAnsi="Times New Roman"/>
          <w:bCs/>
          <w:color w:val="auto"/>
          <w:sz w:val="24"/>
          <w:szCs w:val="24"/>
          <w:lang w:val="en-US"/>
        </w:rPr>
        <w:t>VI</w:t>
      </w:r>
      <w:r w:rsidRPr="00776AA0">
        <w:rPr>
          <w:rFonts w:ascii="Times New Roman" w:hAnsi="Times New Roman"/>
          <w:bCs/>
          <w:color w:val="auto"/>
          <w:sz w:val="24"/>
          <w:szCs w:val="24"/>
        </w:rPr>
        <w:t xml:space="preserve"> класс)</w:t>
      </w:r>
    </w:p>
    <w:p w:rsidR="005B5BE4" w:rsidRPr="00776AA0" w:rsidRDefault="005B5BE4" w:rsidP="00B60CAA">
      <w:pPr>
        <w:pStyle w:val="af5"/>
        <w:spacing w:after="0" w:line="240" w:lineRule="auto"/>
        <w:ind w:firstLine="709"/>
        <w:jc w:val="both"/>
        <w:rPr>
          <w:rFonts w:ascii="Times New Roman" w:hAnsi="Times New Roman"/>
          <w:sz w:val="24"/>
          <w:szCs w:val="24"/>
        </w:rPr>
      </w:pPr>
      <w:r w:rsidRPr="00776AA0">
        <w:rPr>
          <w:rFonts w:ascii="Times New Roman" w:hAnsi="Times New Roman"/>
          <w:bCs/>
          <w:color w:val="auto"/>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узнавание и называние изученных объектов на иллюстрациях, фотографиях;</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 назначении изученных объектов, их роли в окружающем мире;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отнесение изученных объектов к определенным группам (осина – лиственное дерево леса);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называние сходных объектов, отнесенных к одной и той же изучаемой группе (полезные ископаемые);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несложных заданий под контролем учителя;</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адекватная оценка своей работы, проявление к ней ценностного отношения, понимание оценки педагога.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Достаточный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отнесение изученных объектов к определенным группам с учетом раз</w:t>
      </w:r>
      <w:r w:rsidRPr="00776AA0">
        <w:rPr>
          <w:rFonts w:ascii="Times New Roman" w:hAnsi="Times New Roman"/>
          <w:sz w:val="24"/>
          <w:szCs w:val="24"/>
        </w:rPr>
        <w:softHyphen/>
        <w:t>лич</w:t>
      </w:r>
      <w:r w:rsidRPr="00776AA0">
        <w:rPr>
          <w:rFonts w:ascii="Times New Roman" w:hAnsi="Times New Roman"/>
          <w:sz w:val="24"/>
          <w:szCs w:val="24"/>
        </w:rPr>
        <w:softHyphen/>
        <w:t>ных оснований для классификации (клевер ― травянистое дикорастущее ра</w:t>
      </w:r>
      <w:r w:rsidRPr="00776AA0">
        <w:rPr>
          <w:rFonts w:ascii="Times New Roman" w:hAnsi="Times New Roman"/>
          <w:sz w:val="24"/>
          <w:szCs w:val="24"/>
        </w:rPr>
        <w:softHyphen/>
        <w:t>стение; растение луга; кормовое растение; медонос; растение, цветущее ле</w:t>
      </w:r>
      <w:r w:rsidRPr="00776AA0">
        <w:rPr>
          <w:rFonts w:ascii="Times New Roman" w:hAnsi="Times New Roman"/>
          <w:sz w:val="24"/>
          <w:szCs w:val="24"/>
        </w:rPr>
        <w:softHyphen/>
        <w:t xml:space="preserve">том);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выделение существенных признаков групп объектов;</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доступных возрасту природоохранительных действий;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осуществление деятельности по уходу за комнатными и культурными растениями.</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lastRenderedPageBreak/>
        <w:t>Биология</w:t>
      </w:r>
      <w:r w:rsidRPr="00776AA0">
        <w:rPr>
          <w:rFonts w:ascii="Times New Roman" w:hAnsi="Times New Roman" w:cs="Times New Roman"/>
          <w:color w:val="auto"/>
          <w:sz w:val="24"/>
          <w:szCs w:val="24"/>
        </w:rPr>
        <w:t>:</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представления об объектах и явлениях неживой и живой природы, организма человека; </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совместно с учителем практических работ, предусмотренных программой;</w:t>
      </w:r>
    </w:p>
    <w:p w:rsidR="005B5BE4" w:rsidRPr="00776AA0" w:rsidRDefault="005B5BE4" w:rsidP="00B60CAA">
      <w:pPr>
        <w:pStyle w:val="aff4"/>
        <w:spacing w:after="0" w:line="240" w:lineRule="auto"/>
        <w:jc w:val="both"/>
        <w:rPr>
          <w:rFonts w:ascii="Times New Roman" w:hAnsi="Times New Roman"/>
          <w:sz w:val="24"/>
          <w:szCs w:val="24"/>
        </w:rPr>
      </w:pPr>
      <w:r w:rsidRPr="00776AA0">
        <w:rPr>
          <w:rFonts w:ascii="Times New Roman" w:hAnsi="Times New Roman"/>
          <w:sz w:val="24"/>
          <w:szCs w:val="24"/>
        </w:rPr>
        <w:t xml:space="preserve">описание особенностей состояния своего организма;  </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названий специализации врачей;</w:t>
      </w:r>
    </w:p>
    <w:p w:rsidR="005B5BE4" w:rsidRPr="00776AA0" w:rsidRDefault="005B5BE4" w:rsidP="00B60CAA">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об объектах неживой и живой природы, организме человека;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названий, элементарных функций и расположения основных органов в организме человека;</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Pr="00776AA0" w:rsidRDefault="005B5BE4" w:rsidP="00B60CAA">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География</w:t>
      </w:r>
      <w:r w:rsidRPr="00776AA0">
        <w:rPr>
          <w:rFonts w:ascii="Times New Roman" w:hAnsi="Times New Roman" w:cs="Times New Roman"/>
          <w:b/>
          <w:color w:val="auto"/>
          <w:sz w:val="24"/>
          <w:szCs w:val="24"/>
        </w:rPr>
        <w:t>:</w:t>
      </w:r>
    </w:p>
    <w:p w:rsidR="005B5BE4" w:rsidRPr="00776AA0" w:rsidRDefault="005B5BE4" w:rsidP="00B60CAA">
      <w:pPr>
        <w:suppressAutoHyphens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выделение, описание и объяснение существенных признаков географических объектов и явлений;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сравнение географических объектов, фактов, явлений, событий по заданным критериям;</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lastRenderedPageBreak/>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Достаточный уровень:</w:t>
      </w:r>
    </w:p>
    <w:p w:rsidR="005B5BE4" w:rsidRPr="00776AA0" w:rsidRDefault="005B5BE4" w:rsidP="00B60CAA">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Pr="00776AA0" w:rsidRDefault="005B5BE4" w:rsidP="00B60CAA">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776AA0" w:rsidRDefault="005B5BE4" w:rsidP="00B60CAA">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нахождение в различных источниках и анализ географической информации;</w:t>
      </w:r>
    </w:p>
    <w:p w:rsidR="005B5BE4" w:rsidRPr="00776AA0" w:rsidRDefault="005B5BE4" w:rsidP="00B60CAA">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5B5BE4" w:rsidRPr="00776AA0" w:rsidRDefault="005B5BE4" w:rsidP="00B60CAA">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Основы социальной жизни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приготовление несложных видов блюд под руководством учителя;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правил личной гигиены и их выполнение под руководством взрослого;</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знание названий торговых организаций, их видов и назначения;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совершение покупок различных товаров под руководством взрослого;</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первоначальные представления о статьях семейного бюджета;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представления о различных видах средств связи;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знание названий организаций социальной направленности и их назначения;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способов хранения и переработки продуктов питания;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составление ежедневного меню из предложенных продуктов питания;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приготовление несложных знакомых блюд;</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совершение покупок товаров ежедневного назначения;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знание основных статей семейного бюджета; коллективный расчет расходов и доходов семейного бюджета;</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color w:val="auto"/>
          <w:sz w:val="24"/>
          <w:szCs w:val="24"/>
        </w:rPr>
        <w:t>Мир истории</w:t>
      </w:r>
    </w:p>
    <w:p w:rsidR="005B5BE4" w:rsidRPr="00776AA0" w:rsidRDefault="005B5BE4" w:rsidP="00B60CAA">
      <w:pPr>
        <w:spacing w:after="0" w:line="240" w:lineRule="auto"/>
        <w:ind w:firstLine="709"/>
        <w:rPr>
          <w:rFonts w:ascii="Times New Roman" w:hAnsi="Times New Roman" w:cs="Times New Roman"/>
          <w:color w:val="auto"/>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понимание доступных исторических фактов;</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использование некоторых усвоенных понятий в активной речи;</w:t>
      </w:r>
    </w:p>
    <w:p w:rsidR="005B5BE4" w:rsidRPr="00776AA0" w:rsidRDefault="005B5BE4" w:rsidP="00B60CAA">
      <w:pPr>
        <w:pStyle w:val="af5"/>
        <w:tabs>
          <w:tab w:val="left" w:pos="655"/>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p w:rsidR="005B5BE4" w:rsidRPr="00776AA0" w:rsidRDefault="005B5BE4" w:rsidP="00B60CAA">
      <w:pPr>
        <w:pStyle w:val="af5"/>
        <w:tabs>
          <w:tab w:val="left" w:pos="655"/>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p w:rsidR="005B5BE4" w:rsidRPr="00776AA0" w:rsidRDefault="005B5BE4" w:rsidP="00B60CAA">
      <w:pPr>
        <w:pStyle w:val="af5"/>
        <w:tabs>
          <w:tab w:val="left" w:pos="662"/>
          <w:tab w:val="left" w:pos="7033"/>
        </w:tabs>
        <w:spacing w:after="0" w:line="240" w:lineRule="auto"/>
        <w:ind w:firstLine="709"/>
        <w:jc w:val="both"/>
        <w:rPr>
          <w:rFonts w:ascii="Times New Roman" w:hAnsi="Times New Roman"/>
          <w:color w:val="auto"/>
          <w:sz w:val="24"/>
          <w:szCs w:val="24"/>
          <w:u w:val="single"/>
        </w:rPr>
      </w:pPr>
      <w:r w:rsidRPr="00776AA0">
        <w:rPr>
          <w:rFonts w:ascii="Times New Roman" w:hAnsi="Times New Roman"/>
          <w:color w:val="auto"/>
          <w:sz w:val="24"/>
          <w:szCs w:val="24"/>
        </w:rPr>
        <w:t>адекватное реагирование на оценку учебных действий.</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знание изученных понятий и наличие представлений по всем разделам программы;</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использование усвоенных исторических понятий в самостоятельных высказываниях;</w:t>
      </w:r>
    </w:p>
    <w:p w:rsidR="005B5BE4" w:rsidRPr="00776AA0" w:rsidRDefault="005B5BE4" w:rsidP="00B60CAA">
      <w:pPr>
        <w:pStyle w:val="af5"/>
        <w:tabs>
          <w:tab w:val="left" w:pos="662"/>
        </w:tabs>
        <w:spacing w:after="0" w:line="240" w:lineRule="auto"/>
        <w:ind w:firstLine="709"/>
        <w:rPr>
          <w:rFonts w:ascii="Times New Roman" w:hAnsi="Times New Roman"/>
          <w:color w:val="auto"/>
          <w:sz w:val="24"/>
          <w:szCs w:val="24"/>
        </w:rPr>
      </w:pPr>
      <w:r w:rsidRPr="00776AA0">
        <w:rPr>
          <w:rFonts w:ascii="Times New Roman" w:hAnsi="Times New Roman"/>
          <w:color w:val="auto"/>
          <w:sz w:val="24"/>
          <w:szCs w:val="24"/>
        </w:rPr>
        <w:t>участие в беседах по основным темам программы;</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высказывание собственных суждений и личностное отно</w:t>
      </w:r>
      <w:r w:rsidRPr="00776AA0">
        <w:rPr>
          <w:rFonts w:ascii="Times New Roman" w:hAnsi="Times New Roman"/>
          <w:color w:val="auto"/>
          <w:sz w:val="24"/>
          <w:szCs w:val="24"/>
        </w:rPr>
        <w:softHyphen/>
        <w:t>шение к изученным фактам;</w:t>
      </w:r>
    </w:p>
    <w:p w:rsidR="005B5BE4" w:rsidRPr="00776AA0" w:rsidRDefault="005B5BE4" w:rsidP="00B60CAA">
      <w:pPr>
        <w:pStyle w:val="af5"/>
        <w:tabs>
          <w:tab w:val="left" w:pos="662"/>
        </w:tabs>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понимание содержания учебных заданий, их выполнение самостоятельно или с помощью учителя;</w:t>
      </w:r>
    </w:p>
    <w:p w:rsidR="005B5BE4" w:rsidRPr="00776AA0" w:rsidRDefault="005B5BE4" w:rsidP="00B60CAA">
      <w:pPr>
        <w:pStyle w:val="af5"/>
        <w:tabs>
          <w:tab w:val="left" w:pos="662"/>
        </w:tabs>
        <w:spacing w:after="0" w:line="240" w:lineRule="auto"/>
        <w:ind w:firstLine="709"/>
        <w:rPr>
          <w:rFonts w:ascii="Times New Roman" w:hAnsi="Times New Roman"/>
          <w:color w:val="auto"/>
          <w:sz w:val="24"/>
          <w:szCs w:val="24"/>
        </w:rPr>
      </w:pPr>
      <w:r w:rsidRPr="00776AA0">
        <w:rPr>
          <w:rFonts w:ascii="Times New Roman" w:hAnsi="Times New Roman"/>
          <w:color w:val="auto"/>
          <w:sz w:val="24"/>
          <w:szCs w:val="24"/>
        </w:rPr>
        <w:t>владение элементами самоконтроля при выполнении заданий;</w:t>
      </w:r>
    </w:p>
    <w:p w:rsidR="005B5BE4" w:rsidRPr="00776AA0" w:rsidRDefault="005B5BE4" w:rsidP="00B60CAA">
      <w:pPr>
        <w:pStyle w:val="af5"/>
        <w:tabs>
          <w:tab w:val="left" w:pos="662"/>
        </w:tabs>
        <w:spacing w:after="0" w:line="240" w:lineRule="auto"/>
        <w:ind w:firstLine="709"/>
        <w:rPr>
          <w:rFonts w:ascii="Times New Roman" w:hAnsi="Times New Roman"/>
          <w:color w:val="auto"/>
          <w:sz w:val="24"/>
          <w:szCs w:val="24"/>
        </w:rPr>
      </w:pPr>
      <w:r w:rsidRPr="00776AA0">
        <w:rPr>
          <w:rFonts w:ascii="Times New Roman" w:hAnsi="Times New Roman"/>
          <w:color w:val="auto"/>
          <w:sz w:val="24"/>
          <w:szCs w:val="24"/>
        </w:rPr>
        <w:t>владение элементами оценки и самооценки;</w:t>
      </w:r>
    </w:p>
    <w:p w:rsidR="005B5BE4" w:rsidRPr="00776AA0" w:rsidRDefault="005B5BE4" w:rsidP="00B60CAA">
      <w:pPr>
        <w:pStyle w:val="af5"/>
        <w:tabs>
          <w:tab w:val="left" w:pos="669"/>
        </w:tabs>
        <w:spacing w:after="0" w:line="240" w:lineRule="auto"/>
        <w:ind w:firstLine="709"/>
        <w:rPr>
          <w:rFonts w:ascii="Times New Roman" w:hAnsi="Times New Roman"/>
          <w:b/>
          <w:i/>
          <w:color w:val="auto"/>
          <w:sz w:val="24"/>
          <w:szCs w:val="24"/>
        </w:rPr>
      </w:pPr>
      <w:r w:rsidRPr="00776AA0">
        <w:rPr>
          <w:rFonts w:ascii="Times New Roman" w:hAnsi="Times New Roman"/>
          <w:color w:val="auto"/>
          <w:sz w:val="24"/>
          <w:szCs w:val="24"/>
        </w:rPr>
        <w:t>проявление интереса к изучению истории.</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История Отечества</w:t>
      </w:r>
    </w:p>
    <w:p w:rsidR="005B5BE4" w:rsidRPr="00776AA0" w:rsidRDefault="005B5BE4" w:rsidP="00B60CAA">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некоторых дат важнейших событий отечественной истории;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некоторых основных фактов исторических событий, явлений, процессов;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 xml:space="preserve">понимание значения основных терминов-понятий; </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нахождение и показ на исторической карте основных изучаемых объектов и событий;</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объяснение значения основных исторических понятий с помощью учителя.</w:t>
      </w:r>
    </w:p>
    <w:p w:rsidR="005B5BE4" w:rsidRPr="00776AA0" w:rsidRDefault="005B5BE4" w:rsidP="00B60CAA">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776AA0">
        <w:rPr>
          <w:rFonts w:ascii="Times New Roman" w:hAnsi="Times New Roman"/>
          <w:sz w:val="24"/>
          <w:szCs w:val="24"/>
        </w:rPr>
        <w:t xml:space="preserve"> составление рассказов об исторических событиях, формулировка выводов об их значении;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мест совершения основных исторических событий;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lastRenderedPageBreak/>
        <w:t>знание имен известных исторических деятелей (князей, царей, политиков, полководцев, ученых, деятелей культуры) и</w:t>
      </w:r>
      <w:r w:rsidRPr="00776AA0">
        <w:rPr>
          <w:rFonts w:ascii="Times New Roman" w:hAnsi="Times New Roman"/>
          <w:sz w:val="24"/>
          <w:szCs w:val="24"/>
        </w:rPr>
        <w:t xml:space="preserve"> составление элементарной характеристики  исторических героев;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понимание «легенды» исторической карты</w:t>
      </w:r>
      <w:r w:rsidRPr="00776AA0">
        <w:rPr>
          <w:rFonts w:ascii="Times New Roman" w:hAnsi="Times New Roman"/>
          <w:sz w:val="24"/>
          <w:szCs w:val="24"/>
        </w:rPr>
        <w:t xml:space="preserve"> и «чтение» исторической карты с опорой на ее «легенду»</w:t>
      </w:r>
      <w:r w:rsidRPr="00776AA0">
        <w:rPr>
          <w:rFonts w:ascii="Times New Roman" w:hAnsi="Times New Roman"/>
          <w:bCs/>
          <w:sz w:val="24"/>
          <w:szCs w:val="24"/>
        </w:rPr>
        <w:t>;</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знание основных терминов понятий и их определений;</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соотнесение года с веком, установление последовательности и длительности исторических событий;</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сравнение, анализ, обобщение исторических фактов;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поиск информации в одном или нескольких источниках;</w:t>
      </w:r>
    </w:p>
    <w:p w:rsidR="005B5BE4" w:rsidRPr="00776AA0" w:rsidRDefault="005B5BE4" w:rsidP="00B60CAA">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установление и раскрытие причинно-следственных связей между историческими событиями и явлениями.</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Физическая культура: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участие со сверстниками в подвижных и спортивных играх;</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оказание посильной помощи сверстникам при выполнении учебных заданий;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строевых действий в шеренге и колонне;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пользование спортивным инвентарем и тренажерным оборудованием;</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776AA0" w:rsidRDefault="005B5BE4" w:rsidP="00B60CAA">
      <w:pPr>
        <w:suppressAutoHyphens w:val="0"/>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5B5BE4" w:rsidRPr="00776AA0" w:rsidRDefault="005B5BE4" w:rsidP="00B60CAA">
      <w:pPr>
        <w:pStyle w:val="27"/>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Профильный труд</w:t>
      </w:r>
      <w:r w:rsidRPr="00776AA0">
        <w:rPr>
          <w:rFonts w:ascii="Times New Roman" w:hAnsi="Times New Roman"/>
          <w:i/>
          <w:sz w:val="24"/>
          <w:szCs w:val="24"/>
        </w:rPr>
        <w:t>:</w:t>
      </w:r>
    </w:p>
    <w:p w:rsidR="005B5BE4" w:rsidRPr="00776AA0" w:rsidRDefault="005B5BE4" w:rsidP="00B60CAA">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hd w:val="clear" w:color="auto" w:fill="FFFFFF"/>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5B5BE4" w:rsidRPr="00776AA0" w:rsidRDefault="005B5BE4" w:rsidP="00B60CAA">
      <w:pPr>
        <w:shd w:val="clear" w:color="auto" w:fill="FFFFFF"/>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Cs/>
          <w:sz w:val="24"/>
          <w:szCs w:val="24"/>
        </w:rPr>
        <w:t xml:space="preserve">представления об основных свойствах используемых материалов; </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отбор (с помощью учителя) материалов и инструментов, необходимых для работы;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владение базовыми умениями, лежащими в основе наиболее распространенных про</w:t>
      </w:r>
      <w:r w:rsidRPr="00776AA0">
        <w:rPr>
          <w:rFonts w:ascii="Times New Roman" w:hAnsi="Times New Roman" w:cs="Times New Roman"/>
          <w:sz w:val="24"/>
          <w:szCs w:val="24"/>
        </w:rPr>
        <w:softHyphen/>
        <w:t>из</w:t>
      </w:r>
      <w:r w:rsidRPr="00776AA0">
        <w:rPr>
          <w:rFonts w:ascii="Times New Roman" w:hAnsi="Times New Roman" w:cs="Times New Roman"/>
          <w:sz w:val="24"/>
          <w:szCs w:val="24"/>
        </w:rPr>
        <w:softHyphen/>
        <w:t>во</w:t>
      </w:r>
      <w:r w:rsidRPr="00776AA0">
        <w:rPr>
          <w:rFonts w:ascii="Times New Roman" w:hAnsi="Times New Roman" w:cs="Times New Roman"/>
          <w:sz w:val="24"/>
          <w:szCs w:val="24"/>
        </w:rPr>
        <w:softHyphen/>
        <w:t>дственных технологических процессов (шитье, литье, пиление, строгание и т. д.);</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представления о разных видах профильного труда (деревообработка, ме</w:t>
      </w:r>
      <w:r w:rsidRPr="00776AA0">
        <w:rPr>
          <w:rFonts w:ascii="Times New Roman" w:hAnsi="Times New Roman" w:cs="Times New Roman"/>
          <w:sz w:val="24"/>
          <w:szCs w:val="24"/>
        </w:rPr>
        <w:softHyphen/>
        <w:t>таллообработка, швейные, малярные, пе</w:t>
      </w:r>
      <w:r w:rsidR="00912D8C" w:rsidRPr="00776AA0">
        <w:rPr>
          <w:rFonts w:ascii="Times New Roman" w:hAnsi="Times New Roman" w:cs="Times New Roman"/>
          <w:sz w:val="24"/>
          <w:szCs w:val="24"/>
        </w:rPr>
        <w:t>реплетно-картонажные работы, ре</w:t>
      </w:r>
      <w:r w:rsidRPr="00776AA0">
        <w:rPr>
          <w:rFonts w:ascii="Times New Roman" w:hAnsi="Times New Roman" w:cs="Times New Roman"/>
          <w:sz w:val="24"/>
          <w:szCs w:val="24"/>
        </w:rPr>
        <w:t>монт и производств обуви, сельскохозяйственный труд, автодело, цветоводство и др.);</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значения и ценности труда;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понимание красоты труда и его результатов; </w:t>
      </w:r>
    </w:p>
    <w:p w:rsidR="005B5BE4" w:rsidRPr="00776AA0" w:rsidRDefault="005B5BE4" w:rsidP="00776AA0">
      <w:pPr>
        <w:pStyle w:val="af9"/>
        <w:spacing w:before="0" w:after="0" w:line="240" w:lineRule="auto"/>
        <w:ind w:firstLine="709"/>
        <w:jc w:val="both"/>
      </w:pPr>
      <w:r w:rsidRPr="00776AA0">
        <w:t>заботливое и бережное отношение к общественному достоянию и родной природе;</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организация (под руководством учителя) совместной работы в группе; </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выслушивание предложений и мнений товарищей, адекватное реагирование на них;</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5B5BE4" w:rsidRPr="00776AA0" w:rsidRDefault="005B5BE4" w:rsidP="00B60CAA">
      <w:pPr>
        <w:pStyle w:val="27"/>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экономное расходование материалов;</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планирование (с помощью учителя) предстоящей практической работы;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5B5BE4" w:rsidRPr="00776AA0" w:rsidRDefault="005B5BE4" w:rsidP="00B60CAA">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5B5BE4" w:rsidRPr="00776AA0" w:rsidRDefault="005B5BE4" w:rsidP="00B60CAA">
      <w:pPr>
        <w:pStyle w:val="27"/>
        <w:autoSpaceDE w:val="0"/>
        <w:spacing w:after="0" w:line="240" w:lineRule="auto"/>
        <w:ind w:left="0" w:firstLine="709"/>
        <w:jc w:val="both"/>
        <w:rPr>
          <w:rFonts w:ascii="Times New Roman" w:hAnsi="Times New Roman"/>
          <w:b/>
          <w:i/>
          <w:sz w:val="24"/>
          <w:szCs w:val="24"/>
        </w:rPr>
      </w:pPr>
      <w:r w:rsidRPr="00776AA0">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776AA0">
        <w:rPr>
          <w:rFonts w:ascii="Times New Roman" w:hAnsi="Times New Roman"/>
          <w:b/>
          <w:sz w:val="24"/>
          <w:szCs w:val="24"/>
          <w:lang w:val="en-US"/>
        </w:rPr>
        <w:t>XII</w:t>
      </w:r>
      <w:r w:rsidRPr="00776AA0">
        <w:rPr>
          <w:rFonts w:ascii="Times New Roman" w:hAnsi="Times New Roman"/>
          <w:b/>
          <w:sz w:val="24"/>
          <w:szCs w:val="24"/>
        </w:rPr>
        <w:t xml:space="preserve"> класс)</w:t>
      </w:r>
      <w:r w:rsidRPr="00776AA0">
        <w:rPr>
          <w:rFonts w:ascii="Times New Roman" w:hAnsi="Times New Roman"/>
          <w:sz w:val="24"/>
          <w:szCs w:val="24"/>
        </w:rPr>
        <w:t>:</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Русский язык</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Минимальный уровень:</w:t>
      </w:r>
    </w:p>
    <w:p w:rsidR="005B5BE4" w:rsidRPr="00776AA0" w:rsidRDefault="005B5BE4" w:rsidP="00776AA0">
      <w:pPr>
        <w:pStyle w:val="p20"/>
        <w:shd w:val="clear" w:color="auto" w:fill="FFFFFF"/>
        <w:spacing w:before="0" w:after="0"/>
        <w:ind w:firstLine="709"/>
        <w:jc w:val="both"/>
      </w:pPr>
      <w:r w:rsidRPr="00776AA0">
        <w:t>представление о языке как основном средстве человеческого общения;</w:t>
      </w:r>
    </w:p>
    <w:p w:rsidR="005B5BE4" w:rsidRPr="00776AA0" w:rsidRDefault="005B5BE4" w:rsidP="00776AA0">
      <w:pPr>
        <w:pStyle w:val="p20"/>
        <w:shd w:val="clear" w:color="auto" w:fill="FFFFFF"/>
        <w:spacing w:before="0" w:after="0"/>
        <w:ind w:firstLine="709"/>
        <w:jc w:val="both"/>
      </w:pPr>
      <w:r w:rsidRPr="00776AA0">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Pr="00776AA0" w:rsidRDefault="005B5BE4" w:rsidP="00776AA0">
      <w:pPr>
        <w:pStyle w:val="p20"/>
        <w:shd w:val="clear" w:color="auto" w:fill="FFFFFF"/>
        <w:spacing w:before="0" w:after="0"/>
        <w:ind w:firstLine="709"/>
        <w:jc w:val="both"/>
      </w:pPr>
      <w:r w:rsidRPr="00776AA0">
        <w:t>использование однокоренных слов для более точной передачи мысли в устных и письменных текстах;</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t>использование изученных грамматических категорий при передаче чужих и собственных мыслей;</w:t>
      </w:r>
    </w:p>
    <w:p w:rsidR="005B5BE4" w:rsidRPr="00776AA0" w:rsidRDefault="005B5BE4" w:rsidP="00776AA0">
      <w:pPr>
        <w:pStyle w:val="p20"/>
        <w:shd w:val="clear" w:color="auto" w:fill="FFFFFF"/>
        <w:spacing w:before="0" w:after="0"/>
        <w:ind w:firstLine="709"/>
        <w:jc w:val="both"/>
      </w:pPr>
      <w:r w:rsidRPr="00776AA0">
        <w:rPr>
          <w:rStyle w:val="s11"/>
          <w:rFonts w:eastAsia="Arial Unicode MS"/>
        </w:rPr>
        <w:t>и</w:t>
      </w:r>
      <w:r w:rsidRPr="00776AA0">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776AA0" w:rsidRDefault="005B5BE4" w:rsidP="00776AA0">
      <w:pPr>
        <w:pStyle w:val="p20"/>
        <w:shd w:val="clear" w:color="auto" w:fill="FFFFFF"/>
        <w:spacing w:before="0" w:after="0"/>
        <w:ind w:firstLine="709"/>
        <w:jc w:val="both"/>
      </w:pPr>
      <w:r w:rsidRPr="00776AA0">
        <w:t>нахождение в тексте и составление предложений с различным целевым назначением с опорой на представленный образец;</w:t>
      </w:r>
    </w:p>
    <w:p w:rsidR="005B5BE4" w:rsidRPr="00776AA0" w:rsidRDefault="005B5BE4" w:rsidP="00776AA0">
      <w:pPr>
        <w:pStyle w:val="p20"/>
        <w:shd w:val="clear" w:color="auto" w:fill="FFFFFF"/>
        <w:spacing w:before="0" w:after="0"/>
        <w:ind w:firstLine="709"/>
        <w:jc w:val="both"/>
      </w:pPr>
      <w:r w:rsidRPr="00776AA0">
        <w:lastRenderedPageBreak/>
        <w:t>первоначальные представления о стилях речи (разговорном, деловом, художественном);</w:t>
      </w:r>
    </w:p>
    <w:p w:rsidR="005B5BE4" w:rsidRPr="00776AA0" w:rsidRDefault="005B5BE4" w:rsidP="00776AA0">
      <w:pPr>
        <w:pStyle w:val="p20"/>
        <w:shd w:val="clear" w:color="auto" w:fill="FFFFFF"/>
        <w:spacing w:before="0" w:after="0"/>
        <w:ind w:firstLine="709"/>
        <w:jc w:val="both"/>
      </w:pPr>
      <w:r w:rsidRPr="00776AA0">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t>выбор одного заголовка из нескольких предложенных, соответствующих теме текста;</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о</w:t>
      </w:r>
      <w:r w:rsidRPr="00776AA0">
        <w:t>формление изученных видов деловых бумаг с опорой на представленный образец;</w:t>
      </w:r>
    </w:p>
    <w:p w:rsidR="005B5BE4" w:rsidRPr="00776AA0" w:rsidRDefault="005B5BE4" w:rsidP="00776AA0">
      <w:pPr>
        <w:pStyle w:val="p20"/>
        <w:shd w:val="clear" w:color="auto" w:fill="FFFFFF"/>
        <w:spacing w:before="0" w:after="0"/>
        <w:ind w:firstLine="709"/>
        <w:jc w:val="both"/>
        <w:rPr>
          <w:rStyle w:val="s11"/>
          <w:rFonts w:eastAsia="Arial Unicode MS"/>
        </w:rPr>
      </w:pPr>
      <w:r w:rsidRPr="00776AA0">
        <w:rPr>
          <w:rStyle w:val="s11"/>
          <w:rFonts w:eastAsia="Arial Unicode MS"/>
        </w:rPr>
        <w:t>п</w:t>
      </w:r>
      <w:r w:rsidRPr="00776AA0">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Pr="00776AA0" w:rsidRDefault="005B5BE4" w:rsidP="00776AA0">
      <w:pPr>
        <w:pStyle w:val="p20"/>
        <w:shd w:val="clear" w:color="auto" w:fill="FFFFFF"/>
        <w:spacing w:before="0" w:after="0"/>
        <w:ind w:firstLine="709"/>
        <w:jc w:val="both"/>
        <w:rPr>
          <w:u w:val="single"/>
        </w:rPr>
      </w:pPr>
      <w:r w:rsidRPr="00776AA0">
        <w:rPr>
          <w:rStyle w:val="s11"/>
          <w:rFonts w:eastAsia="Arial Unicode MS"/>
        </w:rPr>
        <w:t>с</w:t>
      </w:r>
      <w:r w:rsidRPr="00776AA0">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Pr="00776AA0" w:rsidRDefault="005B5BE4" w:rsidP="00776AA0">
      <w:pPr>
        <w:pStyle w:val="p20"/>
        <w:shd w:val="clear" w:color="auto" w:fill="FFFFFF"/>
        <w:spacing w:before="0" w:after="0"/>
        <w:ind w:firstLine="709"/>
        <w:jc w:val="both"/>
      </w:pPr>
      <w:r w:rsidRPr="00776AA0">
        <w:rPr>
          <w:u w:val="single"/>
        </w:rPr>
        <w:t>Достаточный уровень:</w:t>
      </w:r>
    </w:p>
    <w:p w:rsidR="005B5BE4" w:rsidRPr="00776AA0" w:rsidRDefault="005B5BE4" w:rsidP="00776AA0">
      <w:pPr>
        <w:pStyle w:val="p20"/>
        <w:shd w:val="clear" w:color="auto" w:fill="FFFFFF"/>
        <w:spacing w:before="0" w:after="0"/>
        <w:ind w:firstLine="709"/>
        <w:jc w:val="both"/>
      </w:pPr>
      <w:r w:rsidRPr="00776AA0">
        <w:t>первоначальные знания о языке как основном средстве человеческого общения;</w:t>
      </w:r>
    </w:p>
    <w:p w:rsidR="005B5BE4" w:rsidRPr="00776AA0" w:rsidRDefault="005B5BE4" w:rsidP="00776AA0">
      <w:pPr>
        <w:pStyle w:val="p19"/>
        <w:shd w:val="clear" w:color="auto" w:fill="FFFFFF"/>
        <w:spacing w:before="0" w:after="0"/>
        <w:ind w:firstLine="709"/>
        <w:jc w:val="both"/>
      </w:pPr>
      <w:r w:rsidRPr="00776AA0">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Pr="00776AA0" w:rsidRDefault="005B5BE4" w:rsidP="00776AA0">
      <w:pPr>
        <w:pStyle w:val="p19"/>
        <w:shd w:val="clear" w:color="auto" w:fill="FFFFFF"/>
        <w:spacing w:before="0" w:after="0"/>
        <w:ind w:firstLine="709"/>
        <w:jc w:val="both"/>
      </w:pPr>
      <w:r w:rsidRPr="00776AA0">
        <w:t>составление устных письменных текстов разных типов — описание, повествование, рассуждение (под руководством учителя);</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Pr="00776AA0" w:rsidRDefault="005B5BE4" w:rsidP="00776AA0">
      <w:pPr>
        <w:pStyle w:val="p19"/>
        <w:shd w:val="clear" w:color="auto" w:fill="FFFFFF"/>
        <w:spacing w:before="0" w:after="0"/>
        <w:ind w:firstLine="709"/>
        <w:jc w:val="both"/>
      </w:pPr>
      <w:r w:rsidRPr="00776AA0">
        <w:rPr>
          <w:rStyle w:val="s11"/>
          <w:rFonts w:eastAsia="Arial Unicode MS"/>
        </w:rPr>
        <w:t>нахождение орфографической трудности в слове</w:t>
      </w:r>
      <w:r w:rsidRPr="00776AA0">
        <w:t xml:space="preserve"> и решение орографической задачи (под руководством учителя);</w:t>
      </w:r>
    </w:p>
    <w:p w:rsidR="005B5BE4" w:rsidRPr="00776AA0" w:rsidRDefault="005B5BE4" w:rsidP="00776AA0">
      <w:pPr>
        <w:pStyle w:val="p19"/>
        <w:shd w:val="clear" w:color="auto" w:fill="FFFFFF"/>
        <w:spacing w:before="0" w:after="0"/>
        <w:ind w:firstLine="709"/>
        <w:jc w:val="both"/>
      </w:pPr>
      <w:r w:rsidRPr="00776AA0">
        <w:t>пользование орфографическим словарем для уточнения написания слова;</w:t>
      </w:r>
    </w:p>
    <w:p w:rsidR="005B5BE4" w:rsidRPr="00776AA0" w:rsidRDefault="005B5BE4" w:rsidP="00776AA0">
      <w:pPr>
        <w:pStyle w:val="p19"/>
        <w:shd w:val="clear" w:color="auto" w:fill="FFFFFF"/>
        <w:spacing w:before="0" w:after="0"/>
        <w:ind w:firstLine="709"/>
        <w:jc w:val="both"/>
      </w:pPr>
      <w:r w:rsidRPr="00776AA0">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Pr="00776AA0" w:rsidRDefault="005B5BE4" w:rsidP="00776AA0">
      <w:pPr>
        <w:pStyle w:val="p19"/>
        <w:shd w:val="clear" w:color="auto" w:fill="FFFFFF"/>
        <w:spacing w:before="0" w:after="0"/>
        <w:ind w:firstLine="709"/>
        <w:jc w:val="both"/>
      </w:pPr>
      <w:r w:rsidRPr="00776AA0">
        <w:t>отбор фактического материала, необходимого для раскрытия темы текста;</w:t>
      </w:r>
    </w:p>
    <w:p w:rsidR="005B5BE4" w:rsidRPr="00776AA0" w:rsidRDefault="005B5BE4" w:rsidP="00776AA0">
      <w:pPr>
        <w:pStyle w:val="p19"/>
        <w:shd w:val="clear" w:color="auto" w:fill="FFFFFF"/>
        <w:spacing w:before="0" w:after="0"/>
        <w:ind w:firstLine="709"/>
        <w:jc w:val="both"/>
      </w:pPr>
      <w:r w:rsidRPr="00776AA0">
        <w:t>отбор фактического материала, необходимого для раскрытия основной мысли текста (с помощью учителя);</w:t>
      </w:r>
    </w:p>
    <w:p w:rsidR="005B5BE4" w:rsidRPr="00776AA0" w:rsidRDefault="005B5BE4" w:rsidP="00776AA0">
      <w:pPr>
        <w:pStyle w:val="p19"/>
        <w:shd w:val="clear" w:color="auto" w:fill="FFFFFF"/>
        <w:spacing w:before="0" w:after="0"/>
        <w:ind w:firstLine="709"/>
        <w:jc w:val="both"/>
      </w:pPr>
      <w:r w:rsidRPr="00776AA0">
        <w:t>выбор одного заголовка из нескольких предложенных, соответствующих теме и основной мысли текста;</w:t>
      </w:r>
    </w:p>
    <w:p w:rsidR="005B5BE4" w:rsidRPr="00776AA0" w:rsidRDefault="005B5BE4" w:rsidP="00776AA0">
      <w:pPr>
        <w:pStyle w:val="p19"/>
        <w:shd w:val="clear" w:color="auto" w:fill="FFFFFF"/>
        <w:spacing w:before="0" w:after="0"/>
        <w:ind w:firstLine="709"/>
        <w:jc w:val="both"/>
      </w:pPr>
      <w:r w:rsidRPr="00776AA0">
        <w:t>определение цели устного и письменного текста для решения коммуникативных задач;</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rPr>
          <w:rStyle w:val="s11"/>
          <w:rFonts w:eastAsia="Arial Unicode MS"/>
        </w:rPr>
        <w:t>о</w:t>
      </w:r>
      <w:r w:rsidRPr="00776AA0">
        <w:t>формление всех видов изученных деловых бумаг;</w:t>
      </w:r>
    </w:p>
    <w:p w:rsidR="005B5BE4" w:rsidRPr="00776AA0" w:rsidRDefault="005B5BE4" w:rsidP="00776AA0">
      <w:pPr>
        <w:pStyle w:val="p19"/>
        <w:shd w:val="clear" w:color="auto" w:fill="FFFFFF"/>
        <w:spacing w:before="0" w:after="0"/>
        <w:ind w:firstLine="709"/>
        <w:jc w:val="both"/>
        <w:rPr>
          <w:rStyle w:val="s11"/>
          <w:rFonts w:eastAsia="Arial Unicode MS"/>
        </w:rPr>
      </w:pPr>
      <w:r w:rsidRPr="00776AA0">
        <w:rPr>
          <w:rStyle w:val="s11"/>
          <w:rFonts w:eastAsia="Arial Unicode MS"/>
        </w:rPr>
        <w:t>п</w:t>
      </w:r>
      <w:r w:rsidRPr="00776AA0">
        <w:t>исьмо изложений повествовательных текстов и текстов с элементами описания и рассуждения после предварительного разбора (80-100 слов);</w:t>
      </w:r>
    </w:p>
    <w:p w:rsidR="005B5BE4" w:rsidRPr="00776AA0" w:rsidRDefault="005B5BE4" w:rsidP="00776AA0">
      <w:pPr>
        <w:pStyle w:val="p19"/>
        <w:shd w:val="clear" w:color="auto" w:fill="FFFFFF"/>
        <w:spacing w:before="0" w:after="0"/>
        <w:ind w:firstLine="709"/>
        <w:jc w:val="both"/>
        <w:rPr>
          <w:b/>
          <w:i/>
          <w:shd w:val="clear" w:color="auto" w:fill="FFFFFF"/>
        </w:rPr>
      </w:pPr>
      <w:r w:rsidRPr="00776AA0">
        <w:rPr>
          <w:rStyle w:val="s11"/>
          <w:rFonts w:eastAsia="Arial Unicode MS"/>
        </w:rPr>
        <w:t>п</w:t>
      </w:r>
      <w:r w:rsidRPr="00776AA0">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Pr="00776AA0" w:rsidRDefault="005B5BE4" w:rsidP="00B60CAA">
      <w:pPr>
        <w:shd w:val="clear" w:color="auto" w:fill="FFFFFF"/>
        <w:spacing w:after="0" w:line="240" w:lineRule="auto"/>
        <w:ind w:firstLine="709"/>
        <w:jc w:val="both"/>
        <w:rPr>
          <w:rFonts w:ascii="Times New Roman" w:hAnsi="Times New Roman" w:cs="Times New Roman"/>
          <w:color w:val="auto"/>
          <w:sz w:val="24"/>
          <w:szCs w:val="24"/>
          <w:u w:val="single"/>
          <w:shd w:val="clear" w:color="auto" w:fill="FFFFFF"/>
        </w:rPr>
      </w:pPr>
      <w:r w:rsidRPr="00776AA0">
        <w:rPr>
          <w:rFonts w:ascii="Times New Roman" w:hAnsi="Times New Roman" w:cs="Times New Roman"/>
          <w:b/>
          <w:i/>
          <w:color w:val="auto"/>
          <w:sz w:val="24"/>
          <w:szCs w:val="24"/>
          <w:shd w:val="clear" w:color="auto" w:fill="FFFFFF"/>
        </w:rPr>
        <w:t>Чтение</w:t>
      </w:r>
    </w:p>
    <w:p w:rsidR="005B5BE4" w:rsidRPr="00776AA0" w:rsidRDefault="005B5BE4" w:rsidP="00B60CAA">
      <w:pPr>
        <w:shd w:val="clear" w:color="auto" w:fill="FFFFFF"/>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shd w:val="clear" w:color="auto" w:fill="FFFFFF"/>
        </w:rPr>
        <w:t>Минимальный уровень</w:t>
      </w:r>
      <w:r w:rsidRPr="00776AA0">
        <w:rPr>
          <w:rFonts w:ascii="Times New Roman" w:hAnsi="Times New Roman" w:cs="Times New Roman"/>
          <w:color w:val="auto"/>
          <w:sz w:val="24"/>
          <w:szCs w:val="24"/>
          <w:shd w:val="clear" w:color="auto" w:fill="FFFFFF"/>
        </w:rPr>
        <w:t>:</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осознанное чтение молча доступных по содержанию текстов;</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установление смысловых отношений между поступками героев, событиями (с помощью учителя); </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самостоятельное определение темы произведения; </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определение основной мысли произведения (с помощью учителя);</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5B5BE4" w:rsidRPr="00776AA0" w:rsidRDefault="005B5BE4" w:rsidP="00B60CAA">
      <w:pPr>
        <w:pStyle w:val="aff2"/>
        <w:spacing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наизусть 1-го (небольшого по объему) прозаического отрывка и 10-и стихотворений;</w:t>
      </w:r>
    </w:p>
    <w:p w:rsidR="005B5BE4" w:rsidRPr="00776AA0" w:rsidRDefault="005B5BE4" w:rsidP="00B60CAA">
      <w:pPr>
        <w:pStyle w:val="aff2"/>
        <w:spacing w:line="240" w:lineRule="auto"/>
        <w:ind w:firstLine="709"/>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Pr="00776AA0" w:rsidRDefault="005B5BE4" w:rsidP="00B60CAA">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auto"/>
          <w:sz w:val="24"/>
          <w:szCs w:val="24"/>
          <w:u w:val="single"/>
        </w:rPr>
        <w:t>Достаточный уровень</w:t>
      </w:r>
      <w:r w:rsidRPr="00776AA0">
        <w:rPr>
          <w:rFonts w:ascii="Times New Roman" w:hAnsi="Times New Roman" w:cs="Times New Roman"/>
          <w:color w:val="auto"/>
          <w:sz w:val="24"/>
          <w:szCs w:val="24"/>
        </w:rPr>
        <w:t>:</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разных видов чтения (изучающее (смысловое), выборочное, поисковое);</w:t>
      </w:r>
    </w:p>
    <w:p w:rsidR="005B5BE4" w:rsidRPr="00776AA0" w:rsidRDefault="005B5BE4" w:rsidP="00B60CAA">
      <w:pPr>
        <w:shd w:val="clear" w:color="auto" w:fill="FFFFFF"/>
        <w:suppressAutoHyphens w:val="0"/>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5B5BE4" w:rsidRPr="00776AA0" w:rsidRDefault="005B5BE4" w:rsidP="00B60CAA">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 xml:space="preserve">активное участие в </w:t>
      </w:r>
      <w:r w:rsidRPr="00776AA0">
        <w:rPr>
          <w:rFonts w:ascii="Times New Roman" w:hAnsi="Times New Roman" w:cs="Times New Roman"/>
          <w:sz w:val="24"/>
          <w:szCs w:val="24"/>
        </w:rPr>
        <w:t>диалоге, построенном на основе прочитанного и разобранного текста;</w:t>
      </w:r>
    </w:p>
    <w:p w:rsidR="005B5BE4" w:rsidRPr="00776AA0" w:rsidRDefault="005B5BE4" w:rsidP="00B60CAA">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776AA0">
        <w:rPr>
          <w:rFonts w:ascii="Times New Roman" w:hAnsi="Times New Roman" w:cs="Times New Roman"/>
          <w:color w:val="000000"/>
          <w:sz w:val="24"/>
          <w:szCs w:val="24"/>
        </w:rPr>
        <w:t>текст;</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самостоятельный выбор (или с помощью педагога) интересующей литературы; </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самостоятельное составление краткого отзыва на прочитанное произведение;</w:t>
      </w:r>
    </w:p>
    <w:p w:rsidR="005B5BE4" w:rsidRPr="00776AA0" w:rsidRDefault="005B5BE4" w:rsidP="00B60CAA">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lastRenderedPageBreak/>
        <w:t>заучивание наизусть стихотворений и отрывков из прозаических произведений (соответственно 12 и 3).</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sz w:val="24"/>
          <w:szCs w:val="24"/>
        </w:rPr>
        <w:t>Математика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табличные случаи умножения и получаемые из них случаи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все простые задачи, составные задачи в 3-4 арифметических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арифметические задачи, связанные с программой профильного труда;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табличные случаи умножения и получаемые из них случаи деления;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выполнять сложение и вычитание с обыкновенными дробями, имеющими одинаковые и разные знаменатели (легкие случаи);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использовать дроби (обыкновенные и десятичные) и проценты в диаграммах;</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все простые задачи, составные задачи в 3-5 арифметических действий;</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арифметические задачи, связанные с программой профильного труда;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задачи экономической направленности;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вычислять длину окружности, площадь круга;</w:t>
      </w:r>
    </w:p>
    <w:p w:rsidR="005B5BE4" w:rsidRPr="00776AA0" w:rsidRDefault="005B5BE4" w:rsidP="00B60CAA">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b/>
          <w:i/>
          <w:sz w:val="24"/>
          <w:szCs w:val="24"/>
        </w:rPr>
        <w:t>Информатика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776AA0" w:rsidRDefault="005B5BE4" w:rsidP="00B60CAA">
      <w:pPr>
        <w:spacing w:after="0" w:line="240" w:lineRule="auto"/>
        <w:ind w:firstLine="709"/>
        <w:jc w:val="both"/>
        <w:rPr>
          <w:rFonts w:ascii="Times New Roman" w:hAnsi="Times New Roman" w:cs="Times New Roman"/>
          <w:sz w:val="24"/>
          <w:szCs w:val="24"/>
          <w:u w:val="single"/>
        </w:rPr>
      </w:pPr>
      <w:r w:rsidRPr="00776AA0">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sz w:val="24"/>
          <w:szCs w:val="24"/>
        </w:rPr>
        <w:lastRenderedPageBreak/>
        <w:t>владеть диалогической формой коммуникации, используя средства и инструменты ИКТ и дистанционного общения.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Основы социальной жизни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(под руководством учителя) мелкого ремонта и обновление одежды;</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пользование различными средствами связи, включая Интернет-средства;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и соблюдение санитарно-гигиенических правил для девушек и юношей;</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основных мер по предупреждению инфекционных заболеваний;</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основных правил ухода за больным;</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коллективное планирование семейного бюджета; </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соблюдение морально-этических норм и правил современного общества;</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способов хранения и переработки продуктов питания;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составление сметы расходов на продукты питания в соответствии с меню;</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Pr="00776AA0" w:rsidRDefault="005B5BE4" w:rsidP="00B60CAA">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5B5BE4" w:rsidRPr="00776AA0" w:rsidRDefault="005B5BE4" w:rsidP="00B60CAA">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Обществоведение</w:t>
      </w:r>
    </w:p>
    <w:p w:rsidR="005B5BE4" w:rsidRPr="00776AA0" w:rsidRDefault="005B5BE4" w:rsidP="00B60CAA">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названия страны, в которой мы живем; названий государственных символов России;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представление о том, что поведение человека в обществе регулируют определенные правила (нормы) и законы;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названия основного закона страны, по которому мы живем;</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знание основных прав и обязанностей гражданина РФ;</w:t>
      </w:r>
    </w:p>
    <w:p w:rsidR="005B5BE4" w:rsidRPr="00776AA0" w:rsidRDefault="005B5BE4" w:rsidP="00B60CAA">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lastRenderedPageBreak/>
        <w:t>написание некоторых деловых бумаг (с помощью педагога), заполнение стандартных бланков.</w:t>
      </w:r>
    </w:p>
    <w:p w:rsidR="005B5BE4" w:rsidRPr="00776AA0" w:rsidRDefault="005B5BE4" w:rsidP="00B60CAA">
      <w:pPr>
        <w:pStyle w:val="aff4"/>
        <w:spacing w:after="0" w:line="240" w:lineRule="auto"/>
        <w:ind w:left="0" w:firstLine="709"/>
        <w:jc w:val="both"/>
        <w:rPr>
          <w:rFonts w:ascii="Times New Roman" w:hAnsi="Times New Roman"/>
          <w:bCs/>
          <w:sz w:val="24"/>
          <w:szCs w:val="24"/>
        </w:rPr>
      </w:pPr>
      <w:r w:rsidRPr="00776AA0">
        <w:rPr>
          <w:rFonts w:ascii="Times New Roman" w:hAnsi="Times New Roman"/>
          <w:sz w:val="24"/>
          <w:szCs w:val="24"/>
          <w:u w:val="single"/>
        </w:rPr>
        <w:t>Достаточный уровень:</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знание некоторых понятий (мораль, право, государство, Конституция, гражданин);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представление о правонарушениях и видах правовой ответственности;</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представление о законодательной, исполнительной и судебной власти РФ; </w:t>
      </w:r>
    </w:p>
    <w:p w:rsidR="005B5BE4" w:rsidRPr="00776AA0" w:rsidRDefault="005B5BE4" w:rsidP="00B60CAA">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знание основных прав и обязанностей гражданина РФ;</w:t>
      </w:r>
    </w:p>
    <w:p w:rsidR="005B5BE4" w:rsidRPr="00776AA0" w:rsidRDefault="005B5BE4" w:rsidP="00B60CAA">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 xml:space="preserve">знание основных изученных терминов и их определения; </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написание заявлений, расписок, просьб, ходатайств;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оформление стандартных бланков;</w:t>
      </w:r>
    </w:p>
    <w:p w:rsidR="005B5BE4" w:rsidRPr="00776AA0" w:rsidRDefault="005B5BE4" w:rsidP="00B60CAA">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5B5BE4" w:rsidRPr="00776AA0" w:rsidRDefault="005B5BE4" w:rsidP="00B60CAA">
      <w:pPr>
        <w:pStyle w:val="aff4"/>
        <w:spacing w:after="0" w:line="240" w:lineRule="auto"/>
        <w:ind w:left="0" w:firstLine="709"/>
        <w:jc w:val="both"/>
        <w:rPr>
          <w:rFonts w:ascii="Times New Roman" w:hAnsi="Times New Roman"/>
          <w:b/>
          <w:bCs/>
          <w:i/>
          <w:iCs/>
          <w:sz w:val="24"/>
          <w:szCs w:val="24"/>
        </w:rPr>
      </w:pPr>
      <w:r w:rsidRPr="00776AA0">
        <w:rPr>
          <w:rFonts w:ascii="Times New Roman" w:hAnsi="Times New Roman"/>
          <w:sz w:val="24"/>
          <w:szCs w:val="24"/>
        </w:rPr>
        <w:t>поиск информации в разных источниках.</w:t>
      </w:r>
    </w:p>
    <w:p w:rsidR="005B5BE4" w:rsidRPr="00776AA0" w:rsidRDefault="005B5BE4" w:rsidP="00B60CAA">
      <w:pPr>
        <w:pStyle w:val="27"/>
        <w:autoSpaceDE w:val="0"/>
        <w:spacing w:after="0" w:line="240" w:lineRule="auto"/>
        <w:ind w:left="0" w:firstLine="709"/>
        <w:jc w:val="both"/>
        <w:rPr>
          <w:rFonts w:ascii="Times New Roman" w:hAnsi="Times New Roman"/>
          <w:bCs/>
          <w:iCs/>
          <w:sz w:val="24"/>
          <w:szCs w:val="24"/>
          <w:u w:val="single"/>
        </w:rPr>
      </w:pPr>
      <w:r w:rsidRPr="00776AA0">
        <w:rPr>
          <w:rFonts w:ascii="Times New Roman" w:hAnsi="Times New Roman"/>
          <w:b/>
          <w:bCs/>
          <w:i/>
          <w:iCs/>
          <w:sz w:val="24"/>
          <w:szCs w:val="24"/>
        </w:rPr>
        <w:t>Этика:</w:t>
      </w:r>
    </w:p>
    <w:p w:rsidR="005B5BE4" w:rsidRPr="00776AA0" w:rsidRDefault="005B5BE4" w:rsidP="00B60CAA">
      <w:pPr>
        <w:pStyle w:val="27"/>
        <w:autoSpaceDE w:val="0"/>
        <w:spacing w:after="0" w:line="240" w:lineRule="auto"/>
        <w:ind w:left="0" w:firstLine="709"/>
        <w:jc w:val="both"/>
        <w:rPr>
          <w:rFonts w:ascii="Times New Roman" w:hAnsi="Times New Roman"/>
          <w:bCs/>
          <w:iCs/>
          <w:sz w:val="24"/>
          <w:szCs w:val="24"/>
        </w:rPr>
      </w:pPr>
      <w:r w:rsidRPr="00776AA0">
        <w:rPr>
          <w:rFonts w:ascii="Times New Roman" w:hAnsi="Times New Roman"/>
          <w:bCs/>
          <w:iCs/>
          <w:sz w:val="24"/>
          <w:szCs w:val="24"/>
          <w:u w:val="single"/>
        </w:rPr>
        <w:t>Минимальный уровень:</w:t>
      </w:r>
    </w:p>
    <w:p w:rsidR="005B5BE4" w:rsidRPr="00776AA0" w:rsidRDefault="005B5BE4" w:rsidP="00B60CAA">
      <w:pPr>
        <w:pStyle w:val="27"/>
        <w:autoSpaceDE w:val="0"/>
        <w:spacing w:after="0" w:line="240" w:lineRule="auto"/>
        <w:ind w:left="0" w:firstLine="709"/>
        <w:jc w:val="both"/>
        <w:rPr>
          <w:rFonts w:ascii="Times New Roman" w:hAnsi="Times New Roman"/>
          <w:bCs/>
          <w:iCs/>
          <w:sz w:val="24"/>
          <w:szCs w:val="24"/>
        </w:rPr>
      </w:pPr>
      <w:r w:rsidRPr="00776AA0">
        <w:rPr>
          <w:rFonts w:ascii="Times New Roman" w:hAnsi="Times New Roman"/>
          <w:bCs/>
          <w:iCs/>
          <w:sz w:val="24"/>
          <w:szCs w:val="24"/>
        </w:rPr>
        <w:t>представления о некоторых этических нормах;</w:t>
      </w:r>
    </w:p>
    <w:p w:rsidR="005B5BE4" w:rsidRPr="00776AA0" w:rsidRDefault="005B5BE4" w:rsidP="00B60CAA">
      <w:pPr>
        <w:pStyle w:val="27"/>
        <w:autoSpaceDE w:val="0"/>
        <w:spacing w:after="0" w:line="240" w:lineRule="auto"/>
        <w:ind w:left="0" w:firstLine="709"/>
        <w:jc w:val="both"/>
        <w:rPr>
          <w:rFonts w:ascii="Times New Roman" w:hAnsi="Times New Roman"/>
          <w:bCs/>
          <w:sz w:val="24"/>
          <w:szCs w:val="24"/>
        </w:rPr>
      </w:pPr>
      <w:r w:rsidRPr="00776AA0">
        <w:rPr>
          <w:rFonts w:ascii="Times New Roman" w:hAnsi="Times New Roman"/>
          <w:bCs/>
          <w:iCs/>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776AA0" w:rsidRDefault="005B5BE4" w:rsidP="00B60CAA">
      <w:pPr>
        <w:pStyle w:val="27"/>
        <w:autoSpaceDE w:val="0"/>
        <w:spacing w:after="0" w:line="240" w:lineRule="auto"/>
        <w:ind w:left="0" w:firstLine="709"/>
        <w:jc w:val="both"/>
        <w:rPr>
          <w:rFonts w:ascii="Times New Roman" w:hAnsi="Times New Roman"/>
          <w:bCs/>
          <w:iCs/>
          <w:sz w:val="24"/>
          <w:szCs w:val="24"/>
          <w:u w:val="single"/>
        </w:rPr>
      </w:pPr>
      <w:r w:rsidRPr="00776AA0">
        <w:rPr>
          <w:rFonts w:ascii="Times New Roman" w:hAnsi="Times New Roman"/>
          <w:bCs/>
          <w:sz w:val="24"/>
          <w:szCs w:val="24"/>
        </w:rPr>
        <w:t>признание возможности сущес</w:t>
      </w:r>
      <w:r w:rsidRPr="00776AA0">
        <w:rPr>
          <w:rFonts w:ascii="Times New Roman" w:hAnsi="Times New Roman"/>
          <w:bCs/>
          <w:sz w:val="24"/>
          <w:szCs w:val="24"/>
        </w:rPr>
        <w:softHyphen/>
        <w:t>тво</w:t>
      </w:r>
      <w:r w:rsidRPr="00776AA0">
        <w:rPr>
          <w:rFonts w:ascii="Times New Roman" w:hAnsi="Times New Roman"/>
          <w:bCs/>
          <w:sz w:val="24"/>
          <w:szCs w:val="24"/>
        </w:rPr>
        <w:softHyphen/>
        <w:t>вания различных точек зрения и права каждого иметь свою точку зрения.</w:t>
      </w:r>
    </w:p>
    <w:p w:rsidR="005B5BE4" w:rsidRPr="00776AA0" w:rsidRDefault="005B5BE4" w:rsidP="00B60CAA">
      <w:pPr>
        <w:pStyle w:val="27"/>
        <w:autoSpaceDE w:val="0"/>
        <w:spacing w:after="0" w:line="240" w:lineRule="auto"/>
        <w:ind w:left="0" w:firstLine="709"/>
        <w:jc w:val="both"/>
        <w:rPr>
          <w:rFonts w:ascii="Times New Roman" w:hAnsi="Times New Roman"/>
          <w:bCs/>
          <w:iCs/>
          <w:sz w:val="24"/>
          <w:szCs w:val="24"/>
        </w:rPr>
      </w:pPr>
      <w:r w:rsidRPr="00776AA0">
        <w:rPr>
          <w:rFonts w:ascii="Times New Roman" w:hAnsi="Times New Roman"/>
          <w:bCs/>
          <w:iCs/>
          <w:sz w:val="24"/>
          <w:szCs w:val="24"/>
          <w:u w:val="single"/>
        </w:rPr>
        <w:t>Достаточный уровень:</w:t>
      </w:r>
    </w:p>
    <w:p w:rsidR="005B5BE4" w:rsidRPr="00776AA0" w:rsidRDefault="005B5BE4" w:rsidP="00B60CAA">
      <w:pPr>
        <w:pStyle w:val="27"/>
        <w:autoSpaceDE w:val="0"/>
        <w:spacing w:after="0" w:line="240" w:lineRule="auto"/>
        <w:ind w:left="0" w:firstLine="709"/>
        <w:jc w:val="both"/>
        <w:rPr>
          <w:rFonts w:ascii="Times New Roman" w:hAnsi="Times New Roman"/>
          <w:sz w:val="24"/>
          <w:szCs w:val="24"/>
        </w:rPr>
      </w:pPr>
      <w:r w:rsidRPr="00776AA0">
        <w:rPr>
          <w:rFonts w:ascii="Times New Roman" w:hAnsi="Times New Roman"/>
          <w:bCs/>
          <w:iCs/>
          <w:sz w:val="24"/>
          <w:szCs w:val="24"/>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776AA0" w:rsidRDefault="005B5BE4" w:rsidP="00B60CAA">
      <w:pPr>
        <w:pStyle w:val="27"/>
        <w:autoSpaceDE w:val="0"/>
        <w:spacing w:after="0" w:line="240" w:lineRule="auto"/>
        <w:ind w:left="0" w:firstLine="709"/>
        <w:jc w:val="both"/>
        <w:rPr>
          <w:rFonts w:ascii="Times New Roman" w:hAnsi="Times New Roman"/>
          <w:bCs/>
          <w:sz w:val="24"/>
          <w:szCs w:val="24"/>
        </w:rPr>
      </w:pPr>
      <w:r w:rsidRPr="00776AA0">
        <w:rPr>
          <w:rFonts w:ascii="Times New Roman" w:hAnsi="Times New Roman"/>
          <w:sz w:val="24"/>
          <w:szCs w:val="24"/>
        </w:rPr>
        <w:t>понимание личной ответст</w:t>
      </w:r>
      <w:r w:rsidRPr="00776AA0">
        <w:rPr>
          <w:rFonts w:ascii="Times New Roman" w:hAnsi="Times New Roman"/>
          <w:sz w:val="24"/>
          <w:szCs w:val="24"/>
        </w:rPr>
        <w:softHyphen/>
        <w:t>венности за свои поступки на основе представлений об эти</w:t>
      </w:r>
      <w:r w:rsidRPr="00776AA0">
        <w:rPr>
          <w:rFonts w:ascii="Times New Roman" w:hAnsi="Times New Roman"/>
          <w:sz w:val="24"/>
          <w:szCs w:val="24"/>
        </w:rPr>
        <w:softHyphen/>
        <w:t>ческих нормах и правилах поведения в современном обществе;</w:t>
      </w:r>
    </w:p>
    <w:p w:rsidR="005B5BE4" w:rsidRPr="00776AA0" w:rsidRDefault="005B5BE4" w:rsidP="00B60CAA">
      <w:pPr>
        <w:pStyle w:val="27"/>
        <w:autoSpaceDE w:val="0"/>
        <w:spacing w:after="0" w:line="240" w:lineRule="auto"/>
        <w:ind w:left="0" w:firstLine="709"/>
        <w:jc w:val="both"/>
        <w:rPr>
          <w:rFonts w:ascii="Times New Roman" w:hAnsi="Times New Roman"/>
          <w:b/>
          <w:i/>
          <w:sz w:val="24"/>
          <w:szCs w:val="24"/>
        </w:rPr>
      </w:pPr>
      <w:r w:rsidRPr="00776AA0">
        <w:rPr>
          <w:rFonts w:ascii="Times New Roman" w:hAnsi="Times New Roman"/>
          <w:bCs/>
          <w:sz w:val="24"/>
          <w:szCs w:val="24"/>
        </w:rPr>
        <w:t>ведение диалога с учетом наличия разных точек зрения, ар</w:t>
      </w:r>
      <w:r w:rsidRPr="00776AA0">
        <w:rPr>
          <w:rFonts w:ascii="Times New Roman" w:hAnsi="Times New Roman"/>
          <w:bCs/>
          <w:sz w:val="24"/>
          <w:szCs w:val="24"/>
        </w:rPr>
        <w:softHyphen/>
        <w:t>гументация своей по</w:t>
      </w:r>
      <w:r w:rsidRPr="00776AA0">
        <w:rPr>
          <w:rFonts w:ascii="Times New Roman" w:hAnsi="Times New Roman"/>
          <w:bCs/>
          <w:sz w:val="24"/>
          <w:szCs w:val="24"/>
        </w:rPr>
        <w:softHyphen/>
        <w:t>зи</w:t>
      </w:r>
      <w:r w:rsidRPr="00776AA0">
        <w:rPr>
          <w:rFonts w:ascii="Times New Roman" w:hAnsi="Times New Roman"/>
          <w:bCs/>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5B5BE4" w:rsidRPr="00776AA0" w:rsidRDefault="005B5BE4" w:rsidP="00B60CAA">
      <w:pPr>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b/>
          <w:i/>
          <w:color w:val="auto"/>
          <w:sz w:val="24"/>
          <w:szCs w:val="24"/>
        </w:rPr>
        <w:t>Физическая культура: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Минимальный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понимание связи физической культуры с трудовой и военной деятельностью;</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планирование занятий физическими упражнениями в режиме дня;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определение основных показателей состояния человека и его физического развития (длина и масса тела, частота сердечных сокращений);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строевых действий в шеренге и колонне;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участие в подвижных и спортивных играх, осуществление их судейства;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u w:val="single"/>
        </w:rPr>
      </w:pPr>
      <w:r w:rsidRPr="00776AA0">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u w:val="single"/>
        </w:rPr>
        <w:t>Достаточный уровень:</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применение способов регулирования нагрузки за счет пауз, чередования нагрузки и отдыха, дыхательных упражнений;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выполнение передвижений на лыжах усвоенными способами; </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776AA0" w:rsidRDefault="005B5BE4" w:rsidP="00B60CAA">
      <w:pPr>
        <w:suppressAutoHyphens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5B5BE4" w:rsidRPr="00776AA0" w:rsidRDefault="005B5BE4" w:rsidP="00B60CAA">
      <w:pPr>
        <w:suppressAutoHyphens w:val="0"/>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5B5BE4" w:rsidRPr="00776AA0" w:rsidRDefault="005B5BE4" w:rsidP="00B60CAA">
      <w:pPr>
        <w:pStyle w:val="27"/>
        <w:spacing w:after="0" w:line="240" w:lineRule="auto"/>
        <w:ind w:left="0" w:firstLine="709"/>
        <w:jc w:val="both"/>
        <w:rPr>
          <w:rFonts w:ascii="Times New Roman" w:hAnsi="Times New Roman"/>
          <w:sz w:val="24"/>
          <w:szCs w:val="24"/>
          <w:u w:val="single"/>
        </w:rPr>
      </w:pPr>
      <w:r w:rsidRPr="00776AA0">
        <w:rPr>
          <w:rFonts w:ascii="Times New Roman" w:hAnsi="Times New Roman"/>
          <w:b/>
          <w:i/>
          <w:sz w:val="24"/>
          <w:szCs w:val="24"/>
        </w:rPr>
        <w:t>Профильный труд</w:t>
      </w:r>
      <w:r w:rsidRPr="00776AA0">
        <w:rPr>
          <w:rFonts w:ascii="Times New Roman" w:hAnsi="Times New Roman"/>
          <w:i/>
          <w:sz w:val="24"/>
          <w:szCs w:val="24"/>
        </w:rPr>
        <w:t>:</w:t>
      </w:r>
    </w:p>
    <w:p w:rsidR="005B5BE4" w:rsidRPr="00776AA0" w:rsidRDefault="005B5BE4" w:rsidP="00B60CAA">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sz w:val="24"/>
          <w:szCs w:val="24"/>
          <w:u w:val="single"/>
        </w:rPr>
        <w:t>Минимальный уровень:</w:t>
      </w:r>
    </w:p>
    <w:p w:rsidR="005B5BE4" w:rsidRPr="00776AA0" w:rsidRDefault="005B5BE4" w:rsidP="00B60CAA">
      <w:pPr>
        <w:shd w:val="clear" w:color="auto" w:fill="FFFFFF"/>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Cs/>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владение основами современного промышленного и сель</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ко</w:t>
      </w:r>
      <w:r w:rsidRPr="00776AA0">
        <w:rPr>
          <w:rFonts w:ascii="Times New Roman" w:hAnsi="Times New Roman" w:cs="Times New Roman"/>
          <w:sz w:val="24"/>
          <w:szCs w:val="24"/>
        </w:rPr>
        <w:softHyphen/>
        <w:t>хо</w:t>
      </w:r>
      <w:r w:rsidRPr="00776AA0">
        <w:rPr>
          <w:rFonts w:ascii="Times New Roman" w:hAnsi="Times New Roman" w:cs="Times New Roman"/>
          <w:sz w:val="24"/>
          <w:szCs w:val="24"/>
        </w:rPr>
        <w:softHyphen/>
        <w:t>зяй</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ного производства, строительства, транспорта, сферы обслуживания;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чтение технологической карты, используемой в процессе изготовления изделия;</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стандартного плана работы;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определение утилитарной и эстетической ценности предметов, изделий;</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и оценка красоты труда и его результатов;</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эстетических ориентиров/эталонов в быту, дома и в школе;</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распределение ролей в группе, сотрудничество, осуществление взаимопомощи;</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комментирование и оценка в доброжелательной форме достижений  товарищей;</w:t>
      </w:r>
    </w:p>
    <w:p w:rsidR="005B5BE4" w:rsidRPr="00776AA0" w:rsidRDefault="005B5BE4" w:rsidP="00B60CAA">
      <w:pPr>
        <w:pStyle w:val="27"/>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u w:val="single"/>
        </w:rPr>
        <w:t>Достаточный уровень:</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осуществление настройки и текущего ремонта инструмента;</w:t>
      </w:r>
    </w:p>
    <w:p w:rsidR="005B5BE4" w:rsidRPr="00776AA0" w:rsidRDefault="005B5BE4" w:rsidP="00B60CAA">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Pr="00776AA0" w:rsidRDefault="005B5BE4" w:rsidP="00776AA0">
      <w:pPr>
        <w:pStyle w:val="af9"/>
        <w:spacing w:before="0" w:after="0" w:line="240" w:lineRule="auto"/>
        <w:ind w:firstLine="709"/>
        <w:jc w:val="both"/>
      </w:pPr>
      <w:r w:rsidRPr="00776AA0">
        <w:t>создание материальных ценностей, имеющих потребительскую стоимость и значение для удовлетворения общественных потребностей;</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5B5BE4" w:rsidRPr="00776AA0" w:rsidRDefault="005B5BE4" w:rsidP="00776AA0">
      <w:pPr>
        <w:pStyle w:val="af9"/>
        <w:spacing w:before="0" w:after="0" w:line="240" w:lineRule="auto"/>
        <w:ind w:firstLine="709"/>
        <w:jc w:val="both"/>
      </w:pPr>
      <w:r w:rsidRPr="00776AA0">
        <w:t>прогнозирование конечного результата и самостоятельный отбор средств и способов работы для его получения;</w:t>
      </w:r>
    </w:p>
    <w:p w:rsidR="005B5BE4" w:rsidRPr="00776AA0" w:rsidRDefault="005B5BE4" w:rsidP="00B60CAA">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владение некоторыми видам общественно-организационного труда (вы</w:t>
      </w:r>
      <w:r w:rsidRPr="00776AA0">
        <w:rPr>
          <w:rFonts w:ascii="Times New Roman" w:hAnsi="Times New Roman"/>
          <w:sz w:val="24"/>
          <w:szCs w:val="24"/>
        </w:rPr>
        <w:softHyphen/>
        <w:t>по</w:t>
      </w:r>
      <w:r w:rsidRPr="00776AA0">
        <w:rPr>
          <w:rFonts w:ascii="Times New Roman" w:hAnsi="Times New Roman"/>
          <w:sz w:val="24"/>
          <w:szCs w:val="24"/>
        </w:rPr>
        <w:softHyphen/>
        <w:t>лнение обязанностей бригадира рабочей группы, старосты класса, звеньевого; и т.п.);</w:t>
      </w:r>
    </w:p>
    <w:p w:rsidR="005B5BE4" w:rsidRPr="00776AA0"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6E5931" w:rsidRDefault="005B5BE4" w:rsidP="00B60CAA">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776AA0" w:rsidRPr="00776AA0" w:rsidRDefault="00776AA0" w:rsidP="00B60CAA">
      <w:pPr>
        <w:shd w:val="clear" w:color="auto" w:fill="FFFFFF"/>
        <w:spacing w:after="0" w:line="240" w:lineRule="auto"/>
        <w:ind w:firstLine="709"/>
        <w:jc w:val="both"/>
        <w:rPr>
          <w:rFonts w:ascii="Times New Roman" w:hAnsi="Times New Roman" w:cs="Times New Roman"/>
          <w:b/>
          <w:sz w:val="24"/>
          <w:szCs w:val="24"/>
        </w:rPr>
      </w:pPr>
    </w:p>
    <w:p w:rsidR="0094169C" w:rsidRDefault="005B5BE4" w:rsidP="0094169C">
      <w:pPr>
        <w:pStyle w:val="2"/>
        <w:spacing w:before="0"/>
        <w:ind w:left="578" w:hanging="578"/>
        <w:jc w:val="center"/>
        <w:rPr>
          <w:color w:val="000000" w:themeColor="text1"/>
        </w:rPr>
      </w:pPr>
      <w:bookmarkStart w:id="5" w:name="_Toc20854656"/>
      <w:r w:rsidRPr="0094169C">
        <w:rPr>
          <w:color w:val="000000" w:themeColor="text1"/>
        </w:rPr>
        <w:t>1.3. Система оценки достижения обучающимися</w:t>
      </w:r>
      <w:r w:rsidR="00776AA0" w:rsidRPr="0094169C">
        <w:rPr>
          <w:color w:val="000000" w:themeColor="text1"/>
        </w:rPr>
        <w:t xml:space="preserve"> </w:t>
      </w:r>
      <w:r w:rsidRPr="0094169C">
        <w:rPr>
          <w:color w:val="000000" w:themeColor="text1"/>
        </w:rPr>
        <w:t xml:space="preserve">с </w:t>
      </w:r>
      <w:r w:rsidR="006E5931" w:rsidRPr="0094169C">
        <w:rPr>
          <w:color w:val="000000" w:themeColor="text1"/>
        </w:rPr>
        <w:t xml:space="preserve">легкой умственной </w:t>
      </w:r>
      <w:r w:rsidR="00776AA0" w:rsidRPr="0094169C">
        <w:rPr>
          <w:color w:val="000000" w:themeColor="text1"/>
        </w:rPr>
        <w:t xml:space="preserve">                 </w:t>
      </w:r>
      <w:r w:rsidR="006E5931" w:rsidRPr="0094169C">
        <w:rPr>
          <w:color w:val="000000" w:themeColor="text1"/>
        </w:rPr>
        <w:t>от</w:t>
      </w:r>
      <w:r w:rsidR="006E5931" w:rsidRPr="0094169C">
        <w:rPr>
          <w:color w:val="000000" w:themeColor="text1"/>
        </w:rPr>
        <w:softHyphen/>
        <w:t xml:space="preserve">сталостью </w:t>
      </w:r>
      <w:r w:rsidRPr="0094169C">
        <w:rPr>
          <w:color w:val="000000" w:themeColor="text1"/>
        </w:rPr>
        <w:t>(интеллектуальными нарушениями)</w:t>
      </w:r>
      <w:r w:rsidR="00776AA0" w:rsidRPr="0094169C">
        <w:rPr>
          <w:color w:val="000000" w:themeColor="text1"/>
        </w:rPr>
        <w:t xml:space="preserve"> </w:t>
      </w:r>
      <w:r w:rsidRPr="0094169C">
        <w:rPr>
          <w:color w:val="000000" w:themeColor="text1"/>
        </w:rPr>
        <w:t>планируемых</w:t>
      </w:r>
      <w:bookmarkEnd w:id="5"/>
      <w:r w:rsidRPr="0094169C">
        <w:rPr>
          <w:color w:val="000000" w:themeColor="text1"/>
        </w:rPr>
        <w:t xml:space="preserve"> </w:t>
      </w:r>
    </w:p>
    <w:p w:rsidR="005B5BE4" w:rsidRPr="0094169C" w:rsidRDefault="005B5BE4" w:rsidP="0094169C">
      <w:pPr>
        <w:pStyle w:val="2"/>
        <w:spacing w:before="0"/>
        <w:ind w:left="578" w:hanging="578"/>
        <w:jc w:val="center"/>
        <w:rPr>
          <w:color w:val="000000" w:themeColor="text1"/>
        </w:rPr>
      </w:pPr>
      <w:bookmarkStart w:id="6" w:name="_Toc20854657"/>
      <w:r w:rsidRPr="0094169C">
        <w:rPr>
          <w:color w:val="000000" w:themeColor="text1"/>
        </w:rPr>
        <w:t>ре</w:t>
      </w:r>
      <w:r w:rsidRPr="0094169C">
        <w:rPr>
          <w:color w:val="000000" w:themeColor="text1"/>
        </w:rPr>
        <w:softHyphen/>
        <w:t>зуль</w:t>
      </w:r>
      <w:r w:rsidRPr="0094169C">
        <w:rPr>
          <w:color w:val="000000" w:themeColor="text1"/>
        </w:rPr>
        <w:softHyphen/>
        <w:t>та</w:t>
      </w:r>
      <w:r w:rsidRPr="0094169C">
        <w:rPr>
          <w:color w:val="000000" w:themeColor="text1"/>
        </w:rPr>
        <w:softHyphen/>
        <w:t>тов освоения адаптированной основной общеобразовательной программы</w:t>
      </w:r>
      <w:bookmarkEnd w:id="6"/>
    </w:p>
    <w:p w:rsidR="005B5BE4" w:rsidRPr="00776AA0" w:rsidRDefault="005B5BE4" w:rsidP="003B60DE">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Pr="00776AA0" w:rsidRDefault="005B5BE4" w:rsidP="003B60DE">
      <w:pPr>
        <w:spacing w:after="0" w:line="240" w:lineRule="auto"/>
        <w:ind w:firstLine="720"/>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776AA0" w:rsidRDefault="005B5BE4" w:rsidP="003B60DE">
      <w:pPr>
        <w:spacing w:after="0" w:line="240" w:lineRule="auto"/>
        <w:ind w:firstLine="720"/>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ориен</w:t>
      </w:r>
      <w:r w:rsidR="00B60CAA" w:rsidRPr="00776AA0">
        <w:rPr>
          <w:rFonts w:ascii="Times New Roman" w:hAnsi="Times New Roman" w:cs="Times New Roman"/>
          <w:color w:val="auto"/>
          <w:sz w:val="24"/>
          <w:szCs w:val="24"/>
        </w:rPr>
        <w:t xml:space="preserve">тировать образовательную деятельность </w:t>
      </w:r>
      <w:r w:rsidRPr="00776AA0">
        <w:rPr>
          <w:rFonts w:ascii="Times New Roman" w:hAnsi="Times New Roman" w:cs="Times New Roman"/>
          <w:color w:val="auto"/>
          <w:sz w:val="24"/>
          <w:szCs w:val="24"/>
        </w:rPr>
        <w:t xml:space="preserve"> на нравственное развитие и воспитание обучающихся, достижение планируемых результатов освоения содержания учебных предметов и фор</w:t>
      </w:r>
      <w:r w:rsidRPr="00776AA0">
        <w:rPr>
          <w:rFonts w:ascii="Times New Roman" w:hAnsi="Times New Roman" w:cs="Times New Roman"/>
          <w:color w:val="auto"/>
          <w:sz w:val="24"/>
          <w:szCs w:val="24"/>
        </w:rPr>
        <w:softHyphen/>
        <w:t>ми</w:t>
      </w:r>
      <w:r w:rsidRPr="00776AA0">
        <w:rPr>
          <w:rFonts w:ascii="Times New Roman" w:hAnsi="Times New Roman" w:cs="Times New Roman"/>
          <w:color w:val="auto"/>
          <w:sz w:val="24"/>
          <w:szCs w:val="24"/>
        </w:rPr>
        <w:softHyphen/>
        <w:t>ро</w:t>
      </w:r>
      <w:r w:rsidRPr="00776AA0">
        <w:rPr>
          <w:rFonts w:ascii="Times New Roman" w:hAnsi="Times New Roman" w:cs="Times New Roman"/>
          <w:color w:val="auto"/>
          <w:sz w:val="24"/>
          <w:szCs w:val="24"/>
        </w:rPr>
        <w:softHyphen/>
        <w:t>ва</w:t>
      </w:r>
      <w:r w:rsidRPr="00776AA0">
        <w:rPr>
          <w:rFonts w:ascii="Times New Roman" w:hAnsi="Times New Roman" w:cs="Times New Roman"/>
          <w:color w:val="auto"/>
          <w:sz w:val="24"/>
          <w:szCs w:val="24"/>
        </w:rPr>
        <w:softHyphen/>
        <w:t>ние базовых учебных действий;</w:t>
      </w:r>
    </w:p>
    <w:p w:rsidR="005B5BE4" w:rsidRPr="00776AA0" w:rsidRDefault="005B5BE4" w:rsidP="003B60DE">
      <w:pPr>
        <w:spacing w:after="0" w:line="240" w:lineRule="auto"/>
        <w:ind w:firstLine="720"/>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5B5BE4" w:rsidRPr="00776AA0" w:rsidRDefault="005B5BE4" w:rsidP="003B60DE">
      <w:pPr>
        <w:spacing w:after="0" w:line="240" w:lineRule="auto"/>
        <w:ind w:firstLine="720"/>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5B5BE4" w:rsidRPr="00776AA0" w:rsidRDefault="005B5BE4" w:rsidP="003B60DE">
      <w:pPr>
        <w:spacing w:after="0" w:line="240" w:lineRule="auto"/>
        <w:ind w:firstLine="720"/>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5B5BE4" w:rsidRPr="00776AA0" w:rsidRDefault="005B5BE4" w:rsidP="003B60DE">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Результаты достижений обучающихся с умственной отсталостью (ин</w:t>
      </w:r>
      <w:r w:rsidRPr="00776AA0">
        <w:rPr>
          <w:rFonts w:ascii="Times New Roman" w:hAnsi="Times New Roman" w:cs="Times New Roman"/>
          <w:color w:val="auto"/>
          <w:sz w:val="24"/>
          <w:szCs w:val="24"/>
        </w:rPr>
        <w:softHyphen/>
        <w:t>те</w:t>
      </w:r>
      <w:r w:rsidRPr="00776AA0">
        <w:rPr>
          <w:rFonts w:ascii="Times New Roman" w:hAnsi="Times New Roman" w:cs="Times New Roman"/>
          <w:color w:val="auto"/>
          <w:sz w:val="24"/>
          <w:szCs w:val="24"/>
        </w:rPr>
        <w:softHyphen/>
        <w:t>л</w:t>
      </w:r>
      <w:r w:rsidRPr="00776AA0">
        <w:rPr>
          <w:rFonts w:ascii="Times New Roman" w:hAnsi="Times New Roman" w:cs="Times New Roman"/>
          <w:color w:val="auto"/>
          <w:sz w:val="24"/>
          <w:szCs w:val="24"/>
        </w:rPr>
        <w:softHyphen/>
        <w:t>ле</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ту</w:t>
      </w:r>
      <w:r w:rsidRPr="00776AA0">
        <w:rPr>
          <w:rFonts w:ascii="Times New Roman" w:hAnsi="Times New Roman" w:cs="Times New Roman"/>
          <w:color w:val="auto"/>
          <w:sz w:val="24"/>
          <w:szCs w:val="24"/>
        </w:rPr>
        <w:softHyphen/>
        <w:t>аль</w:t>
      </w:r>
      <w:r w:rsidRPr="00776AA0">
        <w:rPr>
          <w:rFonts w:ascii="Times New Roman" w:hAnsi="Times New Roman" w:cs="Times New Roman"/>
          <w:color w:val="auto"/>
          <w:sz w:val="24"/>
          <w:szCs w:val="24"/>
        </w:rPr>
        <w:softHyphen/>
        <w:t>ны</w:t>
      </w:r>
      <w:r w:rsidRPr="00776AA0">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зо</w:t>
      </w:r>
      <w:r w:rsidRPr="00776AA0">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776AA0">
        <w:rPr>
          <w:rFonts w:ascii="Times New Roman" w:hAnsi="Times New Roman" w:cs="Times New Roman"/>
          <w:color w:val="auto"/>
          <w:sz w:val="24"/>
          <w:szCs w:val="24"/>
        </w:rPr>
        <w:softHyphen/>
        <w:t>лесообразно опираться на следующие принципы:</w:t>
      </w:r>
    </w:p>
    <w:p w:rsidR="005B5BE4" w:rsidRPr="00776AA0" w:rsidRDefault="005B5BE4" w:rsidP="003B60DE">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776AA0" w:rsidRDefault="005B5BE4" w:rsidP="003B60DE">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2) о</w:t>
      </w:r>
      <w:r w:rsidRPr="00776AA0">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776AA0">
        <w:rPr>
          <w:rFonts w:ascii="Times New Roman" w:hAnsi="Times New Roman" w:cs="Times New Roman"/>
          <w:color w:val="auto"/>
          <w:sz w:val="24"/>
          <w:szCs w:val="24"/>
        </w:rPr>
        <w:t>обучающихся;</w:t>
      </w:r>
    </w:p>
    <w:p w:rsidR="005B5BE4" w:rsidRPr="00776AA0" w:rsidRDefault="005B5BE4" w:rsidP="003B60DE">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776AA0" w:rsidRDefault="005B5BE4" w:rsidP="003B60DE">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 xml:space="preserve">Эти принципы </w:t>
      </w:r>
      <w:r w:rsidRPr="00776AA0">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776AA0">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 xml:space="preserve">ки качества образования. </w:t>
      </w:r>
    </w:p>
    <w:p w:rsidR="005B5BE4" w:rsidRPr="00776AA0" w:rsidRDefault="005B5BE4" w:rsidP="003B60DE">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776AA0">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776AA0">
        <w:rPr>
          <w:rFonts w:ascii="Times New Roman" w:hAnsi="Times New Roman" w:cs="Times New Roman"/>
          <w:color w:val="auto"/>
          <w:sz w:val="24"/>
          <w:szCs w:val="24"/>
        </w:rPr>
        <w:softHyphen/>
        <w:t>зуль</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ты.</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Личностные результаты</w:t>
      </w:r>
      <w:r w:rsidRPr="00776AA0">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w:t>
      </w:r>
      <w:r w:rsidR="00912D8C" w:rsidRPr="00776AA0">
        <w:rPr>
          <w:rFonts w:ascii="Times New Roman" w:hAnsi="Times New Roman" w:cs="Times New Roman"/>
          <w:color w:val="auto"/>
          <w:sz w:val="24"/>
          <w:szCs w:val="24"/>
        </w:rPr>
        <w:t xml:space="preserve"> исключительно</w:t>
      </w:r>
      <w:r w:rsidRPr="00776AA0">
        <w:rPr>
          <w:rFonts w:ascii="Times New Roman" w:hAnsi="Times New Roman" w:cs="Times New Roman"/>
          <w:color w:val="auto"/>
          <w:sz w:val="24"/>
          <w:szCs w:val="24"/>
        </w:rPr>
        <w:t xml:space="preserve"> качественно.</w:t>
      </w:r>
    </w:p>
    <w:p w:rsidR="003B60DE"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color w:val="auto"/>
          <w:sz w:val="24"/>
          <w:szCs w:val="24"/>
        </w:rPr>
        <w:t>Всесторонняя и комплексная оценка овладения</w:t>
      </w:r>
      <w:r w:rsidRPr="00776AA0">
        <w:rPr>
          <w:rFonts w:ascii="Times New Roman" w:hAnsi="Times New Roman" w:cs="Times New Roman"/>
          <w:color w:val="auto"/>
          <w:sz w:val="24"/>
          <w:szCs w:val="24"/>
        </w:rPr>
        <w:t xml:space="preserve"> обучающимися социальными (жизненными) компетенциями осуществля</w:t>
      </w:r>
      <w:r w:rsidR="003B60DE" w:rsidRPr="00776AA0">
        <w:rPr>
          <w:rFonts w:ascii="Times New Roman" w:hAnsi="Times New Roman" w:cs="Times New Roman"/>
          <w:color w:val="auto"/>
          <w:sz w:val="24"/>
          <w:szCs w:val="24"/>
        </w:rPr>
        <w:t>ет</w:t>
      </w:r>
      <w:r w:rsidRPr="00776AA0">
        <w:rPr>
          <w:rFonts w:ascii="Times New Roman" w:hAnsi="Times New Roman" w:cs="Times New Roman"/>
          <w:color w:val="auto"/>
          <w:sz w:val="24"/>
          <w:szCs w:val="24"/>
        </w:rPr>
        <w:t>ся на основании применения ме</w:t>
      </w:r>
      <w:r w:rsidRPr="00776AA0">
        <w:rPr>
          <w:rFonts w:ascii="Times New Roman" w:hAnsi="Times New Roman" w:cs="Times New Roman"/>
          <w:color w:val="auto"/>
          <w:sz w:val="24"/>
          <w:szCs w:val="24"/>
        </w:rPr>
        <w:softHyphen/>
        <w:t>то</w:t>
      </w:r>
      <w:r w:rsidRPr="00776AA0">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776AA0">
        <w:rPr>
          <w:rFonts w:ascii="Times New Roman" w:hAnsi="Times New Roman" w:cs="Times New Roman"/>
          <w:color w:val="auto"/>
          <w:sz w:val="24"/>
          <w:szCs w:val="24"/>
        </w:rPr>
        <w:softHyphen/>
        <w:t>зуль</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776AA0">
        <w:rPr>
          <w:rFonts w:ascii="Times New Roman" w:hAnsi="Times New Roman" w:cs="Times New Roman"/>
          <w:color w:val="auto"/>
          <w:sz w:val="24"/>
          <w:szCs w:val="24"/>
        </w:rPr>
        <w:softHyphen/>
        <w:t>п</w:t>
      </w:r>
      <w:r w:rsidRPr="00776AA0">
        <w:rPr>
          <w:rFonts w:ascii="Times New Roman" w:hAnsi="Times New Roman" w:cs="Times New Roman"/>
          <w:color w:val="auto"/>
          <w:sz w:val="24"/>
          <w:szCs w:val="24"/>
        </w:rPr>
        <w:softHyphen/>
        <w:t>пы определяется общеобразовательной организацией и включает пе</w:t>
      </w:r>
      <w:r w:rsidRPr="00776AA0">
        <w:rPr>
          <w:rFonts w:ascii="Times New Roman" w:hAnsi="Times New Roman" w:cs="Times New Roman"/>
          <w:color w:val="auto"/>
          <w:sz w:val="24"/>
          <w:szCs w:val="24"/>
        </w:rPr>
        <w:softHyphen/>
        <w:t>да</w:t>
      </w:r>
      <w:r w:rsidRPr="00776AA0">
        <w:rPr>
          <w:rFonts w:ascii="Times New Roman" w:hAnsi="Times New Roman" w:cs="Times New Roman"/>
          <w:color w:val="auto"/>
          <w:sz w:val="24"/>
          <w:szCs w:val="24"/>
        </w:rPr>
        <w:softHyphen/>
        <w:t>го</w:t>
      </w:r>
      <w:r w:rsidRPr="00776AA0">
        <w:rPr>
          <w:rFonts w:ascii="Times New Roman" w:hAnsi="Times New Roman" w:cs="Times New Roman"/>
          <w:color w:val="auto"/>
          <w:sz w:val="24"/>
          <w:szCs w:val="24"/>
        </w:rPr>
        <w:softHyphen/>
        <w:t>ги</w:t>
      </w:r>
      <w:r w:rsidRPr="00776AA0">
        <w:rPr>
          <w:rFonts w:ascii="Times New Roman" w:hAnsi="Times New Roman" w:cs="Times New Roman"/>
          <w:color w:val="auto"/>
          <w:sz w:val="24"/>
          <w:szCs w:val="24"/>
        </w:rPr>
        <w:softHyphen/>
        <w:t>чес</w:t>
      </w:r>
      <w:r w:rsidRPr="00776AA0">
        <w:rPr>
          <w:rFonts w:ascii="Times New Roman" w:hAnsi="Times New Roman" w:cs="Times New Roman"/>
          <w:color w:val="auto"/>
          <w:sz w:val="24"/>
          <w:szCs w:val="24"/>
        </w:rPr>
        <w:softHyphen/>
        <w:t xml:space="preserve">ких и медицинских работников (учителей, </w:t>
      </w:r>
      <w:r w:rsidR="003B60DE" w:rsidRPr="00776AA0">
        <w:rPr>
          <w:rFonts w:ascii="Times New Roman" w:hAnsi="Times New Roman" w:cs="Times New Roman"/>
          <w:color w:val="auto"/>
          <w:sz w:val="24"/>
          <w:szCs w:val="24"/>
        </w:rPr>
        <w:t>учителя-логопеда, пе</w:t>
      </w:r>
      <w:r w:rsidR="003B60DE" w:rsidRPr="00776AA0">
        <w:rPr>
          <w:rFonts w:ascii="Times New Roman" w:hAnsi="Times New Roman" w:cs="Times New Roman"/>
          <w:color w:val="auto"/>
          <w:sz w:val="24"/>
          <w:szCs w:val="24"/>
        </w:rPr>
        <w:softHyphen/>
        <w:t>дагога-психолога, социального педагога</w:t>
      </w:r>
      <w:r w:rsidRPr="00776AA0">
        <w:rPr>
          <w:rFonts w:ascii="Times New Roman" w:hAnsi="Times New Roman" w:cs="Times New Roman"/>
          <w:color w:val="auto"/>
          <w:sz w:val="24"/>
          <w:szCs w:val="24"/>
        </w:rPr>
        <w:t>, врача невролога, психиатра, педиатра), которые хорошо знают ученика. Для полноты оценки лич</w:t>
      </w:r>
      <w:r w:rsidRPr="00776AA0">
        <w:rPr>
          <w:rFonts w:ascii="Times New Roman" w:hAnsi="Times New Roman" w:cs="Times New Roman"/>
          <w:color w:val="auto"/>
          <w:sz w:val="24"/>
          <w:szCs w:val="24"/>
        </w:rPr>
        <w:softHyphen/>
        <w:t>ностных результатов освоения обу</w:t>
      </w:r>
      <w:r w:rsidRPr="00776AA0">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776AA0">
        <w:rPr>
          <w:rFonts w:ascii="Times New Roman" w:hAnsi="Times New Roman" w:cs="Times New Roman"/>
          <w:color w:val="auto"/>
          <w:sz w:val="24"/>
          <w:szCs w:val="24"/>
        </w:rPr>
        <w:softHyphen/>
        <w:t>ду</w:t>
      </w:r>
      <w:r w:rsidRPr="00776AA0">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вой оценки служит анализ изменений поведения обучающегося в по</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се</w:t>
      </w:r>
      <w:r w:rsidRPr="00776AA0">
        <w:rPr>
          <w:rFonts w:ascii="Times New Roman" w:hAnsi="Times New Roman" w:cs="Times New Roman"/>
          <w:color w:val="auto"/>
          <w:sz w:val="24"/>
          <w:szCs w:val="24"/>
        </w:rPr>
        <w:softHyphen/>
        <w:t>д</w:t>
      </w:r>
      <w:r w:rsidRPr="00776AA0">
        <w:rPr>
          <w:rFonts w:ascii="Times New Roman" w:hAnsi="Times New Roman" w:cs="Times New Roman"/>
          <w:color w:val="auto"/>
          <w:sz w:val="24"/>
          <w:szCs w:val="24"/>
        </w:rPr>
        <w:softHyphen/>
        <w:t>нев</w:t>
      </w:r>
      <w:r w:rsidRPr="00776AA0">
        <w:rPr>
          <w:rFonts w:ascii="Times New Roman" w:hAnsi="Times New Roman" w:cs="Times New Roman"/>
          <w:color w:val="auto"/>
          <w:sz w:val="24"/>
          <w:szCs w:val="24"/>
        </w:rPr>
        <w:softHyphen/>
        <w:t>ной жизни в различных социальных средах (школьной и семейной).</w:t>
      </w:r>
    </w:p>
    <w:p w:rsidR="003B60DE"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 xml:space="preserve"> Ре</w:t>
      </w:r>
      <w:r w:rsidRPr="00776AA0">
        <w:rPr>
          <w:rFonts w:ascii="Times New Roman" w:hAnsi="Times New Roman" w:cs="Times New Roman"/>
          <w:bCs/>
          <w:color w:val="auto"/>
          <w:sz w:val="24"/>
          <w:szCs w:val="24"/>
        </w:rPr>
        <w:softHyphen/>
        <w:t>зуль</w:t>
      </w:r>
      <w:r w:rsidRPr="00776AA0">
        <w:rPr>
          <w:rFonts w:ascii="Times New Roman" w:hAnsi="Times New Roman" w:cs="Times New Roman"/>
          <w:bCs/>
          <w:color w:val="auto"/>
          <w:sz w:val="24"/>
          <w:szCs w:val="24"/>
        </w:rPr>
        <w:softHyphen/>
        <w:t xml:space="preserve">таты анализа </w:t>
      </w:r>
      <w:r w:rsidR="003B60DE" w:rsidRPr="00776AA0">
        <w:rPr>
          <w:rFonts w:ascii="Times New Roman" w:hAnsi="Times New Roman" w:cs="Times New Roman"/>
          <w:bCs/>
          <w:color w:val="auto"/>
          <w:sz w:val="24"/>
          <w:szCs w:val="24"/>
        </w:rPr>
        <w:t>представляются</w:t>
      </w:r>
      <w:r w:rsidRPr="00776AA0">
        <w:rPr>
          <w:rFonts w:ascii="Times New Roman" w:hAnsi="Times New Roman" w:cs="Times New Roman"/>
          <w:bCs/>
          <w:color w:val="auto"/>
          <w:sz w:val="24"/>
          <w:szCs w:val="24"/>
        </w:rPr>
        <w:t xml:space="preserve"> в форме удобных и понятных всем членам экспертной группы условных единицах: </w:t>
      </w:r>
    </w:p>
    <w:p w:rsidR="003B60DE"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 xml:space="preserve">0 баллов ― нет фиксируемой динамики; </w:t>
      </w:r>
    </w:p>
    <w:p w:rsidR="003B60DE"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 xml:space="preserve">1 балл ― минимальная динамика; </w:t>
      </w:r>
    </w:p>
    <w:p w:rsidR="003B60DE"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 xml:space="preserve">2 балла ― удовлетворительная динамика; </w:t>
      </w:r>
    </w:p>
    <w:p w:rsidR="003B60DE"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 xml:space="preserve">3 балла ― значительная динамика.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Подобная оценка необходима эк</w:t>
      </w:r>
      <w:r w:rsidRPr="00776AA0">
        <w:rPr>
          <w:rFonts w:ascii="Times New Roman" w:hAnsi="Times New Roman" w:cs="Times New Roman"/>
          <w:bCs/>
          <w:color w:val="auto"/>
          <w:sz w:val="24"/>
          <w:szCs w:val="24"/>
        </w:rPr>
        <w:softHyphen/>
        <w:t>с</w:t>
      </w:r>
      <w:r w:rsidRPr="00776AA0">
        <w:rPr>
          <w:rFonts w:ascii="Times New Roman" w:hAnsi="Times New Roman" w:cs="Times New Roman"/>
          <w:bCs/>
          <w:color w:val="auto"/>
          <w:sz w:val="24"/>
          <w:szCs w:val="24"/>
        </w:rPr>
        <w:softHyphen/>
        <w:t>пер</w:t>
      </w:r>
      <w:r w:rsidRPr="00776AA0">
        <w:rPr>
          <w:rFonts w:ascii="Times New Roman" w:hAnsi="Times New Roman" w:cs="Times New Roman"/>
          <w:bCs/>
          <w:color w:val="auto"/>
          <w:sz w:val="24"/>
          <w:szCs w:val="24"/>
        </w:rPr>
        <w:softHyphen/>
        <w:t>т</w:t>
      </w:r>
      <w:r w:rsidRPr="00776AA0">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776AA0">
        <w:rPr>
          <w:rFonts w:ascii="Times New Roman" w:hAnsi="Times New Roman" w:cs="Times New Roman"/>
          <w:bCs/>
          <w:color w:val="auto"/>
          <w:sz w:val="24"/>
          <w:szCs w:val="24"/>
        </w:rPr>
        <w:softHyphen/>
        <w:t>нен</w:t>
      </w:r>
      <w:r w:rsidRPr="00776AA0">
        <w:rPr>
          <w:rFonts w:ascii="Times New Roman" w:hAnsi="Times New Roman" w:cs="Times New Roman"/>
          <w:bCs/>
          <w:color w:val="auto"/>
          <w:sz w:val="24"/>
          <w:szCs w:val="24"/>
        </w:rPr>
        <w:softHyphen/>
        <w:t>ной) компетенции ребенка.</w:t>
      </w:r>
      <w:r w:rsidRPr="00776AA0">
        <w:rPr>
          <w:rFonts w:ascii="Times New Roman" w:hAnsi="Times New Roman" w:cs="Times New Roman"/>
          <w:color w:val="auto"/>
          <w:sz w:val="24"/>
          <w:szCs w:val="24"/>
        </w:rPr>
        <w:t xml:space="preserve"> Результаты оценки личностных достижений за</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сят</w:t>
      </w:r>
      <w:r w:rsidRPr="00776AA0">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776AA0">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776AA0">
        <w:rPr>
          <w:rFonts w:ascii="Times New Roman" w:hAnsi="Times New Roman" w:cs="Times New Roman"/>
          <w:color w:val="auto"/>
          <w:sz w:val="24"/>
          <w:szCs w:val="24"/>
        </w:rPr>
        <w:softHyphen/>
        <w:t>петенциям.</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На основе требований, сформулированных в Стандарте</w:t>
      </w:r>
      <w:r w:rsidRPr="00776AA0">
        <w:rPr>
          <w:rStyle w:val="a3"/>
          <w:rFonts w:ascii="Times New Roman" w:hAnsi="Times New Roman" w:cs="Times New Roman"/>
          <w:color w:val="auto"/>
          <w:sz w:val="24"/>
          <w:szCs w:val="24"/>
        </w:rPr>
        <w:footnoteReference w:id="3"/>
      </w:r>
      <w:r w:rsidRPr="00776AA0">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lastRenderedPageBreak/>
        <w:t>ди</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ду</w:t>
      </w:r>
      <w:r w:rsidRPr="00776AA0">
        <w:rPr>
          <w:rFonts w:ascii="Times New Roman" w:hAnsi="Times New Roman" w:cs="Times New Roman"/>
          <w:color w:val="auto"/>
          <w:sz w:val="24"/>
          <w:szCs w:val="24"/>
        </w:rPr>
        <w:softHyphen/>
        <w:t>аль</w:t>
      </w:r>
      <w:r w:rsidRPr="00776AA0">
        <w:rPr>
          <w:rFonts w:ascii="Times New Roman" w:hAnsi="Times New Roman" w:cs="Times New Roman"/>
          <w:color w:val="auto"/>
          <w:sz w:val="24"/>
          <w:szCs w:val="24"/>
        </w:rPr>
        <w:softHyphen/>
        <w:t>ных особенностей обучающихся, которая утверждается ло</w:t>
      </w:r>
      <w:r w:rsidRPr="00776AA0">
        <w:rPr>
          <w:rFonts w:ascii="Times New Roman" w:hAnsi="Times New Roman" w:cs="Times New Roman"/>
          <w:color w:val="auto"/>
          <w:sz w:val="24"/>
          <w:szCs w:val="24"/>
        </w:rPr>
        <w:softHyphen/>
        <w:t>каль</w:t>
      </w:r>
      <w:r w:rsidRPr="00776AA0">
        <w:rPr>
          <w:rFonts w:ascii="Times New Roman" w:hAnsi="Times New Roman" w:cs="Times New Roman"/>
          <w:color w:val="auto"/>
          <w:sz w:val="24"/>
          <w:szCs w:val="24"/>
        </w:rPr>
        <w:softHyphen/>
        <w:t>ными актами ор</w:t>
      </w:r>
      <w:r w:rsidRPr="00776AA0">
        <w:rPr>
          <w:rFonts w:ascii="Times New Roman" w:hAnsi="Times New Roman" w:cs="Times New Roman"/>
          <w:color w:val="auto"/>
          <w:sz w:val="24"/>
          <w:szCs w:val="24"/>
        </w:rPr>
        <w:softHyphen/>
        <w:t>га</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за</w:t>
      </w:r>
      <w:r w:rsidRPr="00776AA0">
        <w:rPr>
          <w:rFonts w:ascii="Times New Roman" w:hAnsi="Times New Roman" w:cs="Times New Roman"/>
          <w:color w:val="auto"/>
          <w:sz w:val="24"/>
          <w:szCs w:val="24"/>
        </w:rPr>
        <w:softHyphen/>
        <w:t>ции. Программа оценки включает:</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2) перечень параметров и индикаторов оценки каждого результата. </w:t>
      </w:r>
    </w:p>
    <w:p w:rsidR="005B5BE4" w:rsidRPr="00776AA0" w:rsidRDefault="005B5BE4" w:rsidP="00776AA0">
      <w:pPr>
        <w:spacing w:after="0" w:line="240" w:lineRule="auto"/>
        <w:ind w:firstLine="709"/>
        <w:jc w:val="right"/>
        <w:rPr>
          <w:rFonts w:ascii="Times New Roman" w:hAnsi="Times New Roman" w:cs="Times New Roman"/>
          <w:color w:val="auto"/>
          <w:sz w:val="24"/>
          <w:szCs w:val="24"/>
        </w:rPr>
      </w:pPr>
      <w:r w:rsidRPr="00776AA0">
        <w:rPr>
          <w:rFonts w:ascii="Times New Roman" w:hAnsi="Times New Roman" w:cs="Times New Roman"/>
          <w:color w:val="auto"/>
          <w:sz w:val="24"/>
          <w:szCs w:val="24"/>
        </w:rPr>
        <w:t>Таблица 1. Программа оценки личностных результатов</w:t>
      </w:r>
    </w:p>
    <w:tbl>
      <w:tblPr>
        <w:tblW w:w="9717" w:type="dxa"/>
        <w:tblInd w:w="-111" w:type="dxa"/>
        <w:tblLayout w:type="fixed"/>
        <w:tblLook w:val="0000"/>
      </w:tblPr>
      <w:tblGrid>
        <w:gridCol w:w="2062"/>
        <w:gridCol w:w="2693"/>
        <w:gridCol w:w="4962"/>
      </w:tblGrid>
      <w:tr w:rsidR="005B5BE4" w:rsidRPr="00776AA0" w:rsidTr="00776AA0">
        <w:tc>
          <w:tcPr>
            <w:tcW w:w="2062" w:type="dxa"/>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Критерий</w:t>
            </w:r>
          </w:p>
        </w:tc>
        <w:tc>
          <w:tcPr>
            <w:tcW w:w="2693" w:type="dxa"/>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Параметры оценки</w:t>
            </w: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Индикаторы</w:t>
            </w:r>
          </w:p>
        </w:tc>
      </w:tr>
      <w:tr w:rsidR="005B5BE4" w:rsidRPr="00776AA0" w:rsidTr="00776AA0">
        <w:trPr>
          <w:trHeight w:val="854"/>
        </w:trPr>
        <w:tc>
          <w:tcPr>
            <w:tcW w:w="2062" w:type="dxa"/>
            <w:vMerge w:val="restart"/>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776AA0">
              <w:rPr>
                <w:rFonts w:ascii="Times New Roman" w:hAnsi="Times New Roman" w:cs="Times New Roman"/>
                <w:iCs/>
                <w:color w:val="auto"/>
                <w:sz w:val="24"/>
                <w:szCs w:val="24"/>
              </w:rPr>
              <w:t>в том числе с использованием информационных технологий</w:t>
            </w:r>
          </w:p>
        </w:tc>
        <w:tc>
          <w:tcPr>
            <w:tcW w:w="2693" w:type="dxa"/>
            <w:vMerge w:val="restart"/>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сформированность навыков коммуникации со взрос</w:t>
            </w:r>
            <w:r w:rsidRPr="00776AA0">
              <w:rPr>
                <w:rFonts w:ascii="Times New Roman" w:hAnsi="Times New Roman" w:cs="Times New Roman"/>
                <w:color w:val="auto"/>
                <w:sz w:val="24"/>
                <w:szCs w:val="24"/>
              </w:rPr>
              <w:softHyphen/>
              <w:t>лы</w:t>
            </w:r>
            <w:r w:rsidRPr="00776AA0">
              <w:rPr>
                <w:rFonts w:ascii="Times New Roman" w:hAnsi="Times New Roman" w:cs="Times New Roman"/>
                <w:color w:val="auto"/>
                <w:sz w:val="24"/>
                <w:szCs w:val="24"/>
              </w:rPr>
              <w:softHyphen/>
              <w:t>ми</w:t>
            </w: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инициировать и поддерживать ком</w:t>
            </w:r>
            <w:r w:rsidRPr="00776AA0">
              <w:rPr>
                <w:rFonts w:ascii="Times New Roman" w:hAnsi="Times New Roman" w:cs="Times New Roman"/>
                <w:color w:val="auto"/>
                <w:sz w:val="24"/>
                <w:szCs w:val="24"/>
              </w:rPr>
              <w:softHyphen/>
              <w:t>му</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ка</w:t>
            </w:r>
            <w:r w:rsidRPr="00776AA0">
              <w:rPr>
                <w:rFonts w:ascii="Times New Roman" w:hAnsi="Times New Roman" w:cs="Times New Roman"/>
                <w:color w:val="auto"/>
                <w:sz w:val="24"/>
                <w:szCs w:val="24"/>
              </w:rPr>
              <w:softHyphen/>
              <w:t>цию с взрослыми</w:t>
            </w:r>
          </w:p>
        </w:tc>
      </w:tr>
      <w:tr w:rsidR="005B5BE4" w:rsidRPr="00776AA0" w:rsidTr="00776AA0">
        <w:trPr>
          <w:trHeight w:val="470"/>
        </w:trPr>
        <w:tc>
          <w:tcPr>
            <w:tcW w:w="2062"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vMerge/>
            <w:tcBorders>
              <w:top w:val="single" w:sz="4" w:space="0" w:color="000000"/>
              <w:left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применять аде</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ватные способы поведения в разных ситуациях</w:t>
            </w:r>
          </w:p>
        </w:tc>
      </w:tr>
      <w:tr w:rsidR="005B5BE4" w:rsidRPr="00776AA0" w:rsidTr="00776AA0">
        <w:trPr>
          <w:trHeight w:val="281"/>
        </w:trPr>
        <w:tc>
          <w:tcPr>
            <w:tcW w:w="2062"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tcBorders>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 xml:space="preserve">способность обращаться за помощью </w:t>
            </w:r>
          </w:p>
        </w:tc>
      </w:tr>
      <w:tr w:rsidR="005B5BE4" w:rsidRPr="00776AA0" w:rsidTr="00776AA0">
        <w:trPr>
          <w:trHeight w:val="538"/>
        </w:trPr>
        <w:tc>
          <w:tcPr>
            <w:tcW w:w="2062"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vMerge w:val="restart"/>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сформированность навыков коммуникации со сверстниками</w:t>
            </w: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инициировать и поддерживать коммуникацию со сверс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ками</w:t>
            </w:r>
          </w:p>
        </w:tc>
      </w:tr>
      <w:tr w:rsidR="005B5BE4" w:rsidRPr="00776AA0" w:rsidTr="00776AA0">
        <w:trPr>
          <w:trHeight w:val="536"/>
        </w:trPr>
        <w:tc>
          <w:tcPr>
            <w:tcW w:w="2062"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применять аде</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ватные способы поведения в разных ситуациях</w:t>
            </w:r>
          </w:p>
        </w:tc>
      </w:tr>
      <w:tr w:rsidR="005B5BE4" w:rsidRPr="00776AA0" w:rsidTr="00357671">
        <w:trPr>
          <w:trHeight w:val="187"/>
        </w:trPr>
        <w:tc>
          <w:tcPr>
            <w:tcW w:w="2062"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vMerge/>
            <w:tcBorders>
              <w:top w:val="single" w:sz="4" w:space="0" w:color="000000"/>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 xml:space="preserve">способность обращаться за помощью </w:t>
            </w:r>
          </w:p>
        </w:tc>
      </w:tr>
      <w:tr w:rsidR="005B5BE4" w:rsidRPr="00776AA0" w:rsidTr="00357671">
        <w:trPr>
          <w:trHeight w:val="615"/>
        </w:trPr>
        <w:tc>
          <w:tcPr>
            <w:tcW w:w="2062" w:type="dxa"/>
            <w:vMerge/>
            <w:tcBorders>
              <w:top w:val="single" w:sz="4" w:space="0" w:color="000000"/>
              <w:left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владение средствами коммуникации</w:t>
            </w: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использовать разнообразные средства ко</w:t>
            </w:r>
            <w:r w:rsidRPr="00776AA0">
              <w:rPr>
                <w:rFonts w:ascii="Times New Roman" w:hAnsi="Times New Roman" w:cs="Times New Roman"/>
                <w:color w:val="auto"/>
                <w:sz w:val="24"/>
                <w:szCs w:val="24"/>
              </w:rPr>
              <w:softHyphen/>
              <w:t>м</w:t>
            </w:r>
            <w:r w:rsidRPr="00776AA0">
              <w:rPr>
                <w:rFonts w:ascii="Times New Roman" w:hAnsi="Times New Roman" w:cs="Times New Roman"/>
                <w:color w:val="auto"/>
                <w:sz w:val="24"/>
                <w:szCs w:val="24"/>
              </w:rPr>
              <w:softHyphen/>
              <w:t>муникации согласно ситу</w:t>
            </w:r>
            <w:r w:rsidRPr="00776AA0">
              <w:rPr>
                <w:rFonts w:ascii="Times New Roman" w:hAnsi="Times New Roman" w:cs="Times New Roman"/>
                <w:color w:val="auto"/>
                <w:sz w:val="24"/>
                <w:szCs w:val="24"/>
              </w:rPr>
              <w:softHyphen/>
              <w:t>ации</w:t>
            </w:r>
          </w:p>
        </w:tc>
      </w:tr>
      <w:tr w:rsidR="005B5BE4" w:rsidRPr="00776AA0" w:rsidTr="00776AA0">
        <w:trPr>
          <w:trHeight w:val="298"/>
        </w:trPr>
        <w:tc>
          <w:tcPr>
            <w:tcW w:w="2062" w:type="dxa"/>
            <w:tcBorders>
              <w:left w:val="single" w:sz="4" w:space="0" w:color="000000"/>
              <w:bottom w:val="single" w:sz="4" w:space="0" w:color="000000"/>
            </w:tcBorders>
          </w:tcPr>
          <w:p w:rsidR="005B5BE4" w:rsidRPr="00776AA0" w:rsidRDefault="005B5BE4" w:rsidP="003B60DE">
            <w:pPr>
              <w:autoSpaceDE w:val="0"/>
              <w:snapToGrid w:val="0"/>
              <w:spacing w:after="0" w:line="240" w:lineRule="auto"/>
              <w:jc w:val="both"/>
              <w:rPr>
                <w:rFonts w:ascii="Times New Roman" w:hAnsi="Times New Roman" w:cs="Times New Roman"/>
                <w:color w:val="auto"/>
                <w:sz w:val="24"/>
                <w:szCs w:val="24"/>
              </w:rPr>
            </w:pPr>
          </w:p>
        </w:tc>
        <w:tc>
          <w:tcPr>
            <w:tcW w:w="2693" w:type="dxa"/>
            <w:tcBorders>
              <w:top w:val="single" w:sz="4" w:space="0" w:color="000000"/>
              <w:left w:val="single" w:sz="4" w:space="0" w:color="000000"/>
              <w:bottom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адекватность применения ритуалов социального взаимодействия</w:t>
            </w:r>
          </w:p>
        </w:tc>
        <w:tc>
          <w:tcPr>
            <w:tcW w:w="4962" w:type="dxa"/>
            <w:tcBorders>
              <w:top w:val="single" w:sz="4" w:space="0" w:color="000000"/>
              <w:left w:val="single" w:sz="4" w:space="0" w:color="000000"/>
              <w:bottom w:val="single" w:sz="4" w:space="0" w:color="000000"/>
              <w:right w:val="single" w:sz="4" w:space="0" w:color="000000"/>
            </w:tcBorders>
          </w:tcPr>
          <w:p w:rsidR="005B5BE4" w:rsidRPr="00776AA0" w:rsidRDefault="005B5BE4" w:rsidP="003B60DE">
            <w:pPr>
              <w:autoSpaceDE w:val="0"/>
              <w:spacing w:after="0" w:line="240" w:lineRule="auto"/>
              <w:jc w:val="both"/>
              <w:rPr>
                <w:rFonts w:ascii="Times New Roman" w:hAnsi="Times New Roman" w:cs="Times New Roman"/>
                <w:sz w:val="24"/>
                <w:szCs w:val="24"/>
              </w:rPr>
            </w:pPr>
            <w:r w:rsidRPr="00776AA0">
              <w:rPr>
                <w:rFonts w:ascii="Times New Roman" w:hAnsi="Times New Roman" w:cs="Times New Roman"/>
                <w:color w:val="auto"/>
                <w:sz w:val="24"/>
                <w:szCs w:val="24"/>
              </w:rPr>
              <w:t>способность правильно при</w:t>
            </w:r>
            <w:r w:rsidRPr="00776AA0">
              <w:rPr>
                <w:rFonts w:ascii="Times New Roman" w:hAnsi="Times New Roman" w:cs="Times New Roman"/>
                <w:color w:val="auto"/>
                <w:sz w:val="24"/>
                <w:szCs w:val="24"/>
              </w:rPr>
              <w:softHyphen/>
              <w:t>менить ритуалы социаль</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го взаимодействия согласно ситуации</w:t>
            </w:r>
          </w:p>
        </w:tc>
      </w:tr>
    </w:tbl>
    <w:p w:rsidR="005B5BE4" w:rsidRPr="00776AA0" w:rsidRDefault="005B5BE4" w:rsidP="003B60DE">
      <w:pPr>
        <w:spacing w:after="0" w:line="240" w:lineRule="auto"/>
        <w:jc w:val="both"/>
        <w:rPr>
          <w:rFonts w:ascii="Times New Roman" w:hAnsi="Times New Roman" w:cs="Times New Roman"/>
          <w:color w:val="auto"/>
          <w:sz w:val="24"/>
          <w:szCs w:val="24"/>
        </w:rPr>
      </w:pP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3) систему бальной оценки результатов;</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5) материалы для проведения процедуры оценки личностных и результатов.</w:t>
      </w:r>
    </w:p>
    <w:p w:rsidR="005B5BE4" w:rsidRPr="00776AA0" w:rsidRDefault="005B5BE4"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i/>
          <w:color w:val="auto"/>
          <w:sz w:val="24"/>
          <w:szCs w:val="24"/>
        </w:rPr>
        <w:t>Предметные результаты</w:t>
      </w:r>
      <w:r w:rsidRPr="00776AA0">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776AA0" w:rsidRDefault="003B60DE" w:rsidP="003B60DE">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Оценка</w:t>
      </w:r>
      <w:r w:rsidR="005B5BE4" w:rsidRPr="00776AA0">
        <w:rPr>
          <w:rFonts w:ascii="Times New Roman" w:hAnsi="Times New Roman" w:cs="Times New Roman"/>
          <w:bCs/>
          <w:color w:val="auto"/>
          <w:sz w:val="24"/>
          <w:szCs w:val="24"/>
        </w:rPr>
        <w:t xml:space="preserve"> предметных результатов</w:t>
      </w:r>
      <w:r w:rsidRPr="00776AA0">
        <w:rPr>
          <w:rFonts w:ascii="Times New Roman" w:hAnsi="Times New Roman" w:cs="Times New Roman"/>
          <w:bCs/>
          <w:color w:val="auto"/>
          <w:sz w:val="24"/>
          <w:szCs w:val="24"/>
        </w:rPr>
        <w:t xml:space="preserve">проводится </w:t>
      </w:r>
      <w:r w:rsidR="005B5BE4" w:rsidRPr="00776AA0">
        <w:rPr>
          <w:rFonts w:ascii="Times New Roman" w:hAnsi="Times New Roman" w:cs="Times New Roman"/>
          <w:bCs/>
          <w:color w:val="auto"/>
          <w:sz w:val="24"/>
          <w:szCs w:val="24"/>
        </w:rPr>
        <w:t xml:space="preserve">со второго полугодия </w:t>
      </w:r>
      <w:r w:rsidR="005B5BE4" w:rsidRPr="00776AA0">
        <w:rPr>
          <w:rFonts w:ascii="Times New Roman" w:hAnsi="Times New Roman" w:cs="Times New Roman"/>
          <w:bCs/>
          <w:color w:val="auto"/>
          <w:sz w:val="24"/>
          <w:szCs w:val="24"/>
          <w:lang w:val="en-US"/>
        </w:rPr>
        <w:t>II</w:t>
      </w:r>
      <w:r w:rsidR="005B5BE4" w:rsidRPr="00776AA0">
        <w:rPr>
          <w:rFonts w:ascii="Times New Roman" w:hAnsi="Times New Roman" w:cs="Times New Roman"/>
          <w:bCs/>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005B5BE4" w:rsidRPr="00776AA0">
        <w:rPr>
          <w:rStyle w:val="a3"/>
          <w:rFonts w:ascii="Times New Roman" w:hAnsi="Times New Roman" w:cs="Times New Roman"/>
          <w:bCs/>
          <w:color w:val="auto"/>
          <w:sz w:val="24"/>
          <w:szCs w:val="24"/>
        </w:rPr>
        <w:footnoteReference w:id="4"/>
      </w:r>
      <w:r w:rsidR="005B5BE4" w:rsidRPr="00776AA0">
        <w:rPr>
          <w:rFonts w:ascii="Times New Roman" w:hAnsi="Times New Roman" w:cs="Times New Roman"/>
          <w:bCs/>
          <w:color w:val="auto"/>
          <w:sz w:val="24"/>
          <w:szCs w:val="24"/>
        </w:rPr>
        <w:t xml:space="preserve">.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lastRenderedPageBreak/>
        <w:t>Во время обучения в первом подготовительном (</w:t>
      </w:r>
      <w:r w:rsidRPr="00776AA0">
        <w:rPr>
          <w:rFonts w:ascii="Times New Roman" w:hAnsi="Times New Roman" w:cs="Times New Roman"/>
          <w:bCs/>
          <w:color w:val="auto"/>
          <w:sz w:val="24"/>
          <w:szCs w:val="24"/>
          <w:lang w:val="en-US"/>
        </w:rPr>
        <w:t>I</w:t>
      </w:r>
      <w:r w:rsidRPr="00776AA0">
        <w:rPr>
          <w:rFonts w:ascii="Times New Roman" w:hAnsi="Times New Roman" w:cs="Times New Roman"/>
          <w:bCs/>
          <w:color w:val="auto"/>
          <w:sz w:val="24"/>
          <w:szCs w:val="24"/>
          <w:vertAlign w:val="superscript"/>
        </w:rPr>
        <w:t>1</w:t>
      </w:r>
      <w:r w:rsidRPr="00776AA0">
        <w:rPr>
          <w:rFonts w:ascii="Times New Roman" w:hAnsi="Times New Roman" w:cs="Times New Roman"/>
          <w:bCs/>
          <w:color w:val="auto"/>
          <w:sz w:val="24"/>
          <w:szCs w:val="24"/>
        </w:rPr>
        <w:t xml:space="preserve">-м) и </w:t>
      </w:r>
      <w:r w:rsidRPr="00776AA0">
        <w:rPr>
          <w:rFonts w:ascii="Times New Roman" w:hAnsi="Times New Roman" w:cs="Times New Roman"/>
          <w:bCs/>
          <w:color w:val="auto"/>
          <w:sz w:val="24"/>
          <w:szCs w:val="24"/>
          <w:lang w:val="en-US"/>
        </w:rPr>
        <w:t>I</w:t>
      </w:r>
      <w:r w:rsidRPr="00776AA0">
        <w:rPr>
          <w:rFonts w:ascii="Times New Roman" w:hAnsi="Times New Roman" w:cs="Times New Roman"/>
          <w:bCs/>
          <w:color w:val="auto"/>
          <w:sz w:val="24"/>
          <w:szCs w:val="24"/>
        </w:rPr>
        <w:t xml:space="preserve">-м классах, а также в течение первого полугодия </w:t>
      </w:r>
      <w:r w:rsidRPr="00776AA0">
        <w:rPr>
          <w:rFonts w:ascii="Times New Roman" w:hAnsi="Times New Roman" w:cs="Times New Roman"/>
          <w:bCs/>
          <w:color w:val="auto"/>
          <w:sz w:val="24"/>
          <w:szCs w:val="24"/>
          <w:lang w:val="en-US"/>
        </w:rPr>
        <w:t>II</w:t>
      </w:r>
      <w:r w:rsidRPr="00776AA0">
        <w:rPr>
          <w:rFonts w:ascii="Times New Roman" w:hAnsi="Times New Roman" w:cs="Times New Roman"/>
          <w:bCs/>
          <w:color w:val="auto"/>
          <w:sz w:val="24"/>
          <w:szCs w:val="24"/>
        </w:rPr>
        <w:t>-го класса целесообразно всячески поощрять и стимулировать работу уче</w:t>
      </w:r>
      <w:r w:rsidRPr="00776AA0">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776AA0">
        <w:rPr>
          <w:rFonts w:ascii="Times New Roman" w:hAnsi="Times New Roman" w:cs="Times New Roman"/>
          <w:bCs/>
          <w:color w:val="auto"/>
          <w:sz w:val="24"/>
          <w:szCs w:val="24"/>
        </w:rPr>
        <w:softHyphen/>
        <w:t>н</w:t>
      </w:r>
      <w:r w:rsidRPr="00776AA0">
        <w:rPr>
          <w:rFonts w:ascii="Times New Roman" w:hAnsi="Times New Roman" w:cs="Times New Roman"/>
          <w:bCs/>
          <w:color w:val="auto"/>
          <w:sz w:val="24"/>
          <w:szCs w:val="24"/>
        </w:rPr>
        <w:softHyphen/>
        <w:t>ци</w:t>
      </w:r>
      <w:r w:rsidRPr="00776AA0">
        <w:rPr>
          <w:rFonts w:ascii="Times New Roman" w:hAnsi="Times New Roman" w:cs="Times New Roman"/>
          <w:bCs/>
          <w:color w:val="auto"/>
          <w:sz w:val="24"/>
          <w:szCs w:val="24"/>
        </w:rPr>
        <w:softHyphen/>
        <w:t>пи</w:t>
      </w:r>
      <w:r w:rsidRPr="00776AA0">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776AA0">
        <w:rPr>
          <w:rFonts w:ascii="Times New Roman" w:hAnsi="Times New Roman" w:cs="Times New Roman"/>
          <w:bCs/>
          <w:color w:val="auto"/>
          <w:sz w:val="24"/>
          <w:szCs w:val="24"/>
        </w:rPr>
        <w:softHyphen/>
        <w:t>я</w:t>
      </w:r>
      <w:r w:rsidRPr="00776AA0">
        <w:rPr>
          <w:rFonts w:ascii="Times New Roman" w:hAnsi="Times New Roman" w:cs="Times New Roman"/>
          <w:bCs/>
          <w:color w:val="auto"/>
          <w:sz w:val="24"/>
          <w:szCs w:val="24"/>
        </w:rPr>
        <w:softHyphen/>
        <w:t>тель</w:t>
      </w:r>
      <w:r w:rsidRPr="00776AA0">
        <w:rPr>
          <w:rFonts w:ascii="Times New Roman" w:hAnsi="Times New Roman" w:cs="Times New Roman"/>
          <w:bCs/>
          <w:color w:val="auto"/>
          <w:sz w:val="24"/>
          <w:szCs w:val="24"/>
        </w:rPr>
        <w:softHyphen/>
        <w:t>нос</w:t>
      </w:r>
      <w:r w:rsidRPr="00776AA0">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776AA0">
        <w:rPr>
          <w:rFonts w:ascii="Times New Roman" w:hAnsi="Times New Roman" w:cs="Times New Roman"/>
          <w:bCs/>
          <w:color w:val="auto"/>
          <w:sz w:val="24"/>
          <w:szCs w:val="24"/>
        </w:rPr>
        <w:softHyphen/>
        <w:t>н</w:t>
      </w:r>
      <w:r w:rsidRPr="00776AA0">
        <w:rPr>
          <w:rFonts w:ascii="Times New Roman" w:hAnsi="Times New Roman" w:cs="Times New Roman"/>
          <w:bCs/>
          <w:color w:val="auto"/>
          <w:sz w:val="24"/>
          <w:szCs w:val="24"/>
        </w:rPr>
        <w:softHyphen/>
        <w:t>т</w:t>
      </w:r>
      <w:r w:rsidRPr="00776AA0">
        <w:rPr>
          <w:rFonts w:ascii="Times New Roman" w:hAnsi="Times New Roman" w:cs="Times New Roman"/>
          <w:bCs/>
          <w:color w:val="auto"/>
          <w:sz w:val="24"/>
          <w:szCs w:val="24"/>
        </w:rPr>
        <w:softHyphen/>
        <w:t>ро</w:t>
      </w:r>
      <w:r w:rsidRPr="00776AA0">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776AA0">
        <w:rPr>
          <w:rFonts w:ascii="Times New Roman" w:hAnsi="Times New Roman" w:cs="Times New Roman"/>
          <w:color w:val="auto"/>
          <w:sz w:val="24"/>
          <w:szCs w:val="24"/>
        </w:rPr>
        <w:softHyphen/>
        <w:t>метных результатов должна базироваться на принципах ин</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ду</w:t>
      </w:r>
      <w:r w:rsidRPr="00776AA0">
        <w:rPr>
          <w:rFonts w:ascii="Times New Roman" w:hAnsi="Times New Roman" w:cs="Times New Roman"/>
          <w:color w:val="auto"/>
          <w:sz w:val="24"/>
          <w:szCs w:val="24"/>
        </w:rPr>
        <w:softHyphen/>
        <w:t>аль</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го и дифференцированного подходов. Усвоенные обу</w:t>
      </w:r>
      <w:r w:rsidRPr="00776AA0">
        <w:rPr>
          <w:rFonts w:ascii="Times New Roman" w:hAnsi="Times New Roman" w:cs="Times New Roman"/>
          <w:color w:val="auto"/>
          <w:sz w:val="24"/>
          <w:szCs w:val="24"/>
        </w:rPr>
        <w:softHyphen/>
        <w:t>ча</w:t>
      </w:r>
      <w:r w:rsidRPr="00776AA0">
        <w:rPr>
          <w:rFonts w:ascii="Times New Roman" w:hAnsi="Times New Roman" w:cs="Times New Roman"/>
          <w:color w:val="auto"/>
          <w:sz w:val="24"/>
          <w:szCs w:val="24"/>
        </w:rPr>
        <w:softHyphen/>
        <w:t>ющимися даже незначительные по объему и эле</w:t>
      </w:r>
      <w:r w:rsidRPr="00776AA0">
        <w:rPr>
          <w:rFonts w:ascii="Times New Roman" w:hAnsi="Times New Roman" w:cs="Times New Roman"/>
          <w:color w:val="auto"/>
          <w:sz w:val="24"/>
          <w:szCs w:val="24"/>
        </w:rPr>
        <w:softHyphen/>
        <w:t>мен</w:t>
      </w:r>
      <w:r w:rsidRPr="00776AA0">
        <w:rPr>
          <w:rFonts w:ascii="Times New Roman" w:hAnsi="Times New Roman" w:cs="Times New Roman"/>
          <w:color w:val="auto"/>
          <w:sz w:val="24"/>
          <w:szCs w:val="24"/>
        </w:rPr>
        <w:softHyphen/>
        <w:t>тарные по содержанию знания и умения должны выполнять кор</w:t>
      </w:r>
      <w:r w:rsidRPr="00776AA0">
        <w:rPr>
          <w:rFonts w:ascii="Times New Roman" w:hAnsi="Times New Roman" w:cs="Times New Roman"/>
          <w:color w:val="auto"/>
          <w:sz w:val="24"/>
          <w:szCs w:val="24"/>
        </w:rPr>
        <w:softHyphen/>
        <w:t>рек</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он</w:t>
      </w:r>
      <w:r w:rsidRPr="00776AA0">
        <w:rPr>
          <w:rFonts w:ascii="Times New Roman" w:hAnsi="Times New Roman" w:cs="Times New Roman"/>
          <w:color w:val="auto"/>
          <w:sz w:val="24"/>
          <w:szCs w:val="24"/>
        </w:rPr>
        <w:softHyphen/>
        <w:t>но-раз</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ва</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776AA0">
        <w:rPr>
          <w:rFonts w:ascii="Times New Roman" w:hAnsi="Times New Roman" w:cs="Times New Roman"/>
          <w:color w:val="auto"/>
          <w:sz w:val="24"/>
          <w:szCs w:val="24"/>
        </w:rPr>
        <w:softHyphen/>
        <w:t>нос</w:t>
      </w:r>
      <w:r w:rsidRPr="00776AA0">
        <w:rPr>
          <w:rFonts w:ascii="Times New Roman" w:hAnsi="Times New Roman" w:cs="Times New Roman"/>
          <w:color w:val="auto"/>
          <w:sz w:val="24"/>
          <w:szCs w:val="24"/>
        </w:rPr>
        <w:softHyphen/>
        <w:t xml:space="preserve">ти ученика и овладении им социальным опытом.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Для преодоления формального подхода в оценивании предметных ре</w:t>
      </w:r>
      <w:r w:rsidRPr="00776AA0">
        <w:rPr>
          <w:rFonts w:ascii="Times New Roman" w:hAnsi="Times New Roman" w:cs="Times New Roman"/>
          <w:color w:val="auto"/>
          <w:sz w:val="24"/>
          <w:szCs w:val="24"/>
        </w:rPr>
        <w:softHyphen/>
        <w:t>зуль</w:t>
      </w:r>
      <w:r w:rsidRPr="00776AA0">
        <w:rPr>
          <w:rFonts w:ascii="Times New Roman" w:hAnsi="Times New Roman" w:cs="Times New Roman"/>
          <w:color w:val="auto"/>
          <w:sz w:val="24"/>
          <w:szCs w:val="24"/>
        </w:rPr>
        <w:softHyphen/>
        <w:t>татов освоения АООП обуча</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щи</w:t>
      </w:r>
      <w:r w:rsidRPr="00776AA0">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776AA0">
        <w:rPr>
          <w:rFonts w:ascii="Times New Roman" w:hAnsi="Times New Roman" w:cs="Times New Roman"/>
          <w:color w:val="auto"/>
          <w:sz w:val="24"/>
          <w:szCs w:val="24"/>
        </w:rPr>
        <w:softHyphen/>
        <w:t>бы балльная оценка свидетельствовала о качестве ус</w:t>
      </w:r>
      <w:r w:rsidRPr="00776AA0">
        <w:rPr>
          <w:rFonts w:ascii="Times New Roman" w:hAnsi="Times New Roman" w:cs="Times New Roman"/>
          <w:color w:val="auto"/>
          <w:sz w:val="24"/>
          <w:szCs w:val="24"/>
        </w:rPr>
        <w:softHyphen/>
        <w:t>во</w:t>
      </w:r>
      <w:r w:rsidRPr="00776AA0">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Таким образом, ус</w:t>
      </w:r>
      <w:r w:rsidRPr="00776AA0">
        <w:rPr>
          <w:rFonts w:ascii="Times New Roman" w:hAnsi="Times New Roman" w:cs="Times New Roman"/>
          <w:color w:val="auto"/>
          <w:sz w:val="24"/>
          <w:szCs w:val="24"/>
        </w:rPr>
        <w:softHyphen/>
        <w:t>во</w:t>
      </w:r>
      <w:r w:rsidRPr="00776AA0">
        <w:rPr>
          <w:rFonts w:ascii="Times New Roman" w:hAnsi="Times New Roman" w:cs="Times New Roman"/>
          <w:color w:val="auto"/>
          <w:sz w:val="24"/>
          <w:szCs w:val="24"/>
        </w:rPr>
        <w:softHyphen/>
        <w:t>енные предметные ре</w:t>
      </w:r>
      <w:r w:rsidRPr="00776AA0">
        <w:rPr>
          <w:rFonts w:ascii="Times New Roman" w:hAnsi="Times New Roman" w:cs="Times New Roman"/>
          <w:color w:val="auto"/>
          <w:sz w:val="24"/>
          <w:szCs w:val="24"/>
        </w:rPr>
        <w:softHyphen/>
        <w:t>зультаты могут быть оценены с точки зрения до</w:t>
      </w:r>
      <w:r w:rsidRPr="00776AA0">
        <w:rPr>
          <w:rFonts w:ascii="Times New Roman" w:hAnsi="Times New Roman" w:cs="Times New Roman"/>
          <w:color w:val="auto"/>
          <w:sz w:val="24"/>
          <w:szCs w:val="24"/>
        </w:rPr>
        <w:softHyphen/>
        <w:t>сто</w:t>
      </w:r>
      <w:r w:rsidRPr="00776AA0">
        <w:rPr>
          <w:rFonts w:ascii="Times New Roman" w:hAnsi="Times New Roman" w:cs="Times New Roman"/>
          <w:color w:val="auto"/>
          <w:sz w:val="24"/>
          <w:szCs w:val="24"/>
        </w:rPr>
        <w:softHyphen/>
        <w:t>вер</w:t>
      </w:r>
      <w:r w:rsidRPr="00776AA0">
        <w:rPr>
          <w:rFonts w:ascii="Times New Roman" w:hAnsi="Times New Roman" w:cs="Times New Roman"/>
          <w:color w:val="auto"/>
          <w:sz w:val="24"/>
          <w:szCs w:val="24"/>
        </w:rPr>
        <w:softHyphen/>
        <w:t>нос</w:t>
      </w:r>
      <w:r w:rsidRPr="00776AA0">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776AA0">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776AA0">
        <w:rPr>
          <w:rFonts w:ascii="Times New Roman" w:hAnsi="Times New Roman" w:cs="Times New Roman"/>
          <w:color w:val="auto"/>
          <w:sz w:val="24"/>
          <w:szCs w:val="24"/>
        </w:rPr>
        <w:softHyphen/>
        <w:t>чинах их появления, способах их предупреждения или пре</w:t>
      </w:r>
      <w:r w:rsidRPr="00776AA0">
        <w:rPr>
          <w:rFonts w:ascii="Times New Roman" w:hAnsi="Times New Roman" w:cs="Times New Roman"/>
          <w:color w:val="auto"/>
          <w:sz w:val="24"/>
          <w:szCs w:val="24"/>
        </w:rPr>
        <w:softHyphen/>
        <w:t>о</w:t>
      </w:r>
      <w:r w:rsidRPr="00776AA0">
        <w:rPr>
          <w:rFonts w:ascii="Times New Roman" w:hAnsi="Times New Roman" w:cs="Times New Roman"/>
          <w:color w:val="auto"/>
          <w:sz w:val="24"/>
          <w:szCs w:val="24"/>
        </w:rPr>
        <w:softHyphen/>
        <w:t>до</w:t>
      </w:r>
      <w:r w:rsidRPr="00776AA0">
        <w:rPr>
          <w:rFonts w:ascii="Times New Roman" w:hAnsi="Times New Roman" w:cs="Times New Roman"/>
          <w:color w:val="auto"/>
          <w:sz w:val="24"/>
          <w:szCs w:val="24"/>
        </w:rPr>
        <w:softHyphen/>
        <w:t>ле</w:t>
      </w:r>
      <w:r w:rsidRPr="00776AA0">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color w:val="auto"/>
          <w:sz w:val="24"/>
          <w:szCs w:val="24"/>
        </w:rPr>
        <w:t>по способу предъявления</w:t>
      </w:r>
      <w:r w:rsidRPr="00776AA0">
        <w:rPr>
          <w:rFonts w:ascii="Times New Roman" w:hAnsi="Times New Roman" w:cs="Times New Roman"/>
          <w:color w:val="auto"/>
          <w:sz w:val="24"/>
          <w:szCs w:val="24"/>
        </w:rPr>
        <w:t xml:space="preserve"> (устные, письменные, практические);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color w:val="auto"/>
          <w:sz w:val="24"/>
          <w:szCs w:val="24"/>
        </w:rPr>
        <w:t>по характеру выполнения</w:t>
      </w:r>
      <w:r w:rsidRPr="00776AA0">
        <w:rPr>
          <w:rFonts w:ascii="Times New Roman" w:hAnsi="Times New Roman" w:cs="Times New Roman"/>
          <w:color w:val="auto"/>
          <w:sz w:val="24"/>
          <w:szCs w:val="24"/>
        </w:rPr>
        <w:t xml:space="preserve"> (репродуктивные, продуктивные, творческие).</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Чем больше верно выполненных заданий к общему объему, тем выше по</w:t>
      </w:r>
      <w:r w:rsidRPr="00776AA0">
        <w:rPr>
          <w:rFonts w:ascii="Times New Roman" w:hAnsi="Times New Roman" w:cs="Times New Roman"/>
          <w:color w:val="auto"/>
          <w:sz w:val="24"/>
          <w:szCs w:val="24"/>
        </w:rPr>
        <w:softHyphen/>
        <w:t>казатель надежности полученных результатов, что дает основание оце</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вать их как «удовлетворительные», «хорошие», «очень хорошие» (отличные).</w:t>
      </w:r>
    </w:p>
    <w:p w:rsidR="005B5BE4" w:rsidRPr="00776AA0" w:rsidRDefault="005B5BE4" w:rsidP="003B60DE">
      <w:pPr>
        <w:pStyle w:val="aff1"/>
        <w:spacing w:line="240" w:lineRule="auto"/>
        <w:ind w:firstLine="454"/>
        <w:rPr>
          <w:rFonts w:ascii="Times New Roman" w:hAnsi="Times New Roman" w:cs="Times New Roman"/>
          <w:color w:val="auto"/>
          <w:sz w:val="24"/>
          <w:szCs w:val="24"/>
        </w:rPr>
      </w:pPr>
      <w:r w:rsidRPr="00776AA0">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5B5BE4" w:rsidRPr="00776AA0" w:rsidRDefault="005B5BE4" w:rsidP="003B60DE">
      <w:pPr>
        <w:pStyle w:val="aff2"/>
        <w:spacing w:line="240" w:lineRule="auto"/>
        <w:ind w:firstLine="454"/>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«хорошо» ― от 51% до 65% заданий.</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«очень хорошо» (отлично) свыше 65%.</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776AA0">
        <w:rPr>
          <w:rFonts w:ascii="Times New Roman" w:hAnsi="Times New Roman" w:cs="Times New Roman"/>
          <w:color w:val="auto"/>
          <w:sz w:val="24"/>
          <w:szCs w:val="24"/>
        </w:rPr>
        <w:noBreakHyphen/>
        <w:t>балльной шкале, однако требует уточнения и переосмыс</w:t>
      </w:r>
      <w:r w:rsidRPr="00776AA0">
        <w:rPr>
          <w:rFonts w:ascii="Times New Roman" w:hAnsi="Times New Roman" w:cs="Times New Roman"/>
          <w:color w:val="auto"/>
          <w:sz w:val="24"/>
          <w:szCs w:val="24"/>
        </w:rPr>
        <w:softHyphen/>
        <w:t>ления их наполнения. В любом с</w:t>
      </w:r>
      <w:r w:rsidR="00912D8C" w:rsidRPr="00776AA0">
        <w:rPr>
          <w:rFonts w:ascii="Times New Roman" w:hAnsi="Times New Roman" w:cs="Times New Roman"/>
          <w:color w:val="auto"/>
          <w:sz w:val="24"/>
          <w:szCs w:val="24"/>
        </w:rPr>
        <w:t>лучае, при оценке итоговых пред</w:t>
      </w:r>
      <w:r w:rsidRPr="00776AA0">
        <w:rPr>
          <w:rFonts w:ascii="Times New Roman" w:hAnsi="Times New Roman" w:cs="Times New Roman"/>
          <w:color w:val="auto"/>
          <w:sz w:val="24"/>
          <w:szCs w:val="24"/>
        </w:rPr>
        <w:t>мет</w:t>
      </w:r>
      <w:r w:rsidRPr="00776AA0">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776AA0">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776AA0">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776AA0">
        <w:rPr>
          <w:rFonts w:ascii="Times New Roman" w:hAnsi="Times New Roman" w:cs="Times New Roman"/>
          <w:color w:val="auto"/>
          <w:sz w:val="24"/>
          <w:szCs w:val="24"/>
        </w:rPr>
        <w:softHyphen/>
        <w:t>ций.</w:t>
      </w:r>
    </w:p>
    <w:p w:rsidR="005B5BE4" w:rsidRPr="00776AA0" w:rsidRDefault="005B5BE4" w:rsidP="003B60DE">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rPr>
        <w:lastRenderedPageBreak/>
        <w:t>Согласно требованиям Стандарта по завершению реализации АООП проводится итоговая аттестация в форме двух испытаний:</w:t>
      </w:r>
    </w:p>
    <w:p w:rsidR="005B5BE4" w:rsidRPr="00776AA0" w:rsidRDefault="005B5BE4" w:rsidP="003B60DE">
      <w:pPr>
        <w:pStyle w:val="Standard"/>
        <w:ind w:firstLine="709"/>
        <w:jc w:val="both"/>
        <w:rPr>
          <w:rFonts w:ascii="Times New Roman" w:hAnsi="Times New Roman" w:cs="Times New Roman"/>
          <w:bCs/>
        </w:rPr>
      </w:pPr>
      <w:r w:rsidRPr="00776AA0">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sz w:val="24"/>
          <w:szCs w:val="24"/>
        </w:rPr>
        <w:t>второе ― направлено на оценку знаний и умений по выбранному профилю труда.</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5B5BE4" w:rsidRPr="00776AA0" w:rsidRDefault="005B5BE4" w:rsidP="003B60D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Результаты итоговой аттестации оцениваются в форме «зачет» / «не зачет».</w:t>
      </w:r>
    </w:p>
    <w:p w:rsidR="005B5BE4" w:rsidRPr="00776AA0" w:rsidRDefault="005B5BE4" w:rsidP="003B60DE">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auto"/>
          <w:sz w:val="24"/>
          <w:szCs w:val="24"/>
        </w:rPr>
        <w:t>Оценка деятельности педагогических кадров, осуществляющих об</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зо</w:t>
      </w:r>
      <w:r w:rsidRPr="00776AA0">
        <w:rPr>
          <w:rFonts w:ascii="Times New Roman" w:hAnsi="Times New Roman" w:cs="Times New Roman"/>
          <w:color w:val="auto"/>
          <w:sz w:val="24"/>
          <w:szCs w:val="24"/>
        </w:rPr>
        <w:softHyphen/>
        <w:t>вательную де</w:t>
      </w:r>
      <w:r w:rsidRPr="00776AA0">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776AA0">
        <w:rPr>
          <w:rFonts w:ascii="Times New Roman" w:hAnsi="Times New Roman" w:cs="Times New Roman"/>
          <w:color w:val="auto"/>
          <w:sz w:val="24"/>
          <w:szCs w:val="24"/>
        </w:rPr>
        <w:softHyphen/>
        <w:t>ру</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я</w:t>
      </w:r>
      <w:r w:rsidRPr="00776AA0">
        <w:rPr>
          <w:rFonts w:ascii="Times New Roman" w:hAnsi="Times New Roman" w:cs="Times New Roman"/>
          <w:color w:val="auto"/>
          <w:sz w:val="24"/>
          <w:szCs w:val="24"/>
        </w:rPr>
        <w:softHyphen/>
        <w:t>ми), осу</w:t>
      </w:r>
      <w:r w:rsidRPr="00776AA0">
        <w:rPr>
          <w:rFonts w:ascii="Times New Roman" w:hAnsi="Times New Roman" w:cs="Times New Roman"/>
          <w:color w:val="auto"/>
          <w:sz w:val="24"/>
          <w:szCs w:val="24"/>
        </w:rPr>
        <w:softHyphen/>
        <w:t>ще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ляется на основе интегративных показателей, свидетельствующих о по</w:t>
      </w:r>
      <w:r w:rsidRPr="00776AA0">
        <w:rPr>
          <w:rFonts w:ascii="Times New Roman" w:hAnsi="Times New Roman" w:cs="Times New Roman"/>
          <w:color w:val="auto"/>
          <w:sz w:val="24"/>
          <w:szCs w:val="24"/>
        </w:rPr>
        <w:softHyphen/>
        <w:t>ло</w:t>
      </w:r>
      <w:r w:rsidRPr="00776AA0">
        <w:rPr>
          <w:rFonts w:ascii="Times New Roman" w:hAnsi="Times New Roman" w:cs="Times New Roman"/>
          <w:color w:val="auto"/>
          <w:sz w:val="24"/>
          <w:szCs w:val="24"/>
        </w:rPr>
        <w:softHyphen/>
        <w:t>жи</w:t>
      </w:r>
      <w:r w:rsidRPr="00776AA0">
        <w:rPr>
          <w:rFonts w:ascii="Times New Roman" w:hAnsi="Times New Roman" w:cs="Times New Roman"/>
          <w:color w:val="auto"/>
          <w:sz w:val="24"/>
          <w:szCs w:val="24"/>
        </w:rPr>
        <w:softHyphen/>
        <w:t>тель</w:t>
      </w:r>
      <w:r w:rsidRPr="00776AA0">
        <w:rPr>
          <w:rFonts w:ascii="Times New Roman" w:hAnsi="Times New Roman" w:cs="Times New Roman"/>
          <w:color w:val="auto"/>
          <w:sz w:val="24"/>
          <w:szCs w:val="24"/>
        </w:rPr>
        <w:softHyphen/>
        <w:t>ной динамике развития обучающегося («было» ― «стало») или в сложных слу</w:t>
      </w:r>
      <w:r w:rsidRPr="00776AA0">
        <w:rPr>
          <w:rFonts w:ascii="Times New Roman" w:hAnsi="Times New Roman" w:cs="Times New Roman"/>
          <w:color w:val="auto"/>
          <w:sz w:val="24"/>
          <w:szCs w:val="24"/>
        </w:rPr>
        <w:softHyphen/>
        <w:t>ча</w:t>
      </w:r>
      <w:r w:rsidRPr="00776AA0">
        <w:rPr>
          <w:rFonts w:ascii="Times New Roman" w:hAnsi="Times New Roman" w:cs="Times New Roman"/>
          <w:color w:val="auto"/>
          <w:sz w:val="24"/>
          <w:szCs w:val="24"/>
        </w:rPr>
        <w:softHyphen/>
        <w:t>ях сохранении его пси</w:t>
      </w:r>
      <w:r w:rsidRPr="00776AA0">
        <w:rPr>
          <w:rFonts w:ascii="Times New Roman" w:hAnsi="Times New Roman" w:cs="Times New Roman"/>
          <w:color w:val="auto"/>
          <w:sz w:val="24"/>
          <w:szCs w:val="24"/>
        </w:rPr>
        <w:softHyphen/>
        <w:t>хо</w:t>
      </w:r>
      <w:r w:rsidRPr="00776AA0">
        <w:rPr>
          <w:rFonts w:ascii="Times New Roman" w:hAnsi="Times New Roman" w:cs="Times New Roman"/>
          <w:color w:val="auto"/>
          <w:sz w:val="24"/>
          <w:szCs w:val="24"/>
        </w:rPr>
        <w:softHyphen/>
        <w:t>эмо</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о</w:t>
      </w:r>
      <w:r w:rsidRPr="00776AA0">
        <w:rPr>
          <w:rFonts w:ascii="Times New Roman" w:hAnsi="Times New Roman" w:cs="Times New Roman"/>
          <w:color w:val="auto"/>
          <w:sz w:val="24"/>
          <w:szCs w:val="24"/>
        </w:rPr>
        <w:softHyphen/>
        <w:t>наль</w:t>
      </w:r>
      <w:r w:rsidRPr="00776AA0">
        <w:rPr>
          <w:rFonts w:ascii="Times New Roman" w:hAnsi="Times New Roman" w:cs="Times New Roman"/>
          <w:color w:val="auto"/>
          <w:sz w:val="24"/>
          <w:szCs w:val="24"/>
        </w:rPr>
        <w:softHyphen/>
        <w:t xml:space="preserve">ного статуса. </w:t>
      </w:r>
    </w:p>
    <w:p w:rsidR="005B5BE4" w:rsidRPr="00776AA0" w:rsidRDefault="005B5BE4" w:rsidP="003B60DE">
      <w:pPr>
        <w:pStyle w:val="aff1"/>
        <w:spacing w:line="240" w:lineRule="auto"/>
        <w:ind w:firstLine="454"/>
        <w:rPr>
          <w:rFonts w:ascii="Times New Roman" w:hAnsi="Times New Roman" w:cs="Times New Roman"/>
          <w:sz w:val="24"/>
          <w:szCs w:val="24"/>
        </w:rPr>
      </w:pPr>
      <w:r w:rsidRPr="00776AA0">
        <w:rPr>
          <w:rFonts w:ascii="Times New Roman" w:hAnsi="Times New Roman" w:cs="Times New Roman"/>
          <w:bCs/>
          <w:sz w:val="24"/>
          <w:szCs w:val="24"/>
        </w:rPr>
        <w:t xml:space="preserve">Оценка результатов деятельности общеобразовательной организации </w:t>
      </w:r>
      <w:r w:rsidRPr="00776AA0">
        <w:rPr>
          <w:rFonts w:ascii="Times New Roman" w:hAnsi="Times New Roman" w:cs="Times New Roman"/>
          <w:sz w:val="24"/>
          <w:szCs w:val="24"/>
        </w:rPr>
        <w:t>осу</w:t>
      </w:r>
      <w:r w:rsidRPr="00776AA0">
        <w:rPr>
          <w:rFonts w:ascii="Times New Roman" w:hAnsi="Times New Roman" w:cs="Times New Roman"/>
          <w:sz w:val="24"/>
          <w:szCs w:val="24"/>
        </w:rPr>
        <w:softHyphen/>
        <w:t>ще</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w:t>
      </w:r>
      <w:r w:rsidRPr="00776AA0">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776AA0">
        <w:rPr>
          <w:rFonts w:ascii="Times New Roman" w:hAnsi="Times New Roman" w:cs="Times New Roman"/>
          <w:sz w:val="24"/>
          <w:szCs w:val="24"/>
        </w:rPr>
        <w:softHyphen/>
        <w:t>ров. Она проводится на основе результатов итоговой оценки достижения пла</w:t>
      </w:r>
      <w:r w:rsidRPr="00776AA0">
        <w:rPr>
          <w:rFonts w:ascii="Times New Roman" w:hAnsi="Times New Roman" w:cs="Times New Roman"/>
          <w:sz w:val="24"/>
          <w:szCs w:val="24"/>
        </w:rPr>
        <w:softHyphen/>
        <w:t>нируемых результатов освоения АООП с учётом:</w:t>
      </w:r>
    </w:p>
    <w:p w:rsidR="005B5BE4" w:rsidRPr="00776AA0" w:rsidRDefault="005B5BE4" w:rsidP="003B60DE">
      <w:pPr>
        <w:pStyle w:val="aff2"/>
        <w:spacing w:line="240" w:lineRule="auto"/>
        <w:ind w:firstLine="454"/>
        <w:rPr>
          <w:rFonts w:ascii="Times New Roman" w:hAnsi="Times New Roman" w:cs="Times New Roman"/>
          <w:sz w:val="24"/>
          <w:szCs w:val="24"/>
        </w:rPr>
      </w:pPr>
      <w:r w:rsidRPr="00776AA0">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5B5BE4" w:rsidRPr="00776AA0" w:rsidRDefault="005B5BE4" w:rsidP="003B60DE">
      <w:pPr>
        <w:pStyle w:val="aff2"/>
        <w:spacing w:line="240" w:lineRule="auto"/>
        <w:ind w:firstLine="454"/>
        <w:rPr>
          <w:rFonts w:ascii="Times New Roman" w:hAnsi="Times New Roman" w:cs="Times New Roman"/>
          <w:sz w:val="24"/>
          <w:szCs w:val="24"/>
        </w:rPr>
      </w:pPr>
      <w:r w:rsidRPr="00776AA0">
        <w:rPr>
          <w:rFonts w:ascii="Times New Roman" w:hAnsi="Times New Roman" w:cs="Times New Roman"/>
          <w:sz w:val="24"/>
          <w:szCs w:val="24"/>
        </w:rPr>
        <w:t>условий реализации АООП ОО;</w:t>
      </w:r>
    </w:p>
    <w:p w:rsidR="005B5BE4" w:rsidRPr="00776AA0" w:rsidRDefault="005B5BE4" w:rsidP="003B60DE">
      <w:pPr>
        <w:pStyle w:val="aff2"/>
        <w:spacing w:line="240" w:lineRule="auto"/>
        <w:ind w:firstLine="454"/>
        <w:rPr>
          <w:rFonts w:ascii="Times New Roman" w:hAnsi="Times New Roman" w:cs="Times New Roman"/>
          <w:sz w:val="24"/>
          <w:szCs w:val="24"/>
        </w:rPr>
      </w:pPr>
      <w:r w:rsidRPr="00776AA0">
        <w:rPr>
          <w:rFonts w:ascii="Times New Roman" w:hAnsi="Times New Roman" w:cs="Times New Roman"/>
          <w:sz w:val="24"/>
          <w:szCs w:val="24"/>
        </w:rPr>
        <w:t>особенностей контингента обучающихся.</w:t>
      </w:r>
    </w:p>
    <w:p w:rsidR="006E5931" w:rsidRPr="00776AA0" w:rsidRDefault="006E5931" w:rsidP="003B60DE">
      <w:pPr>
        <w:spacing w:after="0" w:line="240" w:lineRule="auto"/>
        <w:ind w:firstLine="709"/>
        <w:jc w:val="center"/>
        <w:rPr>
          <w:rFonts w:ascii="Times New Roman" w:hAnsi="Times New Roman" w:cs="Times New Roman"/>
          <w:b/>
          <w:sz w:val="24"/>
          <w:szCs w:val="24"/>
        </w:rPr>
      </w:pPr>
    </w:p>
    <w:p w:rsidR="005B5BE4" w:rsidRPr="00357671" w:rsidRDefault="005B5BE4" w:rsidP="0094169C">
      <w:pPr>
        <w:pStyle w:val="1"/>
        <w:jc w:val="center"/>
      </w:pPr>
      <w:bookmarkStart w:id="7" w:name="_Toc20854658"/>
      <w:r w:rsidRPr="00357671">
        <w:t>2. Содержательный раздел</w:t>
      </w:r>
      <w:bookmarkEnd w:id="7"/>
    </w:p>
    <w:p w:rsidR="005B5BE4" w:rsidRPr="0094169C" w:rsidRDefault="005B5BE4" w:rsidP="0094169C">
      <w:pPr>
        <w:pStyle w:val="2"/>
        <w:jc w:val="center"/>
        <w:rPr>
          <w:color w:val="000000" w:themeColor="text1"/>
        </w:rPr>
      </w:pPr>
      <w:bookmarkStart w:id="8" w:name="_Toc20854659"/>
      <w:r w:rsidRPr="0094169C">
        <w:rPr>
          <w:color w:val="000000" w:themeColor="text1"/>
        </w:rPr>
        <w:t>2.1. Программа формирования базовых учебных действий</w:t>
      </w:r>
      <w:bookmarkEnd w:id="8"/>
    </w:p>
    <w:p w:rsidR="005B5BE4" w:rsidRPr="00776AA0" w:rsidRDefault="005B5BE4" w:rsidP="00D50089">
      <w:pPr>
        <w:tabs>
          <w:tab w:val="left" w:pos="851"/>
        </w:tabs>
        <w:spacing w:after="0" w:line="240" w:lineRule="auto"/>
        <w:ind w:firstLine="851"/>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776AA0">
        <w:rPr>
          <w:rFonts w:ascii="Times New Roman" w:hAnsi="Times New Roman" w:cs="Times New Roman"/>
          <w:color w:val="auto"/>
          <w:sz w:val="24"/>
          <w:szCs w:val="24"/>
        </w:rPr>
        <w:softHyphen/>
        <w:t>ализуется в процессе всего школьного обучения и ко</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кре</w:t>
      </w:r>
      <w:r w:rsidRPr="00776AA0">
        <w:rPr>
          <w:rFonts w:ascii="Times New Roman" w:hAnsi="Times New Roman" w:cs="Times New Roman"/>
          <w:color w:val="auto"/>
          <w:sz w:val="24"/>
          <w:szCs w:val="24"/>
        </w:rPr>
        <w:softHyphen/>
        <w:t>ти</w:t>
      </w:r>
      <w:r w:rsidRPr="00776AA0">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776AA0" w:rsidRDefault="005B5BE4" w:rsidP="00D50089">
      <w:pPr>
        <w:tabs>
          <w:tab w:val="left" w:pos="851"/>
        </w:tabs>
        <w:spacing w:after="0" w:line="240" w:lineRule="auto"/>
        <w:ind w:firstLine="851"/>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776AA0">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5B5BE4" w:rsidRPr="00776AA0" w:rsidRDefault="00D830C7" w:rsidP="00D50089">
      <w:pPr>
        <w:tabs>
          <w:tab w:val="left" w:pos="851"/>
        </w:tabs>
        <w:spacing w:after="0" w:line="240" w:lineRule="auto"/>
        <w:ind w:firstLine="851"/>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Базовые учебные действия ―</w:t>
      </w:r>
      <w:r w:rsidR="005B5BE4" w:rsidRPr="00776AA0">
        <w:rPr>
          <w:rFonts w:ascii="Times New Roman" w:hAnsi="Times New Roman" w:cs="Times New Roman"/>
          <w:color w:val="auto"/>
          <w:sz w:val="24"/>
          <w:szCs w:val="24"/>
        </w:rPr>
        <w:t xml:space="preserve"> это элементарные и необходимые единицы уче</w:t>
      </w:r>
      <w:r w:rsidRPr="00776AA0">
        <w:rPr>
          <w:rFonts w:ascii="Times New Roman" w:hAnsi="Times New Roman" w:cs="Times New Roman"/>
          <w:color w:val="auto"/>
          <w:sz w:val="24"/>
          <w:szCs w:val="24"/>
        </w:rPr>
        <w:t>бной деятельности, формирование</w:t>
      </w:r>
      <w:r w:rsidR="005B5BE4" w:rsidRPr="00776AA0">
        <w:rPr>
          <w:rFonts w:ascii="Times New Roman" w:hAnsi="Times New Roman" w:cs="Times New Roman"/>
          <w:color w:val="auto"/>
          <w:sz w:val="24"/>
          <w:szCs w:val="24"/>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776AA0">
        <w:rPr>
          <w:rFonts w:ascii="Times New Roman" w:hAnsi="Times New Roman" w:cs="Times New Roman"/>
          <w:color w:val="auto"/>
          <w:sz w:val="24"/>
          <w:szCs w:val="24"/>
        </w:rPr>
        <w:t>учебных и внеучебных</w:t>
      </w:r>
      <w:r w:rsidR="005B5BE4" w:rsidRPr="00776AA0">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776AA0" w:rsidRDefault="00D830C7" w:rsidP="00D50089">
      <w:pPr>
        <w:tabs>
          <w:tab w:val="left" w:pos="851"/>
        </w:tabs>
        <w:snapToGrid w:val="0"/>
        <w:spacing w:after="0" w:line="240" w:lineRule="auto"/>
        <w:ind w:firstLine="851"/>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БУД</w:t>
      </w:r>
      <w:r w:rsidR="005B5BE4" w:rsidRPr="00776AA0">
        <w:rPr>
          <w:rFonts w:ascii="Times New Roman" w:hAnsi="Times New Roman" w:cs="Times New Roman"/>
          <w:color w:val="auto"/>
          <w:sz w:val="24"/>
          <w:szCs w:val="24"/>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776AA0" w:rsidRDefault="005B5BE4" w:rsidP="00D50089">
      <w:pPr>
        <w:tabs>
          <w:tab w:val="left" w:pos="851"/>
        </w:tabs>
        <w:spacing w:after="0" w:line="240" w:lineRule="auto"/>
        <w:ind w:firstLine="851"/>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Основная</w:t>
      </w:r>
      <w:r w:rsidRPr="00776AA0">
        <w:rPr>
          <w:rFonts w:ascii="Times New Roman" w:hAnsi="Times New Roman" w:cs="Times New Roman"/>
          <w:b/>
          <w:color w:val="auto"/>
          <w:sz w:val="24"/>
          <w:szCs w:val="24"/>
        </w:rPr>
        <w:t xml:space="preserve"> цель</w:t>
      </w:r>
      <w:r w:rsidRPr="00776AA0">
        <w:rPr>
          <w:rFonts w:ascii="Times New Roman" w:hAnsi="Times New Roman" w:cs="Times New Roman"/>
          <w:color w:val="auto"/>
          <w:sz w:val="24"/>
          <w:szCs w:val="24"/>
        </w:rPr>
        <w:t xml:space="preserve"> реализации программы формирования БУД состоит в  фор</w:t>
      </w:r>
      <w:r w:rsidRPr="00776AA0">
        <w:rPr>
          <w:rFonts w:ascii="Times New Roman" w:hAnsi="Times New Roman" w:cs="Times New Roman"/>
          <w:color w:val="auto"/>
          <w:sz w:val="24"/>
          <w:szCs w:val="24"/>
        </w:rPr>
        <w:softHyphen/>
        <w:t>ми</w:t>
      </w:r>
      <w:r w:rsidRPr="00776AA0">
        <w:rPr>
          <w:rFonts w:ascii="Times New Roman" w:hAnsi="Times New Roman" w:cs="Times New Roman"/>
          <w:color w:val="auto"/>
          <w:sz w:val="24"/>
          <w:szCs w:val="24"/>
        </w:rPr>
        <w:softHyphen/>
        <w:t>ро</w:t>
      </w:r>
      <w:r w:rsidRPr="00776AA0">
        <w:rPr>
          <w:rFonts w:ascii="Times New Roman" w:hAnsi="Times New Roman" w:cs="Times New Roman"/>
          <w:color w:val="auto"/>
          <w:sz w:val="24"/>
          <w:szCs w:val="24"/>
        </w:rPr>
        <w:softHyphen/>
        <w:t>ва</w:t>
      </w:r>
      <w:r w:rsidRPr="00776AA0">
        <w:rPr>
          <w:rFonts w:ascii="Times New Roman" w:hAnsi="Times New Roman" w:cs="Times New Roman"/>
          <w:color w:val="auto"/>
          <w:sz w:val="24"/>
          <w:szCs w:val="24"/>
        </w:rPr>
        <w:softHyphen/>
        <w:t>нии основ учебной де</w:t>
      </w:r>
      <w:r w:rsidRPr="00776AA0">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776AA0">
        <w:rPr>
          <w:rFonts w:ascii="Times New Roman" w:hAnsi="Times New Roman" w:cs="Times New Roman"/>
          <w:color w:val="auto"/>
          <w:sz w:val="24"/>
          <w:szCs w:val="24"/>
        </w:rPr>
        <w:softHyphen/>
        <w:t>мо</w:t>
      </w:r>
      <w:r w:rsidRPr="00776AA0">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776AA0" w:rsidRDefault="005B5BE4" w:rsidP="00D50089">
      <w:pPr>
        <w:tabs>
          <w:tab w:val="left" w:pos="851"/>
        </w:tabs>
        <w:spacing w:after="0" w:line="240" w:lineRule="auto"/>
        <w:ind w:firstLine="851"/>
        <w:jc w:val="both"/>
        <w:rPr>
          <w:rFonts w:ascii="Times New Roman" w:hAnsi="Times New Roman" w:cs="Times New Roman"/>
          <w:sz w:val="24"/>
          <w:szCs w:val="24"/>
        </w:rPr>
      </w:pPr>
      <w:r w:rsidRPr="00776AA0">
        <w:rPr>
          <w:rFonts w:ascii="Times New Roman" w:hAnsi="Times New Roman" w:cs="Times New Roman"/>
          <w:b/>
          <w:color w:val="auto"/>
          <w:sz w:val="24"/>
          <w:szCs w:val="24"/>
        </w:rPr>
        <w:t>Задачами</w:t>
      </w:r>
      <w:r w:rsidRPr="00776AA0">
        <w:rPr>
          <w:rFonts w:ascii="Times New Roman" w:hAnsi="Times New Roman" w:cs="Times New Roman"/>
          <w:color w:val="auto"/>
          <w:sz w:val="24"/>
          <w:szCs w:val="24"/>
        </w:rPr>
        <w:t xml:space="preserve"> реализации программы являются:</w:t>
      </w:r>
    </w:p>
    <w:p w:rsidR="005B5BE4" w:rsidRPr="00776AA0" w:rsidRDefault="005B5BE4" w:rsidP="00D50089">
      <w:pPr>
        <w:pStyle w:val="aff4"/>
        <w:tabs>
          <w:tab w:val="left" w:pos="851"/>
        </w:tabs>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 формирование мотивационного компонента учебной деятельности;</w:t>
      </w:r>
    </w:p>
    <w:p w:rsidR="005B5BE4" w:rsidRPr="00776AA0" w:rsidRDefault="005B5BE4" w:rsidP="00D50089">
      <w:pPr>
        <w:pStyle w:val="aff4"/>
        <w:tabs>
          <w:tab w:val="left" w:pos="851"/>
        </w:tabs>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5B5BE4" w:rsidRPr="00776AA0" w:rsidRDefault="005B5BE4" w:rsidP="00D50089">
      <w:pPr>
        <w:pStyle w:val="aff4"/>
        <w:tabs>
          <w:tab w:val="left" w:pos="851"/>
        </w:tabs>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•определить функции и состав базовых учебных действий, учитывая пси</w:t>
      </w:r>
      <w:r w:rsidRPr="00776AA0">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5B5BE4" w:rsidRPr="00776AA0" w:rsidRDefault="005B5BE4" w:rsidP="00D50089">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Pr="00776AA0" w:rsidRDefault="006E5931" w:rsidP="00D50089">
      <w:pPr>
        <w:pStyle w:val="aff"/>
        <w:rPr>
          <w:rFonts w:ascii="Times New Roman" w:hAnsi="Times New Roman"/>
          <w:sz w:val="24"/>
          <w:szCs w:val="24"/>
        </w:rPr>
      </w:pPr>
    </w:p>
    <w:p w:rsidR="005B5BE4" w:rsidRPr="00776AA0" w:rsidRDefault="005B5BE4" w:rsidP="00D50089">
      <w:pPr>
        <w:spacing w:after="0" w:line="240" w:lineRule="auto"/>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Функции, состав и характеристика базовых учебных действий</w:t>
      </w:r>
    </w:p>
    <w:p w:rsidR="005B5BE4" w:rsidRDefault="005B5BE4" w:rsidP="00D50089">
      <w:pPr>
        <w:spacing w:after="0" w:line="240" w:lineRule="auto"/>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обучающихся с умственной отсталостью</w:t>
      </w:r>
      <w:r w:rsidR="00357671">
        <w:rPr>
          <w:rFonts w:ascii="Times New Roman" w:hAnsi="Times New Roman" w:cs="Times New Roman"/>
          <w:b/>
          <w:color w:val="auto"/>
          <w:sz w:val="24"/>
          <w:szCs w:val="24"/>
        </w:rPr>
        <w:t xml:space="preserve"> </w:t>
      </w:r>
      <w:r w:rsidRPr="00776AA0">
        <w:rPr>
          <w:rFonts w:ascii="Times New Roman" w:hAnsi="Times New Roman" w:cs="Times New Roman"/>
          <w:b/>
          <w:color w:val="auto"/>
          <w:sz w:val="24"/>
          <w:szCs w:val="24"/>
        </w:rPr>
        <w:t xml:space="preserve"> (интеллектуальными нарушениями)</w:t>
      </w:r>
    </w:p>
    <w:p w:rsidR="00357671" w:rsidRPr="00776AA0" w:rsidRDefault="00357671" w:rsidP="00D50089">
      <w:pPr>
        <w:spacing w:after="0" w:line="240" w:lineRule="auto"/>
        <w:jc w:val="center"/>
        <w:rPr>
          <w:rFonts w:ascii="Times New Roman" w:hAnsi="Times New Roman" w:cs="Times New Roman"/>
          <w:color w:val="auto"/>
          <w:sz w:val="24"/>
          <w:szCs w:val="24"/>
        </w:rPr>
      </w:pPr>
    </w:p>
    <w:p w:rsidR="005B5BE4" w:rsidRPr="00776AA0" w:rsidRDefault="005B5BE4" w:rsidP="00D50089">
      <w:pPr>
        <w:pStyle w:val="25"/>
        <w:spacing w:after="0" w:line="240" w:lineRule="auto"/>
        <w:ind w:left="0" w:firstLine="709"/>
        <w:jc w:val="both"/>
        <w:rPr>
          <w:rFonts w:ascii="Times New Roman" w:hAnsi="Times New Roman"/>
          <w:color w:val="auto"/>
          <w:sz w:val="24"/>
          <w:szCs w:val="24"/>
        </w:rPr>
      </w:pPr>
      <w:r w:rsidRPr="00776AA0">
        <w:rPr>
          <w:rFonts w:ascii="Times New Roman" w:hAnsi="Times New Roman"/>
          <w:color w:val="auto"/>
          <w:sz w:val="24"/>
          <w:szCs w:val="24"/>
        </w:rPr>
        <w:t>Современные подходы к повышению эффективности обучения предпола</w:t>
      </w:r>
      <w:r w:rsidRPr="00776AA0">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776AA0">
        <w:rPr>
          <w:rFonts w:ascii="Times New Roman" w:hAnsi="Times New Roman"/>
          <w:color w:val="auto"/>
          <w:sz w:val="24"/>
          <w:szCs w:val="24"/>
        </w:rPr>
        <w:softHyphen/>
        <w:t>мание уделяется развитию и коррекции мо</w:t>
      </w:r>
      <w:r w:rsidRPr="00776AA0">
        <w:rPr>
          <w:rFonts w:ascii="Times New Roman" w:hAnsi="Times New Roman"/>
          <w:color w:val="auto"/>
          <w:sz w:val="24"/>
          <w:szCs w:val="24"/>
        </w:rPr>
        <w:softHyphen/>
        <w:t>ти</w:t>
      </w:r>
      <w:r w:rsidRPr="00776AA0">
        <w:rPr>
          <w:rFonts w:ascii="Times New Roman" w:hAnsi="Times New Roman"/>
          <w:color w:val="auto"/>
          <w:sz w:val="24"/>
          <w:szCs w:val="24"/>
        </w:rPr>
        <w:softHyphen/>
        <w:t>ва</w:t>
      </w:r>
      <w:r w:rsidRPr="00776AA0">
        <w:rPr>
          <w:rFonts w:ascii="Times New Roman" w:hAnsi="Times New Roman"/>
          <w:color w:val="auto"/>
          <w:sz w:val="24"/>
          <w:szCs w:val="24"/>
        </w:rPr>
        <w:softHyphen/>
        <w:t>ци</w:t>
      </w:r>
      <w:r w:rsidRPr="00776AA0">
        <w:rPr>
          <w:rFonts w:ascii="Times New Roman" w:hAnsi="Times New Roman"/>
          <w:color w:val="auto"/>
          <w:sz w:val="24"/>
          <w:szCs w:val="24"/>
        </w:rPr>
        <w:softHyphen/>
        <w:t>он</w:t>
      </w:r>
      <w:r w:rsidRPr="00776AA0">
        <w:rPr>
          <w:rFonts w:ascii="Times New Roman" w:hAnsi="Times New Roman"/>
          <w:color w:val="auto"/>
          <w:sz w:val="24"/>
          <w:szCs w:val="24"/>
        </w:rPr>
        <w:softHyphen/>
        <w:t>но</w:t>
      </w:r>
      <w:r w:rsidRPr="00776AA0">
        <w:rPr>
          <w:rFonts w:ascii="Times New Roman" w:hAnsi="Times New Roman"/>
          <w:color w:val="auto"/>
          <w:sz w:val="24"/>
          <w:szCs w:val="24"/>
        </w:rPr>
        <w:softHyphen/>
        <w:t>го и операционного компонентов учебной деятельности, т.к. они во многом оп</w:t>
      </w:r>
      <w:r w:rsidRPr="00776AA0">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Функции базовых учебных действий:</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обеспечение успешности (эффективности) изучения содержания любой предметной области;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реализация преемственности обучения на всех ступенях образования;</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776AA0">
        <w:rPr>
          <w:rFonts w:ascii="Times New Roman" w:hAnsi="Times New Roman"/>
          <w:sz w:val="24"/>
          <w:szCs w:val="24"/>
        </w:rPr>
        <w:softHyphen/>
        <w:t xml:space="preserve">нейшей трудовой деятельности;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обеспечение целостности  развития личности обучающегося. </w:t>
      </w:r>
    </w:p>
    <w:p w:rsidR="006B781E" w:rsidRPr="00776AA0" w:rsidRDefault="006B781E" w:rsidP="006B781E">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lang w:val="en-US"/>
        </w:rPr>
        <w:t>I</w:t>
      </w:r>
      <w:r w:rsidRPr="00776AA0">
        <w:rPr>
          <w:rFonts w:ascii="Times New Roman" w:hAnsi="Times New Roman" w:cs="Times New Roman"/>
          <w:b/>
          <w:color w:val="auto"/>
          <w:sz w:val="24"/>
          <w:szCs w:val="24"/>
        </w:rPr>
        <w:t xml:space="preserve"> (</w:t>
      </w:r>
      <w:r w:rsidRPr="00776AA0">
        <w:rPr>
          <w:rFonts w:ascii="Times New Roman" w:hAnsi="Times New Roman" w:cs="Times New Roman"/>
          <w:b/>
          <w:color w:val="auto"/>
          <w:sz w:val="24"/>
          <w:szCs w:val="24"/>
          <w:lang w:val="en-US"/>
        </w:rPr>
        <w:t>I</w:t>
      </w:r>
      <w:r w:rsidRPr="00776AA0">
        <w:rPr>
          <w:rFonts w:ascii="Times New Roman" w:hAnsi="Times New Roman" w:cs="Times New Roman"/>
          <w:b/>
          <w:color w:val="auto"/>
          <w:sz w:val="24"/>
          <w:szCs w:val="24"/>
          <w:vertAlign w:val="superscript"/>
        </w:rPr>
        <w:t>1</w:t>
      </w:r>
      <w:r w:rsidRPr="00776AA0">
        <w:rPr>
          <w:rFonts w:ascii="Times New Roman" w:hAnsi="Times New Roman" w:cs="Times New Roman"/>
          <w:b/>
          <w:color w:val="auto"/>
          <w:sz w:val="24"/>
          <w:szCs w:val="24"/>
        </w:rPr>
        <w:t>)-</w:t>
      </w:r>
      <w:r w:rsidRPr="00776AA0">
        <w:rPr>
          <w:rFonts w:ascii="Times New Roman" w:hAnsi="Times New Roman" w:cs="Times New Roman"/>
          <w:b/>
          <w:color w:val="auto"/>
          <w:sz w:val="24"/>
          <w:szCs w:val="24"/>
          <w:lang w:val="en-US"/>
        </w:rPr>
        <w:t>IV</w:t>
      </w:r>
      <w:r w:rsidRPr="00776AA0">
        <w:rPr>
          <w:rFonts w:ascii="Times New Roman" w:hAnsi="Times New Roman" w:cs="Times New Roman"/>
          <w:b/>
          <w:color w:val="auto"/>
          <w:sz w:val="24"/>
          <w:szCs w:val="24"/>
        </w:rPr>
        <w:t xml:space="preserve"> классы</w:t>
      </w:r>
    </w:p>
    <w:p w:rsidR="006B781E" w:rsidRPr="00776AA0" w:rsidRDefault="006B781E" w:rsidP="006B781E">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ния и осознанное отношение к обучению, с другой ― составляют ос</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6B781E" w:rsidRPr="00776AA0" w:rsidRDefault="006B781E" w:rsidP="006B781E">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6B781E" w:rsidRPr="00776AA0" w:rsidRDefault="006B781E" w:rsidP="006B781E">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6B781E" w:rsidRPr="00776AA0" w:rsidRDefault="006B781E" w:rsidP="006B781E">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6B781E" w:rsidRPr="00776AA0" w:rsidRDefault="006B781E" w:rsidP="006B781E">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w:t>
      </w:r>
      <w:r w:rsidRPr="00776AA0">
        <w:rPr>
          <w:rFonts w:ascii="Times New Roman" w:hAnsi="Times New Roman"/>
          <w:sz w:val="24"/>
          <w:szCs w:val="24"/>
        </w:rPr>
        <w:lastRenderedPageBreak/>
        <w:t xml:space="preserve">умений в различных условиях, составляют основу для дальнейшего формирования логического мышления школьников. </w:t>
      </w:r>
    </w:p>
    <w:p w:rsidR="006B781E" w:rsidRPr="00776AA0" w:rsidRDefault="006B781E" w:rsidP="006B781E">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6B781E" w:rsidRPr="00776AA0" w:rsidRDefault="006B781E" w:rsidP="00C51340">
      <w:pPr>
        <w:pStyle w:val="aff"/>
        <w:jc w:val="center"/>
        <w:rPr>
          <w:rStyle w:val="FontStyle12"/>
        </w:rPr>
      </w:pPr>
    </w:p>
    <w:p w:rsidR="00C51340" w:rsidRPr="00776AA0" w:rsidRDefault="00C51340" w:rsidP="00C51340">
      <w:pPr>
        <w:pStyle w:val="aff"/>
        <w:jc w:val="center"/>
        <w:rPr>
          <w:rFonts w:ascii="Times New Roman" w:hAnsi="Times New Roman"/>
          <w:b/>
          <w:bCs/>
          <w:i/>
          <w:iCs/>
          <w:sz w:val="24"/>
          <w:szCs w:val="24"/>
        </w:rPr>
      </w:pPr>
      <w:r w:rsidRPr="00776AA0">
        <w:rPr>
          <w:rStyle w:val="FontStyle12"/>
        </w:rPr>
        <w:t>Характеристика базовых учебных действий 1 – 4 классы.</w:t>
      </w:r>
    </w:p>
    <w:tbl>
      <w:tblPr>
        <w:tblpPr w:leftFromText="180" w:rightFromText="180" w:vertAnchor="text" w:horzAnchor="margin" w:tblpXSpec="center" w:tblpY="349"/>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694"/>
        <w:gridCol w:w="2431"/>
        <w:gridCol w:w="2410"/>
      </w:tblGrid>
      <w:tr w:rsidR="00C51340" w:rsidRPr="00776AA0" w:rsidTr="00357671">
        <w:tc>
          <w:tcPr>
            <w:tcW w:w="2376"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pStyle w:val="aff"/>
              <w:rPr>
                <w:rStyle w:val="FontStyle12"/>
                <w:b w:val="0"/>
              </w:rPr>
            </w:pPr>
            <w:r w:rsidRPr="00776AA0">
              <w:rPr>
                <w:rStyle w:val="FontStyle12"/>
                <w:b w:val="0"/>
              </w:rPr>
              <w:t>Личностные учебные действия:</w:t>
            </w:r>
          </w:p>
        </w:tc>
        <w:tc>
          <w:tcPr>
            <w:tcW w:w="2694"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pStyle w:val="aff"/>
              <w:rPr>
                <w:rStyle w:val="FontStyle12"/>
                <w:b w:val="0"/>
              </w:rPr>
            </w:pPr>
            <w:r w:rsidRPr="00776AA0">
              <w:rPr>
                <w:rStyle w:val="FontStyle12"/>
                <w:b w:val="0"/>
              </w:rPr>
              <w:t>Коммуникативные учебные действия:</w:t>
            </w:r>
          </w:p>
        </w:tc>
        <w:tc>
          <w:tcPr>
            <w:tcW w:w="2431"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pStyle w:val="aff"/>
              <w:rPr>
                <w:rStyle w:val="FontStyle12"/>
                <w:b w:val="0"/>
              </w:rPr>
            </w:pPr>
            <w:r w:rsidRPr="00776AA0">
              <w:rPr>
                <w:rStyle w:val="FontStyle12"/>
                <w:b w:val="0"/>
              </w:rPr>
              <w:t>Регулятивные учебные действия:</w:t>
            </w:r>
          </w:p>
        </w:tc>
        <w:tc>
          <w:tcPr>
            <w:tcW w:w="2410"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pStyle w:val="aff"/>
              <w:rPr>
                <w:rStyle w:val="FontStyle12"/>
                <w:b w:val="0"/>
              </w:rPr>
            </w:pPr>
            <w:r w:rsidRPr="00776AA0">
              <w:rPr>
                <w:rStyle w:val="FontStyle12"/>
                <w:b w:val="0"/>
              </w:rPr>
              <w:t>Познавательные учебные действия:</w:t>
            </w:r>
          </w:p>
        </w:tc>
      </w:tr>
      <w:tr w:rsidR="00C51340" w:rsidRPr="00776AA0" w:rsidTr="00357671">
        <w:tc>
          <w:tcPr>
            <w:tcW w:w="2376"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pStyle w:val="aff4"/>
              <w:spacing w:line="240" w:lineRule="auto"/>
              <w:ind w:left="0"/>
              <w:rPr>
                <w:rStyle w:val="FontStyle12"/>
                <w:b w:val="0"/>
                <w:i w:val="0"/>
              </w:rPr>
            </w:pPr>
            <w:r w:rsidRPr="00776AA0">
              <w:rPr>
                <w:rStyle w:val="FontStyle12"/>
                <w:b w:val="0"/>
                <w:i w:val="0"/>
                <w:u w:val="single"/>
              </w:rPr>
              <w:t>Личностные  учебные действия включают следующие умения:</w:t>
            </w:r>
            <w:r w:rsidRPr="00776AA0">
              <w:rPr>
                <w:rStyle w:val="FontStyle12"/>
                <w:b w:val="0"/>
                <w:i w:val="0"/>
              </w:rPr>
              <w:t xml:space="preserve">-осознавать себя как ученика, заинтересованного посещением школы, обучением, занятиями, как члена семьи, одноклассника, друга;                                         -способность осмысленно воспринимать социальное окружение, принимать своё место в нем, принимать соответствующие возрасту ценности и социальные роли;                                                       -положительно относиться  к окружающей действительности, быть готовым к организации взаимодействия с ней и эстетическому  ее восприятию;                       -воспринимать мир целостно, социально ориентированно в единстве его природной и социальной частей;                  -самостоятельно выполнять учебные </w:t>
            </w:r>
            <w:r w:rsidRPr="00776AA0">
              <w:rPr>
                <w:rStyle w:val="FontStyle12"/>
                <w:b w:val="0"/>
                <w:i w:val="0"/>
              </w:rPr>
              <w:lastRenderedPageBreak/>
              <w:t>задания, поручения, договоренности;</w:t>
            </w:r>
          </w:p>
          <w:p w:rsidR="00C51340" w:rsidRPr="00776AA0" w:rsidRDefault="00C51340" w:rsidP="006B781E">
            <w:pPr>
              <w:pStyle w:val="aff4"/>
              <w:spacing w:line="240" w:lineRule="auto"/>
              <w:ind w:left="0"/>
              <w:rPr>
                <w:rFonts w:ascii="Times New Roman" w:hAnsi="Times New Roman"/>
                <w:b/>
                <w:i/>
                <w:sz w:val="24"/>
                <w:szCs w:val="24"/>
              </w:rPr>
            </w:pPr>
            <w:r w:rsidRPr="00776AA0">
              <w:rPr>
                <w:rStyle w:val="FontStyle12"/>
                <w:b w:val="0"/>
                <w:i w:val="0"/>
              </w:rPr>
              <w:t>-понимать и принимать личную ответственность за свои поступки на основе представлений об этических нормах и правилах поведения в современном обществе;                                        -готовность  безопасно и бережно вести себя в природе и обществе.</w:t>
            </w:r>
          </w:p>
        </w:tc>
        <w:tc>
          <w:tcPr>
            <w:tcW w:w="2694" w:type="dxa"/>
            <w:tcBorders>
              <w:top w:val="single" w:sz="4" w:space="0" w:color="auto"/>
              <w:left w:val="single" w:sz="4" w:space="0" w:color="auto"/>
              <w:bottom w:val="single" w:sz="4" w:space="0" w:color="auto"/>
              <w:right w:val="single" w:sz="4" w:space="0" w:color="auto"/>
            </w:tcBorders>
            <w:hideMark/>
          </w:tcPr>
          <w:p w:rsidR="00C51340" w:rsidRPr="00776AA0" w:rsidRDefault="00C51340" w:rsidP="006B781E">
            <w:pPr>
              <w:spacing w:line="240" w:lineRule="auto"/>
              <w:rPr>
                <w:rFonts w:ascii="Times New Roman" w:hAnsi="Times New Roman" w:cs="Times New Roman"/>
                <w:b/>
                <w:i/>
                <w:noProof/>
                <w:sz w:val="24"/>
                <w:szCs w:val="24"/>
              </w:rPr>
            </w:pPr>
            <w:r w:rsidRPr="00776AA0">
              <w:rPr>
                <w:rStyle w:val="FontStyle12"/>
                <w:b w:val="0"/>
                <w:i w:val="0"/>
                <w:u w:val="single"/>
              </w:rPr>
              <w:lastRenderedPageBreak/>
              <w:t>Коммуникативные учебные   действия включают следующие умения:</w:t>
            </w:r>
            <w:r w:rsidRPr="00776AA0">
              <w:rPr>
                <w:rStyle w:val="FontStyle12"/>
                <w:b w:val="0"/>
                <w:i w:val="0"/>
              </w:rPr>
              <w:t>-вступать в кон</w:t>
            </w:r>
            <w:r w:rsidRPr="00776AA0">
              <w:rPr>
                <w:rStyle w:val="FontStyle12"/>
                <w:b w:val="0"/>
                <w:i w:val="0"/>
              </w:rPr>
              <w:softHyphen/>
              <w:t>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w:t>
            </w:r>
            <w:r w:rsidRPr="00776AA0">
              <w:rPr>
                <w:rStyle w:val="FontStyle12"/>
                <w:b w:val="0"/>
                <w:i w:val="0"/>
              </w:rPr>
              <w:softHyphen/>
              <w:t>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tc>
        <w:tc>
          <w:tcPr>
            <w:tcW w:w="2431" w:type="dxa"/>
            <w:tcBorders>
              <w:top w:val="single" w:sz="4" w:space="0" w:color="auto"/>
              <w:left w:val="single" w:sz="4" w:space="0" w:color="auto"/>
              <w:bottom w:val="single" w:sz="4" w:space="0" w:color="auto"/>
              <w:right w:val="single" w:sz="4" w:space="0" w:color="auto"/>
            </w:tcBorders>
          </w:tcPr>
          <w:p w:rsidR="00C51340" w:rsidRPr="00776AA0" w:rsidRDefault="00C51340" w:rsidP="006B781E">
            <w:pPr>
              <w:pStyle w:val="aff"/>
              <w:rPr>
                <w:rStyle w:val="FontStyle12"/>
                <w:b w:val="0"/>
                <w:i w:val="0"/>
              </w:rPr>
            </w:pPr>
            <w:r w:rsidRPr="00776AA0">
              <w:rPr>
                <w:rStyle w:val="FontStyle12"/>
                <w:b w:val="0"/>
                <w:i w:val="0"/>
                <w:u w:val="single"/>
              </w:rPr>
              <w:t xml:space="preserve">Регулятивные учебные действия включаютследующие умения:                                                                              </w:t>
            </w:r>
            <w:r w:rsidRPr="00776AA0">
              <w:rPr>
                <w:rStyle w:val="FontStyle12"/>
                <w:b w:val="0"/>
                <w:i w:val="0"/>
              </w:rPr>
              <w:t>-адекватно использовать ритуалы школьного поведения (поднимать руку, вставать и выходить из-за парты и т. д.);                                               -при</w:t>
            </w:r>
            <w:r w:rsidRPr="00776AA0">
              <w:rPr>
                <w:rStyle w:val="FontStyle12"/>
                <w:b w:val="0"/>
                <w:i w:val="0"/>
              </w:rPr>
              <w:softHyphen/>
              <w:t>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w:t>
            </w:r>
          </w:p>
          <w:p w:rsidR="00C51340" w:rsidRPr="00776AA0" w:rsidRDefault="00C51340" w:rsidP="006B781E">
            <w:pPr>
              <w:pStyle w:val="aff"/>
              <w:rPr>
                <w:rStyle w:val="FontStyle12"/>
                <w:b w:val="0"/>
                <w:i w:val="0"/>
              </w:rPr>
            </w:pPr>
            <w:r w:rsidRPr="00776AA0">
              <w:rPr>
                <w:rStyle w:val="FontStyle12"/>
                <w:b w:val="0"/>
                <w:i w:val="0"/>
              </w:rPr>
              <w:t xml:space="preserve"> -принимать оценку деятельности.</w:t>
            </w:r>
          </w:p>
          <w:p w:rsidR="00C51340" w:rsidRPr="00776AA0" w:rsidRDefault="00C51340" w:rsidP="006B781E">
            <w:pPr>
              <w:pStyle w:val="aff"/>
              <w:rPr>
                <w:rStyle w:val="FontStyle12"/>
                <w:b w:val="0"/>
                <w:i w:val="0"/>
              </w:rPr>
            </w:pPr>
            <w:r w:rsidRPr="00776AA0">
              <w:rPr>
                <w:rStyle w:val="FontStyle12"/>
                <w:b w:val="0"/>
                <w:i w:val="0"/>
              </w:rPr>
              <w:t>-оценивать ее с учетом предложенных критериев, корректировать свою деятельность с учетом выявленных недочетов.</w:t>
            </w:r>
          </w:p>
          <w:p w:rsidR="00C51340" w:rsidRPr="00776AA0" w:rsidRDefault="00C51340" w:rsidP="006B781E">
            <w:pPr>
              <w:pStyle w:val="aff"/>
              <w:rPr>
                <w:rStyle w:val="FontStyle12"/>
                <w:b w:val="0"/>
                <w:i w:val="0"/>
              </w:rPr>
            </w:pPr>
          </w:p>
        </w:tc>
        <w:tc>
          <w:tcPr>
            <w:tcW w:w="2410" w:type="dxa"/>
            <w:tcBorders>
              <w:top w:val="single" w:sz="4" w:space="0" w:color="auto"/>
              <w:left w:val="single" w:sz="4" w:space="0" w:color="auto"/>
              <w:bottom w:val="single" w:sz="4" w:space="0" w:color="auto"/>
              <w:right w:val="single" w:sz="4" w:space="0" w:color="auto"/>
            </w:tcBorders>
          </w:tcPr>
          <w:p w:rsidR="00C51340" w:rsidRPr="00776AA0" w:rsidRDefault="00C51340" w:rsidP="006B781E">
            <w:pPr>
              <w:pStyle w:val="aff"/>
              <w:rPr>
                <w:rStyle w:val="FontStyle12"/>
                <w:b w:val="0"/>
                <w:i w:val="0"/>
              </w:rPr>
            </w:pPr>
            <w:r w:rsidRPr="00776AA0">
              <w:rPr>
                <w:rStyle w:val="FontStyle12"/>
                <w:b w:val="0"/>
                <w:i w:val="0"/>
              </w:rPr>
              <w:t xml:space="preserve">К познавательным учебным действиям относятся </w:t>
            </w:r>
            <w:r w:rsidRPr="00776AA0">
              <w:rPr>
                <w:rStyle w:val="FontStyle12"/>
                <w:b w:val="0"/>
                <w:i w:val="0"/>
                <w:u w:val="single"/>
              </w:rPr>
              <w:t>следующие умения:</w:t>
            </w:r>
            <w:r w:rsidRPr="00776AA0">
              <w:rPr>
                <w:rStyle w:val="FontStyle12"/>
                <w:b w:val="0"/>
                <w:i w:val="0"/>
              </w:rPr>
              <w:t xml:space="preserve">-выделять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w:t>
            </w:r>
          </w:p>
          <w:p w:rsidR="00C51340" w:rsidRPr="00776AA0" w:rsidRDefault="00C51340" w:rsidP="006B781E">
            <w:pPr>
              <w:pStyle w:val="aff"/>
              <w:rPr>
                <w:rStyle w:val="FontStyle12"/>
                <w:b w:val="0"/>
                <w:i w:val="0"/>
              </w:rPr>
            </w:pPr>
            <w:r w:rsidRPr="00776AA0">
              <w:rPr>
                <w:rStyle w:val="FontStyle12"/>
                <w:b w:val="0"/>
                <w:i w:val="0"/>
              </w:rPr>
              <w:t xml:space="preserve">-пользоваться знаками, символами, предметами-заместителями;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структуре  информацией (понимать изображение, текст, устное </w:t>
            </w:r>
            <w:r w:rsidRPr="00776AA0">
              <w:rPr>
                <w:rStyle w:val="FontStyle12"/>
                <w:b w:val="0"/>
                <w:i w:val="0"/>
              </w:rPr>
              <w:lastRenderedPageBreak/>
              <w:t>высказывание, элементарное схематическое изображение, таблицу, предъявленные на бумажных  и электронных носителях).</w:t>
            </w:r>
          </w:p>
          <w:p w:rsidR="00C51340" w:rsidRPr="00776AA0" w:rsidRDefault="00C51340" w:rsidP="006B781E">
            <w:pPr>
              <w:pStyle w:val="aff"/>
              <w:rPr>
                <w:rStyle w:val="FontStyle12"/>
                <w:b w:val="0"/>
                <w:i w:val="0"/>
              </w:rPr>
            </w:pPr>
          </w:p>
        </w:tc>
      </w:tr>
    </w:tbl>
    <w:p w:rsidR="00C51340" w:rsidRPr="00776AA0" w:rsidRDefault="00C51340" w:rsidP="00C51340">
      <w:pPr>
        <w:pStyle w:val="aff"/>
        <w:jc w:val="center"/>
        <w:rPr>
          <w:rStyle w:val="FontStyle12"/>
        </w:rPr>
      </w:pPr>
      <w:r w:rsidRPr="00776AA0">
        <w:rPr>
          <w:rStyle w:val="FontStyle12"/>
        </w:rPr>
        <w:lastRenderedPageBreak/>
        <w:t>Характеристика базовых учебных действий 5 – 9 классы.</w:t>
      </w:r>
    </w:p>
    <w:tbl>
      <w:tblPr>
        <w:tblStyle w:val="afffe"/>
        <w:tblW w:w="9747" w:type="dxa"/>
        <w:tblLook w:val="01E0"/>
      </w:tblPr>
      <w:tblGrid>
        <w:gridCol w:w="2159"/>
        <w:gridCol w:w="2563"/>
        <w:gridCol w:w="2563"/>
        <w:gridCol w:w="2462"/>
      </w:tblGrid>
      <w:tr w:rsidR="00C51340" w:rsidRPr="00776AA0" w:rsidTr="00357671">
        <w:trPr>
          <w:trHeight w:val="807"/>
        </w:trPr>
        <w:tc>
          <w:tcPr>
            <w:tcW w:w="2159" w:type="dxa"/>
            <w:hideMark/>
          </w:tcPr>
          <w:p w:rsidR="00C51340" w:rsidRPr="00776AA0" w:rsidRDefault="00C51340" w:rsidP="00357671">
            <w:pPr>
              <w:spacing w:after="0" w:line="240" w:lineRule="auto"/>
              <w:rPr>
                <w:rFonts w:ascii="Times New Roman" w:hAnsi="Times New Roman" w:cs="Times New Roman"/>
                <w:b/>
                <w:bCs/>
                <w:i/>
                <w:noProof/>
                <w:sz w:val="24"/>
                <w:szCs w:val="24"/>
              </w:rPr>
            </w:pPr>
            <w:r w:rsidRPr="00776AA0">
              <w:rPr>
                <w:rFonts w:ascii="Times New Roman" w:hAnsi="Times New Roman" w:cs="Times New Roman"/>
                <w:i/>
                <w:sz w:val="24"/>
                <w:szCs w:val="24"/>
              </w:rPr>
              <w:t>Личностные учебные действия:</w:t>
            </w:r>
          </w:p>
        </w:tc>
        <w:tc>
          <w:tcPr>
            <w:tcW w:w="2563" w:type="dxa"/>
            <w:hideMark/>
          </w:tcPr>
          <w:p w:rsidR="00C51340" w:rsidRPr="00776AA0" w:rsidRDefault="00C51340" w:rsidP="00357671">
            <w:pPr>
              <w:spacing w:after="0" w:line="240" w:lineRule="auto"/>
              <w:rPr>
                <w:rFonts w:ascii="Times New Roman" w:hAnsi="Times New Roman" w:cs="Times New Roman"/>
                <w:b/>
                <w:bCs/>
                <w:i/>
                <w:noProof/>
                <w:sz w:val="24"/>
                <w:szCs w:val="24"/>
              </w:rPr>
            </w:pPr>
            <w:r w:rsidRPr="00776AA0">
              <w:rPr>
                <w:rFonts w:ascii="Times New Roman" w:hAnsi="Times New Roman" w:cs="Times New Roman"/>
                <w:i/>
                <w:sz w:val="24"/>
                <w:szCs w:val="24"/>
              </w:rPr>
              <w:t>Коммуникативные учебные действия:</w:t>
            </w:r>
          </w:p>
        </w:tc>
        <w:tc>
          <w:tcPr>
            <w:tcW w:w="2563" w:type="dxa"/>
            <w:hideMark/>
          </w:tcPr>
          <w:p w:rsidR="00C51340" w:rsidRPr="00776AA0" w:rsidRDefault="00C51340" w:rsidP="00357671">
            <w:pPr>
              <w:spacing w:after="0" w:line="240" w:lineRule="auto"/>
              <w:rPr>
                <w:rFonts w:ascii="Times New Roman" w:hAnsi="Times New Roman" w:cs="Times New Roman"/>
                <w:b/>
                <w:bCs/>
                <w:i/>
                <w:noProof/>
                <w:sz w:val="24"/>
                <w:szCs w:val="24"/>
              </w:rPr>
            </w:pPr>
            <w:r w:rsidRPr="00776AA0">
              <w:rPr>
                <w:rFonts w:ascii="Times New Roman" w:hAnsi="Times New Roman" w:cs="Times New Roman"/>
                <w:i/>
                <w:sz w:val="24"/>
                <w:szCs w:val="24"/>
              </w:rPr>
              <w:t>Регулятивные учебные действия:</w:t>
            </w:r>
          </w:p>
        </w:tc>
        <w:tc>
          <w:tcPr>
            <w:tcW w:w="2462" w:type="dxa"/>
            <w:hideMark/>
          </w:tcPr>
          <w:p w:rsidR="00C51340" w:rsidRPr="00776AA0" w:rsidRDefault="00C51340" w:rsidP="00357671">
            <w:pPr>
              <w:spacing w:after="0" w:line="240" w:lineRule="auto"/>
              <w:rPr>
                <w:rFonts w:ascii="Times New Roman" w:hAnsi="Times New Roman" w:cs="Times New Roman"/>
                <w:b/>
                <w:bCs/>
                <w:i/>
                <w:noProof/>
                <w:sz w:val="24"/>
                <w:szCs w:val="24"/>
              </w:rPr>
            </w:pPr>
            <w:r w:rsidRPr="00776AA0">
              <w:rPr>
                <w:rFonts w:ascii="Times New Roman" w:hAnsi="Times New Roman" w:cs="Times New Roman"/>
                <w:i/>
                <w:sz w:val="24"/>
                <w:szCs w:val="24"/>
              </w:rPr>
              <w:t>Познавательные учебные действия:</w:t>
            </w:r>
          </w:p>
        </w:tc>
      </w:tr>
      <w:tr w:rsidR="00C51340" w:rsidRPr="00776AA0" w:rsidTr="00357671">
        <w:trPr>
          <w:trHeight w:val="841"/>
        </w:trPr>
        <w:tc>
          <w:tcPr>
            <w:tcW w:w="2159" w:type="dxa"/>
            <w:hideMark/>
          </w:tcPr>
          <w:p w:rsidR="00C51340" w:rsidRPr="00776AA0" w:rsidRDefault="00C51340" w:rsidP="00357671">
            <w:pPr>
              <w:spacing w:after="0" w:line="240" w:lineRule="auto"/>
              <w:rPr>
                <w:rFonts w:ascii="Times New Roman" w:hAnsi="Times New Roman" w:cs="Times New Roman"/>
                <w:sz w:val="24"/>
                <w:szCs w:val="24"/>
                <w:u w:val="single"/>
              </w:rPr>
            </w:pPr>
            <w:r w:rsidRPr="00776AA0">
              <w:rPr>
                <w:rFonts w:ascii="Times New Roman" w:hAnsi="Times New Roman" w:cs="Times New Roman"/>
                <w:sz w:val="24"/>
                <w:szCs w:val="24"/>
                <w:u w:val="single"/>
              </w:rPr>
              <w:t xml:space="preserve">Личностные учебные действия включают умения:  </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 -испытывать чувство гордости за свою страну;                                                          -гордиться школьными успехами и достижениями, как собственными, так и своих товарищей;</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-адекватно эмоционально откликаться на произведения литературы, музыки, живописи и др.; </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-уважительно и бережно относиться к людям труда и результатам их деятельности;                                       -активно включаться в общеполезную </w:t>
            </w:r>
            <w:r w:rsidRPr="00776AA0">
              <w:rPr>
                <w:rFonts w:ascii="Times New Roman" w:hAnsi="Times New Roman" w:cs="Times New Roman"/>
                <w:sz w:val="24"/>
                <w:szCs w:val="24"/>
              </w:rPr>
              <w:lastRenderedPageBreak/>
              <w:t>социальную деятельность;                      -бережно относиться к культурно-историческому наследию родного края и стран</w:t>
            </w:r>
            <w:r w:rsidR="006B781E" w:rsidRPr="00776AA0">
              <w:rPr>
                <w:rFonts w:ascii="Times New Roman" w:hAnsi="Times New Roman" w:cs="Times New Roman"/>
                <w:sz w:val="24"/>
                <w:szCs w:val="24"/>
              </w:rPr>
              <w:t>ы</w:t>
            </w:r>
          </w:p>
        </w:tc>
        <w:tc>
          <w:tcPr>
            <w:tcW w:w="2563" w:type="dxa"/>
            <w:hideMark/>
          </w:tcPr>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u w:val="single"/>
              </w:rPr>
              <w:lastRenderedPageBreak/>
              <w:t>Коммуникативные учебные действия включают умения:</w:t>
            </w:r>
            <w:r w:rsidRPr="00776AA0">
              <w:rPr>
                <w:rFonts w:ascii="Times New Roman" w:hAnsi="Times New Roman" w:cs="Times New Roman"/>
                <w:sz w:val="24"/>
                <w:szCs w:val="24"/>
              </w:rPr>
              <w:t xml:space="preserve">-вступать и поддерживать коммуникацию в разных ситуациях социального взаимодействия (учебных, трудовых, бытовых и др.);                                            -слушать собеседника; </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tc>
        <w:tc>
          <w:tcPr>
            <w:tcW w:w="2563" w:type="dxa"/>
            <w:hideMark/>
          </w:tcPr>
          <w:p w:rsidR="00C51340" w:rsidRPr="00776AA0" w:rsidRDefault="00C51340" w:rsidP="00357671">
            <w:pPr>
              <w:spacing w:after="0" w:line="240" w:lineRule="auto"/>
              <w:rPr>
                <w:rFonts w:ascii="Times New Roman" w:hAnsi="Times New Roman" w:cs="Times New Roman"/>
                <w:sz w:val="24"/>
                <w:szCs w:val="24"/>
                <w:u w:val="single"/>
              </w:rPr>
            </w:pPr>
            <w:r w:rsidRPr="00776AA0">
              <w:rPr>
                <w:rFonts w:ascii="Times New Roman" w:hAnsi="Times New Roman" w:cs="Times New Roman"/>
                <w:sz w:val="24"/>
                <w:szCs w:val="24"/>
                <w:u w:val="single"/>
              </w:rPr>
              <w:t xml:space="preserve">Регулятивные учебные действия включают  умения: </w:t>
            </w:r>
          </w:p>
          <w:p w:rsidR="00C51340" w:rsidRPr="00776AA0" w:rsidRDefault="00C51340" w:rsidP="00357671">
            <w:pPr>
              <w:spacing w:after="0" w:line="240" w:lineRule="auto"/>
              <w:rPr>
                <w:rFonts w:ascii="Times New Roman" w:hAnsi="Times New Roman" w:cs="Times New Roman"/>
                <w:iCs/>
                <w:sz w:val="24"/>
                <w:szCs w:val="24"/>
              </w:rPr>
            </w:pPr>
            <w:r w:rsidRPr="00776AA0">
              <w:rPr>
                <w:rFonts w:ascii="Times New Roman" w:hAnsi="Times New Roman" w:cs="Times New Roman"/>
                <w:sz w:val="24"/>
                <w:szCs w:val="24"/>
              </w:rPr>
              <w:t>-принимать и сохранять цели и задачи</w:t>
            </w:r>
            <w:r w:rsidRPr="00776AA0">
              <w:rPr>
                <w:rFonts w:ascii="Times New Roman" w:hAnsi="Times New Roman" w:cs="Times New Roman"/>
                <w:iCs/>
                <w:sz w:val="24"/>
                <w:szCs w:val="24"/>
              </w:rPr>
              <w:t>решения типовых учебных и практических задач;</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iCs/>
                <w:sz w:val="24"/>
                <w:szCs w:val="24"/>
              </w:rPr>
              <w:t>-</w:t>
            </w:r>
            <w:r w:rsidRPr="00776AA0">
              <w:rPr>
                <w:rFonts w:ascii="Times New Roman" w:hAnsi="Times New Roman" w:cs="Times New Roman"/>
                <w:sz w:val="24"/>
                <w:szCs w:val="24"/>
              </w:rPr>
              <w:t>осуществлять коллективный поиск средств их осуществления ;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-обладать готовностью к осуществлению самоконтроля в процессе деятельности;</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-адекватно </w:t>
            </w:r>
            <w:r w:rsidRPr="00776AA0">
              <w:rPr>
                <w:rFonts w:ascii="Times New Roman" w:hAnsi="Times New Roman" w:cs="Times New Roman"/>
                <w:sz w:val="24"/>
                <w:szCs w:val="24"/>
              </w:rPr>
              <w:lastRenderedPageBreak/>
              <w:t xml:space="preserve">реагировать на внешний контроль и оценку, корректировать в соответствии с ней свою деятельность.             </w:t>
            </w:r>
          </w:p>
        </w:tc>
        <w:tc>
          <w:tcPr>
            <w:tcW w:w="2462" w:type="dxa"/>
            <w:hideMark/>
          </w:tcPr>
          <w:p w:rsidR="00C51340" w:rsidRPr="00776AA0" w:rsidRDefault="00C51340" w:rsidP="00357671">
            <w:pPr>
              <w:spacing w:after="0" w:line="240" w:lineRule="auto"/>
              <w:rPr>
                <w:rFonts w:ascii="Times New Roman" w:hAnsi="Times New Roman" w:cs="Times New Roman"/>
                <w:sz w:val="24"/>
                <w:szCs w:val="24"/>
                <w:u w:val="single"/>
              </w:rPr>
            </w:pPr>
            <w:r w:rsidRPr="00776AA0">
              <w:rPr>
                <w:rFonts w:ascii="Times New Roman" w:hAnsi="Times New Roman" w:cs="Times New Roman"/>
                <w:sz w:val="24"/>
                <w:szCs w:val="24"/>
                <w:u w:val="single"/>
              </w:rPr>
              <w:lastRenderedPageBreak/>
              <w:t xml:space="preserve">Познавательные учебные действия включают  умения: </w:t>
            </w:r>
          </w:p>
          <w:p w:rsidR="00C51340" w:rsidRPr="00776AA0" w:rsidRDefault="00C51340"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-Дифференцированно воспринимать о</w:t>
            </w:r>
            <w:r w:rsidR="008C720F" w:rsidRPr="00776AA0">
              <w:rPr>
                <w:rFonts w:ascii="Times New Roman" w:hAnsi="Times New Roman" w:cs="Times New Roman"/>
                <w:sz w:val="24"/>
                <w:szCs w:val="24"/>
              </w:rPr>
              <w:t>кружающий мир, его временно-про</w:t>
            </w:r>
            <w:r w:rsidRPr="00776AA0">
              <w:rPr>
                <w:rFonts w:ascii="Times New Roman" w:hAnsi="Times New Roman" w:cs="Times New Roman"/>
                <w:sz w:val="24"/>
                <w:szCs w:val="24"/>
              </w:rPr>
              <w:t xml:space="preserve">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r w:rsidRPr="00776AA0">
              <w:rPr>
                <w:rFonts w:ascii="Times New Roman" w:hAnsi="Times New Roman" w:cs="Times New Roman"/>
                <w:sz w:val="24"/>
                <w:szCs w:val="24"/>
              </w:rPr>
              <w:lastRenderedPageBreak/>
              <w:t xml:space="preserve">-использовать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tc>
      </w:tr>
    </w:tbl>
    <w:p w:rsidR="00C51340" w:rsidRPr="00776AA0" w:rsidRDefault="00C51340" w:rsidP="00357671">
      <w:pPr>
        <w:pStyle w:val="aff4"/>
        <w:spacing w:after="0"/>
        <w:ind w:left="0"/>
        <w:rPr>
          <w:rFonts w:ascii="Times New Roman" w:hAnsi="Times New Roman"/>
          <w:b/>
          <w:bCs/>
          <w:i/>
          <w:iCs/>
          <w:sz w:val="24"/>
          <w:szCs w:val="24"/>
        </w:rPr>
      </w:pPr>
      <w:r w:rsidRPr="00776AA0">
        <w:rPr>
          <w:rStyle w:val="FontStyle12"/>
        </w:rPr>
        <w:lastRenderedPageBreak/>
        <w:t>Связь базовых учебных действий с содержанием учебных предметов.</w:t>
      </w:r>
      <w:r w:rsidRPr="00776AA0">
        <w:rPr>
          <w:rFonts w:ascii="Times New Roman" w:hAnsi="Times New Roman"/>
          <w:b/>
          <w:bCs/>
          <w:sz w:val="24"/>
          <w:szCs w:val="24"/>
        </w:rPr>
        <w:t>1 - 4 классы</w:t>
      </w:r>
    </w:p>
    <w:tbl>
      <w:tblPr>
        <w:tblStyle w:val="afffe"/>
        <w:tblpPr w:leftFromText="180" w:rightFromText="180" w:vertAnchor="text" w:horzAnchor="margin" w:tblpXSpec="center" w:tblpY="223"/>
        <w:tblW w:w="9744" w:type="dxa"/>
        <w:tblLayout w:type="fixed"/>
        <w:tblLook w:val="01E0"/>
      </w:tblPr>
      <w:tblGrid>
        <w:gridCol w:w="1276"/>
        <w:gridCol w:w="2234"/>
        <w:gridCol w:w="2127"/>
        <w:gridCol w:w="2126"/>
        <w:gridCol w:w="1981"/>
      </w:tblGrid>
      <w:tr w:rsidR="00C51340" w:rsidRPr="00776AA0" w:rsidTr="00357671">
        <w:trPr>
          <w:trHeight w:val="918"/>
        </w:trPr>
        <w:tc>
          <w:tcPr>
            <w:tcW w:w="1276" w:type="dxa"/>
            <w:hideMark/>
          </w:tcPr>
          <w:p w:rsidR="00C51340" w:rsidRPr="00776AA0" w:rsidRDefault="008C720F"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Образ.область. Предметы</w:t>
            </w:r>
            <w:r w:rsidR="00C51340" w:rsidRPr="00776AA0">
              <w:rPr>
                <w:rFonts w:ascii="Times New Roman" w:hAnsi="Times New Roman"/>
                <w:sz w:val="24"/>
                <w:szCs w:val="24"/>
              </w:rPr>
              <w:t xml:space="preserve"> Класс</w:t>
            </w:r>
          </w:p>
        </w:tc>
        <w:tc>
          <w:tcPr>
            <w:tcW w:w="2234"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Личностные учебные действия:</w:t>
            </w:r>
          </w:p>
        </w:tc>
        <w:tc>
          <w:tcPr>
            <w:tcW w:w="2127"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Коммуникативные учебные действия:</w:t>
            </w:r>
          </w:p>
        </w:tc>
        <w:tc>
          <w:tcPr>
            <w:tcW w:w="2126"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Style w:val="FontStyle12"/>
              </w:rPr>
              <w:t>Регулятивные учебные действия:</w:t>
            </w:r>
          </w:p>
        </w:tc>
        <w:tc>
          <w:tcPr>
            <w:tcW w:w="1981"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Познавательные учебные действия:</w:t>
            </w:r>
          </w:p>
        </w:tc>
      </w:tr>
      <w:tr w:rsidR="00C51340" w:rsidRPr="00776AA0" w:rsidTr="00357671">
        <w:trPr>
          <w:trHeight w:val="702"/>
        </w:trPr>
        <w:tc>
          <w:tcPr>
            <w:tcW w:w="1276" w:type="dxa"/>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t>Язык и речевая практика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(русский язык, чтение, речевая практика - 4кл.)</w:t>
            </w:r>
          </w:p>
          <w:p w:rsidR="00C51340" w:rsidRPr="00776AA0" w:rsidRDefault="00C51340" w:rsidP="00357671">
            <w:pPr>
              <w:pStyle w:val="aff4"/>
              <w:spacing w:after="0" w:line="240" w:lineRule="auto"/>
              <w:ind w:left="0"/>
              <w:jc w:val="both"/>
              <w:rPr>
                <w:rFonts w:ascii="Times New Roman" w:hAnsi="Times New Roman"/>
                <w:sz w:val="24"/>
                <w:szCs w:val="24"/>
              </w:rPr>
            </w:pPr>
          </w:p>
        </w:tc>
        <w:tc>
          <w:tcPr>
            <w:tcW w:w="2234" w:type="dxa"/>
            <w:hideMark/>
          </w:tcPr>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b/>
                <w:bCs/>
                <w:sz w:val="24"/>
                <w:szCs w:val="24"/>
              </w:rPr>
            </w:pPr>
            <w:r w:rsidRPr="00776AA0">
              <w:rPr>
                <w:rFonts w:ascii="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друга;способность к   осмыслению социального окружения, своего места в нем, принятие соответствующих возрасту ценностей и социальных ролей;</w:t>
            </w: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b/>
                <w:bCs/>
                <w:sz w:val="24"/>
                <w:szCs w:val="24"/>
              </w:rPr>
            </w:pPr>
            <w:r w:rsidRPr="00776AA0">
              <w:rPr>
                <w:rFonts w:ascii="Times New Roman" w:hAnsi="Times New Roman" w:cs="Times New Roman"/>
                <w:b/>
                <w:bCs/>
                <w:sz w:val="24"/>
                <w:szCs w:val="24"/>
              </w:rPr>
              <w:t>-</w:t>
            </w:r>
            <w:r w:rsidRPr="00776AA0">
              <w:rPr>
                <w:rFonts w:ascii="Times New Roman" w:hAnsi="Times New Roman" w:cs="Times New Roman"/>
                <w:sz w:val="24"/>
                <w:szCs w:val="24"/>
              </w:rPr>
              <w:t>положительное отношение к окружающей действительности, готовность к организации взаимодей</w:t>
            </w:r>
            <w:r w:rsidRPr="00776AA0">
              <w:rPr>
                <w:rFonts w:ascii="Times New Roman" w:hAnsi="Times New Roman" w:cs="Times New Roman"/>
                <w:sz w:val="24"/>
                <w:szCs w:val="24"/>
              </w:rPr>
              <w:softHyphen/>
              <w:t>ствия с ней и эстетическому ее восприятию;</w:t>
            </w:r>
          </w:p>
          <w:p w:rsidR="00C51340" w:rsidRPr="00776AA0" w:rsidRDefault="00C51340" w:rsidP="00C35023">
            <w:pPr>
              <w:numPr>
                <w:ilvl w:val="0"/>
                <w:numId w:val="7"/>
              </w:numPr>
              <w:suppressAutoHyphens w:val="0"/>
              <w:autoSpaceDE w:val="0"/>
              <w:autoSpaceDN w:val="0"/>
              <w:adjustRightInd w:val="0"/>
              <w:spacing w:after="0" w:line="240" w:lineRule="auto"/>
              <w:ind w:left="63" w:firstLine="205"/>
              <w:jc w:val="both"/>
              <w:rPr>
                <w:rFonts w:ascii="Times New Roman" w:hAnsi="Times New Roman" w:cs="Times New Roman"/>
                <w:b/>
                <w:bCs/>
                <w:sz w:val="24"/>
                <w:szCs w:val="24"/>
              </w:rPr>
            </w:pPr>
            <w:r w:rsidRPr="00776AA0">
              <w:rPr>
                <w:rFonts w:ascii="Times New Roman" w:hAnsi="Times New Roman" w:cs="Times New Roman"/>
                <w:sz w:val="24"/>
                <w:szCs w:val="24"/>
              </w:rPr>
              <w:t>целостный, социально ориен</w:t>
            </w:r>
            <w:r w:rsidRPr="00776AA0">
              <w:rPr>
                <w:rFonts w:ascii="Times New Roman" w:hAnsi="Times New Roman" w:cs="Times New Roman"/>
                <w:sz w:val="24"/>
                <w:szCs w:val="24"/>
              </w:rPr>
              <w:softHyphen/>
              <w:t xml:space="preserve">тированный взгляд </w:t>
            </w:r>
            <w:r w:rsidRPr="00776AA0">
              <w:rPr>
                <w:rFonts w:ascii="Times New Roman" w:hAnsi="Times New Roman" w:cs="Times New Roman"/>
                <w:sz w:val="24"/>
                <w:szCs w:val="24"/>
              </w:rPr>
              <w:lastRenderedPageBreak/>
              <w:t>на мир в единстве его природной и социальной частей;</w:t>
            </w:r>
          </w:p>
          <w:p w:rsidR="00C51340" w:rsidRPr="00776AA0" w:rsidRDefault="00C51340" w:rsidP="00C35023">
            <w:pPr>
              <w:numPr>
                <w:ilvl w:val="0"/>
                <w:numId w:val="7"/>
              </w:numPr>
              <w:suppressAutoHyphens w:val="0"/>
              <w:autoSpaceDE w:val="0"/>
              <w:autoSpaceDN w:val="0"/>
              <w:adjustRightInd w:val="0"/>
              <w:spacing w:after="0" w:line="240" w:lineRule="auto"/>
              <w:ind w:left="63" w:firstLine="205"/>
              <w:jc w:val="both"/>
              <w:rPr>
                <w:rFonts w:ascii="Times New Roman" w:hAnsi="Times New Roman" w:cs="Times New Roman"/>
                <w:b/>
                <w:bCs/>
                <w:sz w:val="24"/>
                <w:szCs w:val="24"/>
              </w:rPr>
            </w:pPr>
            <w:r w:rsidRPr="00776AA0">
              <w:rPr>
                <w:rFonts w:ascii="Times New Roman" w:hAnsi="Times New Roman" w:cs="Times New Roman"/>
                <w:sz w:val="24"/>
                <w:szCs w:val="24"/>
              </w:rPr>
              <w:t>самостоятельность в выполнении учебных заданий, поручений, догово</w:t>
            </w:r>
            <w:r w:rsidRPr="00776AA0">
              <w:rPr>
                <w:rFonts w:ascii="Times New Roman" w:hAnsi="Times New Roman" w:cs="Times New Roman"/>
                <w:sz w:val="24"/>
                <w:szCs w:val="24"/>
              </w:rPr>
              <w:softHyphen/>
              <w:t>ренностей;</w:t>
            </w:r>
          </w:p>
          <w:p w:rsidR="00C51340" w:rsidRPr="00776AA0" w:rsidRDefault="00C51340" w:rsidP="00C35023">
            <w:pPr>
              <w:numPr>
                <w:ilvl w:val="0"/>
                <w:numId w:val="7"/>
              </w:numPr>
              <w:suppressAutoHyphens w:val="0"/>
              <w:autoSpaceDE w:val="0"/>
              <w:autoSpaceDN w:val="0"/>
              <w:adjustRightInd w:val="0"/>
              <w:spacing w:after="0" w:line="240" w:lineRule="auto"/>
              <w:ind w:left="63" w:firstLine="205"/>
              <w:jc w:val="both"/>
              <w:rPr>
                <w:rFonts w:ascii="Times New Roman" w:hAnsi="Times New Roman" w:cs="Times New Roman"/>
                <w:b/>
                <w:bCs/>
                <w:sz w:val="24"/>
                <w:szCs w:val="24"/>
              </w:rPr>
            </w:pPr>
            <w:r w:rsidRPr="00776AA0">
              <w:rPr>
                <w:rFonts w:ascii="Times New Roman" w:hAnsi="Times New Roman" w:cs="Times New Roman"/>
                <w:sz w:val="24"/>
                <w:szCs w:val="24"/>
              </w:rPr>
              <w:t>понимание личн</w:t>
            </w:r>
            <w:r w:rsidR="008C720F" w:rsidRPr="00776AA0">
              <w:rPr>
                <w:rFonts w:ascii="Times New Roman" w:hAnsi="Times New Roman" w:cs="Times New Roman"/>
                <w:sz w:val="24"/>
                <w:szCs w:val="24"/>
              </w:rPr>
              <w:t xml:space="preserve">ой </w:t>
            </w:r>
            <w:r w:rsidRPr="00776AA0">
              <w:rPr>
                <w:rFonts w:ascii="Times New Roman" w:hAnsi="Times New Roman" w:cs="Times New Roman"/>
                <w:sz w:val="24"/>
                <w:szCs w:val="24"/>
              </w:rPr>
              <w:t>ответственности за свои поступки на основе представ</w:t>
            </w:r>
            <w:r w:rsidRPr="00776AA0">
              <w:rPr>
                <w:rFonts w:ascii="Times New Roman" w:hAnsi="Times New Roman" w:cs="Times New Roman"/>
                <w:sz w:val="24"/>
                <w:szCs w:val="24"/>
              </w:rPr>
              <w:softHyphen/>
              <w:t>лений о этических нормах и правилах поведения в современном обществе;</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 готовность к безопасному и бережному поведению в природе и обществе.</w:t>
            </w:r>
          </w:p>
        </w:tc>
        <w:tc>
          <w:tcPr>
            <w:tcW w:w="2127" w:type="dxa"/>
          </w:tcPr>
          <w:p w:rsidR="00C51340" w:rsidRPr="00776AA0" w:rsidRDefault="00C51340" w:rsidP="006B781E">
            <w:pPr>
              <w:pStyle w:val="Default"/>
              <w:ind w:left="-6"/>
              <w:jc w:val="both"/>
              <w:rPr>
                <w:rFonts w:ascii="Times New Roman" w:hAnsi="Times New Roman"/>
              </w:rPr>
            </w:pPr>
            <w:r w:rsidRPr="00776AA0">
              <w:rPr>
                <w:rFonts w:ascii="Times New Roman" w:hAnsi="Times New Roman"/>
              </w:rPr>
              <w:lastRenderedPageBreak/>
              <w:t>-вступать в контакт и работать в коллективе (учитель–ученик, ученик–ученик, ученик–класс, учитель - класс);</w:t>
            </w:r>
          </w:p>
          <w:p w:rsidR="00C51340" w:rsidRPr="00776AA0" w:rsidRDefault="00C51340" w:rsidP="006B781E">
            <w:pPr>
              <w:pStyle w:val="Default"/>
              <w:jc w:val="both"/>
              <w:rPr>
                <w:rFonts w:ascii="Times New Roman" w:hAnsi="Times New Roman"/>
              </w:rPr>
            </w:pPr>
            <w:r w:rsidRPr="00776AA0">
              <w:rPr>
                <w:rFonts w:ascii="Times New Roman" w:hAnsi="Times New Roman"/>
              </w:rPr>
              <w:t>-использовать принятые ритуалы социального взаимодействия с одноклассниками и учителем;</w:t>
            </w:r>
          </w:p>
          <w:p w:rsidR="00C51340" w:rsidRPr="00776AA0" w:rsidRDefault="00C51340" w:rsidP="006B781E">
            <w:pPr>
              <w:pStyle w:val="Default"/>
              <w:ind w:left="-6"/>
              <w:jc w:val="both"/>
              <w:rPr>
                <w:rFonts w:ascii="Times New Roman" w:hAnsi="Times New Roman"/>
              </w:rPr>
            </w:pPr>
            <w:r w:rsidRPr="00776AA0">
              <w:rPr>
                <w:rFonts w:ascii="Times New Roman" w:hAnsi="Times New Roman"/>
              </w:rPr>
              <w:t>-договариваться и изменять свое поведение с учетом поведения других участников спорной ситуации.</w:t>
            </w:r>
          </w:p>
          <w:p w:rsidR="00C51340" w:rsidRPr="00776AA0" w:rsidRDefault="00C51340" w:rsidP="00357671">
            <w:pPr>
              <w:pStyle w:val="aff4"/>
              <w:spacing w:after="0" w:line="240" w:lineRule="auto"/>
              <w:ind w:left="0"/>
              <w:jc w:val="both"/>
              <w:rPr>
                <w:rFonts w:ascii="Times New Roman" w:hAnsi="Times New Roman"/>
                <w:sz w:val="24"/>
                <w:szCs w:val="24"/>
              </w:rPr>
            </w:pPr>
          </w:p>
        </w:tc>
        <w:tc>
          <w:tcPr>
            <w:tcW w:w="2126" w:type="dxa"/>
            <w:hideMark/>
          </w:tcPr>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-входить и выходить из учебного помещения со звонком;</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-ориентироваться в пространстве класса;</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-пользоваться учебной мебелью;</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т.д.);</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-работать с учебными принадлежностями и организовывать рабочее место;</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-принимать цели и произвольно включаться в деятельность, следовать предложенному плану и работать </w:t>
            </w:r>
            <w:r w:rsidRPr="00776AA0">
              <w:rPr>
                <w:rFonts w:ascii="Times New Roman" w:hAnsi="Times New Roman" w:cs="Times New Roman"/>
                <w:sz w:val="24"/>
                <w:szCs w:val="24"/>
              </w:rPr>
              <w:lastRenderedPageBreak/>
              <w:t>в общем темпе;</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1981" w:type="dxa"/>
          </w:tcPr>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-выделять существенные, общие и отличительные свойства предметов;</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-устанавливать видо - родовые отношения предметов;</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-делать простейшие обобщения, сравнивать, классифицировать на наглядном материале;</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-пользоваться знаками, символами, предметами – заместителями;</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-читать;</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-писать;</w:t>
            </w:r>
          </w:p>
          <w:p w:rsidR="00C51340" w:rsidRPr="00776AA0" w:rsidRDefault="00C51340" w:rsidP="00357671">
            <w:pPr>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-наблюдать; работать с информацией (понимать изображение, текст, устное высказывание, элементарное </w:t>
            </w:r>
            <w:r w:rsidRPr="00776AA0">
              <w:rPr>
                <w:rFonts w:ascii="Times New Roman" w:hAnsi="Times New Roman" w:cs="Times New Roman"/>
                <w:sz w:val="24"/>
                <w:szCs w:val="24"/>
              </w:rPr>
              <w:lastRenderedPageBreak/>
              <w:t>схематическое изображение, таблицу, предъявленные на бумажных, электронных и других носителях).</w:t>
            </w:r>
          </w:p>
          <w:p w:rsidR="00C51340" w:rsidRPr="00776AA0" w:rsidRDefault="00C51340" w:rsidP="00357671">
            <w:pPr>
              <w:pStyle w:val="aff4"/>
              <w:spacing w:after="0" w:line="240" w:lineRule="auto"/>
              <w:ind w:left="0"/>
              <w:jc w:val="both"/>
              <w:rPr>
                <w:rFonts w:ascii="Times New Roman" w:hAnsi="Times New Roman"/>
                <w:sz w:val="24"/>
                <w:szCs w:val="24"/>
              </w:rPr>
            </w:pPr>
          </w:p>
        </w:tc>
      </w:tr>
      <w:tr w:rsidR="00C51340" w:rsidRPr="00776AA0" w:rsidTr="00357671">
        <w:trPr>
          <w:trHeight w:val="419"/>
        </w:trPr>
        <w:tc>
          <w:tcPr>
            <w:tcW w:w="1276" w:type="dxa"/>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Матема</w:t>
            </w:r>
            <w:r w:rsidR="006B781E" w:rsidRPr="00776AA0">
              <w:rPr>
                <w:rFonts w:ascii="Times New Roman" w:hAnsi="Times New Roman"/>
                <w:b/>
                <w:bCs/>
                <w:sz w:val="24"/>
                <w:szCs w:val="24"/>
              </w:rPr>
              <w:t>-</w:t>
            </w:r>
            <w:r w:rsidRPr="00776AA0">
              <w:rPr>
                <w:rFonts w:ascii="Times New Roman" w:hAnsi="Times New Roman"/>
                <w:b/>
                <w:bCs/>
                <w:sz w:val="24"/>
                <w:szCs w:val="24"/>
              </w:rPr>
              <w:t>тика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(математика – 4кл.)</w:t>
            </w:r>
          </w:p>
        </w:tc>
        <w:tc>
          <w:tcPr>
            <w:tcW w:w="2234" w:type="dxa"/>
            <w:hideMark/>
          </w:tcPr>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sz w:val="24"/>
                <w:szCs w:val="24"/>
              </w:rPr>
            </w:pPr>
            <w:r w:rsidRPr="00776AA0">
              <w:rPr>
                <w:rFonts w:ascii="Times New Roman"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w:t>
            </w: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sz w:val="24"/>
                <w:szCs w:val="24"/>
              </w:rPr>
            </w:pPr>
            <w:r w:rsidRPr="00776AA0">
              <w:rPr>
                <w:rFonts w:ascii="Times New Roman" w:hAnsi="Times New Roman" w:cs="Times New Roman"/>
                <w:sz w:val="24"/>
                <w:szCs w:val="24"/>
              </w:rPr>
              <w:t xml:space="preserve">                                                       -самостоятельность в выполнении учебных заданий, поручений, договорённостей</w:t>
            </w:r>
          </w:p>
        </w:tc>
        <w:tc>
          <w:tcPr>
            <w:tcW w:w="2127" w:type="dxa"/>
          </w:tcPr>
          <w:p w:rsidR="00C51340" w:rsidRPr="00776AA0" w:rsidRDefault="00C51340" w:rsidP="006B781E">
            <w:pPr>
              <w:pStyle w:val="Default"/>
              <w:jc w:val="both"/>
              <w:rPr>
                <w:rFonts w:ascii="Times New Roman" w:hAnsi="Times New Roman"/>
              </w:rPr>
            </w:pPr>
            <w:r w:rsidRPr="00776AA0">
              <w:rPr>
                <w:rFonts w:ascii="Times New Roman" w:hAnsi="Times New Roman"/>
              </w:rPr>
              <w:t xml:space="preserve">-вступать в контакт и работать в коллективе (учитель –ученик, ученик –ученик, ученик –класс, учитель- класс).                                     -использовать принятые ритуалы социального взаимодействия с одноклассниками и учителем.                    -обращаться за помощью и принимать помощь.                               - слушать и понимать инструкцию к учебному заданию в разных </w:t>
            </w:r>
            <w:r w:rsidRPr="00776AA0">
              <w:rPr>
                <w:rFonts w:ascii="Times New Roman" w:hAnsi="Times New Roman"/>
              </w:rPr>
              <w:lastRenderedPageBreak/>
              <w:t>видах деятельности и быту.</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ind w:left="-6"/>
              <w:jc w:val="both"/>
              <w:rPr>
                <w:rFonts w:ascii="Times New Roman" w:hAnsi="Times New Roman"/>
              </w:rPr>
            </w:pPr>
          </w:p>
        </w:tc>
        <w:tc>
          <w:tcPr>
            <w:tcW w:w="2126" w:type="dxa"/>
            <w:hideMark/>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-активно участвовать в деятельности, контролировать и оценивать свои действия и действия одноклассников</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w:t>
            </w:r>
            <w:r w:rsidRPr="00776AA0">
              <w:rPr>
                <w:rFonts w:ascii="Times New Roman" w:hAnsi="Times New Roman"/>
              </w:rPr>
              <w:lastRenderedPageBreak/>
              <w:t>учетом выявленных недочётов.</w:t>
            </w:r>
          </w:p>
        </w:tc>
        <w:tc>
          <w:tcPr>
            <w:tcW w:w="1981"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 xml:space="preserve">-выделять существенные, общие и </w:t>
            </w:r>
          </w:p>
          <w:p w:rsidR="00C51340" w:rsidRPr="00776AA0" w:rsidRDefault="00C51340" w:rsidP="006B781E">
            <w:pPr>
              <w:pStyle w:val="Default"/>
              <w:jc w:val="both"/>
              <w:rPr>
                <w:rFonts w:ascii="Times New Roman" w:hAnsi="Times New Roman"/>
              </w:rPr>
            </w:pPr>
            <w:r w:rsidRPr="00776AA0">
              <w:rPr>
                <w:rFonts w:ascii="Times New Roman" w:hAnsi="Times New Roman"/>
              </w:rPr>
              <w:t>отличительные свойства предметов.</w:t>
            </w:r>
          </w:p>
          <w:p w:rsidR="00C51340" w:rsidRPr="00776AA0" w:rsidRDefault="00C51340" w:rsidP="006B781E">
            <w:pPr>
              <w:pStyle w:val="Default"/>
              <w:jc w:val="both"/>
              <w:rPr>
                <w:rFonts w:ascii="Times New Roman" w:hAnsi="Times New Roman"/>
              </w:rPr>
            </w:pPr>
            <w:r w:rsidRPr="00776AA0">
              <w:rPr>
                <w:rFonts w:ascii="Times New Roman" w:hAnsi="Times New Roman"/>
              </w:rPr>
              <w:t>-устанавливать видо-родовые отношения предметов.</w:t>
            </w:r>
          </w:p>
          <w:p w:rsidR="00C51340" w:rsidRPr="00776AA0" w:rsidRDefault="00C51340" w:rsidP="006B781E">
            <w:pPr>
              <w:pStyle w:val="Default"/>
              <w:jc w:val="both"/>
              <w:rPr>
                <w:rFonts w:ascii="Times New Roman" w:hAnsi="Times New Roman"/>
              </w:rPr>
            </w:pPr>
            <w:r w:rsidRPr="00776AA0">
              <w:rPr>
                <w:rFonts w:ascii="Times New Roman" w:hAnsi="Times New Roman"/>
              </w:rPr>
              <w:t>-делать простейшие обобщения, сравнивать, классифицировать на наглядном материале.</w:t>
            </w:r>
          </w:p>
          <w:p w:rsidR="00C51340" w:rsidRPr="00776AA0" w:rsidRDefault="00C51340" w:rsidP="006B781E">
            <w:pPr>
              <w:pStyle w:val="Default"/>
              <w:jc w:val="both"/>
              <w:rPr>
                <w:rFonts w:ascii="Times New Roman" w:hAnsi="Times New Roman"/>
              </w:rPr>
            </w:pPr>
            <w:r w:rsidRPr="00776AA0">
              <w:rPr>
                <w:rFonts w:ascii="Times New Roman" w:hAnsi="Times New Roman"/>
              </w:rPr>
              <w:t>-пользоваться знаками, символами, предметами-заместителями.</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-выполнять </w:t>
            </w:r>
            <w:r w:rsidRPr="00776AA0">
              <w:rPr>
                <w:rFonts w:ascii="Times New Roman" w:hAnsi="Times New Roman"/>
              </w:rPr>
              <w:lastRenderedPageBreak/>
              <w:t>арифметические действия.</w:t>
            </w:r>
          </w:p>
          <w:p w:rsidR="00C51340" w:rsidRPr="00776AA0" w:rsidRDefault="00C51340" w:rsidP="006B781E">
            <w:pPr>
              <w:pStyle w:val="Default"/>
              <w:jc w:val="both"/>
              <w:rPr>
                <w:rFonts w:ascii="Times New Roman" w:hAnsi="Times New Roman"/>
              </w:rPr>
            </w:pPr>
            <w:r w:rsidRPr="00776AA0">
              <w:rPr>
                <w:rFonts w:ascii="Times New Roman" w:hAnsi="Times New Roman"/>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C51340" w:rsidRPr="00776AA0" w:rsidTr="00357671">
        <w:trPr>
          <w:trHeight w:val="80"/>
        </w:trPr>
        <w:tc>
          <w:tcPr>
            <w:tcW w:w="1276"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Естествознание</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(Мир природы и человека – 4кл.)</w:t>
            </w:r>
          </w:p>
        </w:tc>
        <w:tc>
          <w:tcPr>
            <w:tcW w:w="2234" w:type="dxa"/>
            <w:hideMark/>
          </w:tcPr>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sz w:val="24"/>
                <w:szCs w:val="24"/>
              </w:rPr>
            </w:pPr>
            <w:r w:rsidRPr="00776AA0">
              <w:rPr>
                <w:rFonts w:ascii="Times New Roman" w:hAnsi="Times New Roman" w:cs="Times New Roman"/>
                <w:sz w:val="24"/>
                <w:szCs w:val="24"/>
              </w:rPr>
              <w:t>-целостный, социально ориентированный взгляд на мир в единстве его природной и социальной частей.                                             -готовность к безопасному и бережному поведению в природе и обществе.</w:t>
            </w:r>
          </w:p>
        </w:tc>
        <w:tc>
          <w:tcPr>
            <w:tcW w:w="2127" w:type="dxa"/>
          </w:tcPr>
          <w:p w:rsidR="00C51340" w:rsidRPr="00776AA0" w:rsidRDefault="00C51340" w:rsidP="006B781E">
            <w:pPr>
              <w:pStyle w:val="Default"/>
              <w:jc w:val="both"/>
              <w:rPr>
                <w:rFonts w:ascii="Times New Roman" w:hAnsi="Times New Roman"/>
              </w:rPr>
            </w:pPr>
            <w:r w:rsidRPr="00776AA0">
              <w:rPr>
                <w:rFonts w:ascii="Times New Roman" w:hAnsi="Times New Roman"/>
              </w:rPr>
              <w:t>-вступать в контакт и работать в коллективе (учитель –ученик, ученик –ученик, ученик –класс, учитель- класс).</w:t>
            </w:r>
          </w:p>
          <w:p w:rsidR="00C51340" w:rsidRPr="00776AA0" w:rsidRDefault="00C51340" w:rsidP="006B781E">
            <w:pPr>
              <w:pStyle w:val="Default"/>
              <w:jc w:val="both"/>
              <w:rPr>
                <w:rFonts w:ascii="Times New Roman" w:hAnsi="Times New Roman"/>
              </w:rPr>
            </w:pPr>
            <w:r w:rsidRPr="00776AA0">
              <w:rPr>
                <w:rFonts w:ascii="Times New Roman" w:hAnsi="Times New Roman"/>
              </w:rPr>
              <w:t>-использовать принятые ритуалы социального взаимодействия с одноклассниками и учителем.</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r w:rsidRPr="00776AA0">
              <w:rPr>
                <w:rFonts w:ascii="Times New Roman" w:hAnsi="Times New Roman"/>
              </w:rPr>
              <w:t>-доброжелательно относиться, сопереживать, конструктивно взаимодействовать с людьми.</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tc>
        <w:tc>
          <w:tcPr>
            <w:tcW w:w="2126" w:type="dxa"/>
          </w:tcPr>
          <w:p w:rsidR="00C51340" w:rsidRPr="00776AA0" w:rsidRDefault="00C51340" w:rsidP="006B781E">
            <w:pPr>
              <w:pStyle w:val="Default"/>
              <w:jc w:val="both"/>
              <w:rPr>
                <w:rFonts w:ascii="Times New Roman" w:hAnsi="Times New Roman"/>
              </w:rPr>
            </w:pPr>
            <w:r w:rsidRPr="00776AA0">
              <w:rPr>
                <w:rFonts w:ascii="Times New Roman" w:hAnsi="Times New Roman"/>
              </w:rPr>
              <w:t>-входить и выходить из учебного помещения со звонком.</w:t>
            </w:r>
          </w:p>
          <w:p w:rsidR="00C51340" w:rsidRPr="00776AA0" w:rsidRDefault="00C51340" w:rsidP="006B781E">
            <w:pPr>
              <w:pStyle w:val="Default"/>
              <w:jc w:val="both"/>
              <w:rPr>
                <w:rFonts w:ascii="Times New Roman" w:hAnsi="Times New Roman"/>
              </w:rPr>
            </w:pPr>
            <w:r w:rsidRPr="00776AA0">
              <w:rPr>
                <w:rFonts w:ascii="Times New Roman" w:hAnsi="Times New Roman"/>
              </w:rPr>
              <w:t>-ориентироваться в пространстве класса (зала, учебного помещения).</w:t>
            </w:r>
          </w:p>
          <w:p w:rsidR="00C51340" w:rsidRPr="00776AA0" w:rsidRDefault="00C51340" w:rsidP="006B781E">
            <w:pPr>
              <w:pStyle w:val="Default"/>
              <w:jc w:val="both"/>
              <w:rPr>
                <w:rFonts w:ascii="Times New Roman" w:hAnsi="Times New Roman"/>
              </w:rPr>
            </w:pPr>
            <w:r w:rsidRPr="00776AA0">
              <w:rPr>
                <w:rFonts w:ascii="Times New Roman" w:hAnsi="Times New Roman"/>
              </w:rPr>
              <w:t>-пользоваться учебной мебелью.</w:t>
            </w:r>
          </w:p>
          <w:p w:rsidR="00C51340" w:rsidRPr="00776AA0" w:rsidRDefault="00C51340" w:rsidP="006B781E">
            <w:pPr>
              <w:pStyle w:val="Default"/>
              <w:jc w:val="both"/>
              <w:rPr>
                <w:rFonts w:ascii="Times New Roman" w:hAnsi="Times New Roman"/>
              </w:rPr>
            </w:pPr>
            <w:r w:rsidRPr="00776AA0">
              <w:rPr>
                <w:rFonts w:ascii="Times New Roman" w:hAnsi="Times New Roman"/>
              </w:rPr>
              <w:t>- адекватно использовать ритуалы школьного поведения (поднимать руку, вставать и выходить из-за парты и т.д.).</w:t>
            </w:r>
          </w:p>
          <w:p w:rsidR="00C51340" w:rsidRPr="00776AA0" w:rsidRDefault="00C51340" w:rsidP="006B781E">
            <w:pPr>
              <w:pStyle w:val="Default"/>
              <w:jc w:val="both"/>
              <w:rPr>
                <w:rFonts w:ascii="Times New Roman" w:hAnsi="Times New Roman"/>
              </w:rPr>
            </w:pPr>
            <w:r w:rsidRPr="00776AA0">
              <w:rPr>
                <w:rFonts w:ascii="Times New Roman" w:hAnsi="Times New Roman"/>
              </w:rPr>
              <w:t>- работать с учебными принадлежностями (инструментами, спортивным инвентарем) и организовывать рабочее место.</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принимать цели и произвольно </w:t>
            </w:r>
            <w:r w:rsidRPr="00776AA0">
              <w:rPr>
                <w:rFonts w:ascii="Times New Roman" w:hAnsi="Times New Roman"/>
              </w:rPr>
              <w:lastRenderedPageBreak/>
              <w:t>включаться в деятельность, следовать предложенному плану и работать в общем темпе.</w:t>
            </w:r>
          </w:p>
          <w:p w:rsidR="00C51340" w:rsidRPr="00776AA0" w:rsidRDefault="00C51340" w:rsidP="006B781E">
            <w:pPr>
              <w:pStyle w:val="Default"/>
              <w:jc w:val="both"/>
              <w:rPr>
                <w:rFonts w:ascii="Times New Roman" w:hAnsi="Times New Roman"/>
              </w:rPr>
            </w:pPr>
            <w:r w:rsidRPr="00776AA0">
              <w:rPr>
                <w:rFonts w:ascii="Times New Roman" w:hAnsi="Times New Roman"/>
              </w:rPr>
              <w:t>- передвигаться по школе, находить свой класс, другие необходимые помещения.</w:t>
            </w:r>
          </w:p>
          <w:p w:rsidR="00C51340" w:rsidRPr="00776AA0" w:rsidRDefault="00C51340" w:rsidP="006B781E">
            <w:pPr>
              <w:pStyle w:val="Default"/>
              <w:jc w:val="both"/>
              <w:rPr>
                <w:rFonts w:ascii="Times New Roman" w:hAnsi="Times New Roman"/>
              </w:rPr>
            </w:pPr>
            <w:r w:rsidRPr="00776AA0">
              <w:rPr>
                <w:rFonts w:ascii="Times New Roman" w:hAnsi="Times New Roman"/>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c>
          <w:tcPr>
            <w:tcW w:w="1981"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 xml:space="preserve">-выделять существенные, общие и </w:t>
            </w:r>
          </w:p>
          <w:p w:rsidR="00C51340" w:rsidRPr="00776AA0" w:rsidRDefault="00C51340" w:rsidP="006B781E">
            <w:pPr>
              <w:pStyle w:val="Default"/>
              <w:jc w:val="both"/>
              <w:rPr>
                <w:rFonts w:ascii="Times New Roman" w:hAnsi="Times New Roman"/>
              </w:rPr>
            </w:pPr>
            <w:r w:rsidRPr="00776AA0">
              <w:rPr>
                <w:rFonts w:ascii="Times New Roman" w:hAnsi="Times New Roman"/>
              </w:rPr>
              <w:t>отличительные свойства предметов.</w:t>
            </w:r>
          </w:p>
          <w:p w:rsidR="00C51340" w:rsidRPr="00776AA0" w:rsidRDefault="00C51340" w:rsidP="006B781E">
            <w:pPr>
              <w:pStyle w:val="Default"/>
              <w:jc w:val="both"/>
              <w:rPr>
                <w:rFonts w:ascii="Times New Roman" w:hAnsi="Times New Roman"/>
              </w:rPr>
            </w:pPr>
            <w:r w:rsidRPr="00776AA0">
              <w:rPr>
                <w:rFonts w:ascii="Times New Roman" w:hAnsi="Times New Roman"/>
              </w:rPr>
              <w:t>- устанавливать видо-родовые отношения предметов</w:t>
            </w:r>
          </w:p>
          <w:p w:rsidR="00C51340" w:rsidRPr="00776AA0" w:rsidRDefault="00C51340" w:rsidP="006B781E">
            <w:pPr>
              <w:pStyle w:val="Default"/>
              <w:jc w:val="both"/>
              <w:rPr>
                <w:rFonts w:ascii="Times New Roman" w:hAnsi="Times New Roman"/>
              </w:rPr>
            </w:pPr>
            <w:r w:rsidRPr="00776AA0">
              <w:rPr>
                <w:rFonts w:ascii="Times New Roman" w:hAnsi="Times New Roman"/>
              </w:rPr>
              <w:t>устанавливать видо-родовые отношения предметов.</w:t>
            </w:r>
          </w:p>
          <w:p w:rsidR="00C51340" w:rsidRPr="00776AA0" w:rsidRDefault="00C51340" w:rsidP="006B781E">
            <w:pPr>
              <w:pStyle w:val="Default"/>
              <w:jc w:val="both"/>
              <w:rPr>
                <w:rFonts w:ascii="Times New Roman" w:hAnsi="Times New Roman"/>
              </w:rPr>
            </w:pPr>
            <w:r w:rsidRPr="00776AA0">
              <w:rPr>
                <w:rFonts w:ascii="Times New Roman" w:hAnsi="Times New Roman"/>
              </w:rPr>
              <w:t>- делать простейшие обобщения, сравнивать, классифицировать на наглядном материале.</w:t>
            </w:r>
          </w:p>
          <w:p w:rsidR="00C51340" w:rsidRPr="00776AA0" w:rsidRDefault="00C51340" w:rsidP="006B781E">
            <w:pPr>
              <w:pStyle w:val="Default"/>
              <w:jc w:val="both"/>
              <w:rPr>
                <w:rFonts w:ascii="Times New Roman" w:hAnsi="Times New Roman"/>
              </w:rPr>
            </w:pPr>
            <w:r w:rsidRPr="00776AA0">
              <w:rPr>
                <w:rFonts w:ascii="Times New Roman" w:hAnsi="Times New Roman"/>
              </w:rPr>
              <w:t>- читать.</w:t>
            </w:r>
          </w:p>
          <w:p w:rsidR="00C51340" w:rsidRPr="00776AA0" w:rsidRDefault="00C51340" w:rsidP="006B781E">
            <w:pPr>
              <w:pStyle w:val="Default"/>
              <w:jc w:val="both"/>
              <w:rPr>
                <w:rFonts w:ascii="Times New Roman" w:hAnsi="Times New Roman"/>
              </w:rPr>
            </w:pPr>
          </w:p>
        </w:tc>
      </w:tr>
      <w:tr w:rsidR="00C51340" w:rsidRPr="00776AA0" w:rsidTr="00357671">
        <w:trPr>
          <w:trHeight w:val="80"/>
        </w:trPr>
        <w:tc>
          <w:tcPr>
            <w:tcW w:w="1276"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Физическая культура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(Физкультура – 4кл.)</w:t>
            </w:r>
          </w:p>
        </w:tc>
        <w:tc>
          <w:tcPr>
            <w:tcW w:w="2234" w:type="dxa"/>
          </w:tcPr>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sz w:val="24"/>
                <w:szCs w:val="24"/>
              </w:rPr>
            </w:pP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sz w:val="24"/>
                <w:szCs w:val="24"/>
              </w:rPr>
            </w:pPr>
          </w:p>
        </w:tc>
        <w:tc>
          <w:tcPr>
            <w:tcW w:w="2127"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-вступать в контакт и работать в коллективе (учитель –ученик, ученик –ученик, ученик –класс, учитель-класс).</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r w:rsidRPr="00776AA0">
              <w:rPr>
                <w:rFonts w:ascii="Times New Roman" w:hAnsi="Times New Roman"/>
              </w:rPr>
              <w:t>-использовать принятые ритуалы социального взаимодействия с одноклассниками и учителем.</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слушать и понимать инструкцию к учебному заданию в разных видах </w:t>
            </w:r>
            <w:r w:rsidRPr="00776AA0">
              <w:rPr>
                <w:rFonts w:ascii="Times New Roman" w:hAnsi="Times New Roman"/>
              </w:rPr>
              <w:lastRenderedPageBreak/>
              <w:t>деятельности и быту.</w:t>
            </w:r>
          </w:p>
          <w:p w:rsidR="00C51340" w:rsidRPr="00776AA0" w:rsidRDefault="00C51340" w:rsidP="006B781E">
            <w:pPr>
              <w:pStyle w:val="Default"/>
              <w:jc w:val="both"/>
              <w:rPr>
                <w:rFonts w:ascii="Times New Roman" w:hAnsi="Times New Roman"/>
              </w:rPr>
            </w:pPr>
            <w:r w:rsidRPr="00776AA0">
              <w:rPr>
                <w:rFonts w:ascii="Times New Roman" w:hAnsi="Times New Roman"/>
              </w:rPr>
              <w:t>- сотрудничать со взрослыми и сверстниками в разных социальных ситуациях.</w:t>
            </w:r>
          </w:p>
          <w:p w:rsidR="00C51340" w:rsidRPr="00776AA0" w:rsidRDefault="00C51340" w:rsidP="006B781E">
            <w:pPr>
              <w:pStyle w:val="Default"/>
              <w:jc w:val="both"/>
              <w:rPr>
                <w:rFonts w:ascii="Times New Roman" w:hAnsi="Times New Roman"/>
              </w:rPr>
            </w:pPr>
            <w:r w:rsidRPr="00776AA0">
              <w:rPr>
                <w:rFonts w:ascii="Times New Roman" w:hAnsi="Times New Roman"/>
              </w:rPr>
              <w:t>- доброжелательно относиться, сопереживать, конструктивно взаимодействовать с людьми.</w:t>
            </w:r>
          </w:p>
          <w:p w:rsidR="00C51340" w:rsidRPr="00776AA0" w:rsidRDefault="00C51340" w:rsidP="006B781E">
            <w:pPr>
              <w:pStyle w:val="Default"/>
              <w:jc w:val="both"/>
              <w:rPr>
                <w:rFonts w:ascii="Times New Roman" w:hAnsi="Times New Roman"/>
              </w:rPr>
            </w:pPr>
            <w:r w:rsidRPr="00776AA0">
              <w:rPr>
                <w:rFonts w:ascii="Times New Roman" w:hAnsi="Times New Roman"/>
              </w:rPr>
              <w:t>- договариваться и изменять свое поведение с учетом поведения других участников спорной ситуации.</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tc>
        <w:tc>
          <w:tcPr>
            <w:tcW w:w="2126"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-входить и выходить из учебного помещения со звонком.</w:t>
            </w:r>
          </w:p>
          <w:p w:rsidR="00C51340" w:rsidRPr="00776AA0" w:rsidRDefault="00C51340" w:rsidP="006B781E">
            <w:pPr>
              <w:pStyle w:val="Default"/>
              <w:jc w:val="both"/>
              <w:rPr>
                <w:rFonts w:ascii="Times New Roman" w:hAnsi="Times New Roman"/>
              </w:rPr>
            </w:pPr>
            <w:r w:rsidRPr="00776AA0">
              <w:rPr>
                <w:rFonts w:ascii="Times New Roman" w:hAnsi="Times New Roman"/>
              </w:rPr>
              <w:t>- ориентироваться в пространстве класса (зала, учебного помещения).</w:t>
            </w:r>
          </w:p>
          <w:p w:rsidR="00C51340" w:rsidRPr="00776AA0" w:rsidRDefault="00C51340" w:rsidP="006B781E">
            <w:pPr>
              <w:pStyle w:val="Default"/>
              <w:jc w:val="both"/>
              <w:rPr>
                <w:rFonts w:ascii="Times New Roman" w:hAnsi="Times New Roman"/>
              </w:rPr>
            </w:pPr>
            <w:r w:rsidRPr="00776AA0">
              <w:rPr>
                <w:rFonts w:ascii="Times New Roman" w:hAnsi="Times New Roman"/>
              </w:rPr>
              <w:t>- пользоваться учебной мебелью.</w:t>
            </w:r>
          </w:p>
          <w:p w:rsidR="00C51340" w:rsidRPr="00776AA0" w:rsidRDefault="00C51340" w:rsidP="006B781E">
            <w:pPr>
              <w:pStyle w:val="Default"/>
              <w:jc w:val="both"/>
              <w:rPr>
                <w:rFonts w:ascii="Times New Roman" w:hAnsi="Times New Roman"/>
              </w:rPr>
            </w:pPr>
            <w:r w:rsidRPr="00776AA0">
              <w:rPr>
                <w:rFonts w:ascii="Times New Roman" w:hAnsi="Times New Roman"/>
              </w:rPr>
              <w:t>- адекватно использовать ритуалы школьного поведения (поднимать руку, вставать и выходить из-за парты и т.д.).</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принимать цели </w:t>
            </w:r>
            <w:r w:rsidRPr="00776AA0">
              <w:rPr>
                <w:rFonts w:ascii="Times New Roman" w:hAnsi="Times New Roman"/>
              </w:rPr>
              <w:lastRenderedPageBreak/>
              <w:t>и произвольно включаться в деятельность, следовать предложенному плану и работать в общем темпе.</w:t>
            </w:r>
          </w:p>
          <w:p w:rsidR="00C51340" w:rsidRPr="00776AA0" w:rsidRDefault="00C51340" w:rsidP="006B781E">
            <w:pPr>
              <w:pStyle w:val="Default"/>
              <w:jc w:val="both"/>
              <w:rPr>
                <w:rFonts w:ascii="Times New Roman" w:hAnsi="Times New Roman"/>
              </w:rPr>
            </w:pPr>
            <w:r w:rsidRPr="00776AA0">
              <w:rPr>
                <w:rFonts w:ascii="Times New Roman" w:hAnsi="Times New Roman"/>
              </w:rPr>
              <w:t>- активно участвовать в деятельности, контролировать и оценивать свои действия и действия одноклассников.</w:t>
            </w:r>
          </w:p>
          <w:p w:rsidR="00C51340" w:rsidRPr="00776AA0" w:rsidRDefault="00C51340" w:rsidP="006B781E">
            <w:pPr>
              <w:pStyle w:val="Default"/>
              <w:jc w:val="both"/>
              <w:rPr>
                <w:rFonts w:ascii="Times New Roman" w:hAnsi="Times New Roman"/>
              </w:rPr>
            </w:pPr>
            <w:r w:rsidRPr="00776AA0">
              <w:rPr>
                <w:rFonts w:ascii="Times New Roman" w:hAnsi="Times New Roman"/>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C51340" w:rsidRPr="00776AA0" w:rsidRDefault="00C51340" w:rsidP="006B781E">
            <w:pPr>
              <w:pStyle w:val="Default"/>
              <w:jc w:val="both"/>
              <w:rPr>
                <w:rFonts w:ascii="Times New Roman" w:hAnsi="Times New Roman"/>
              </w:rPr>
            </w:pPr>
            <w:r w:rsidRPr="00776AA0">
              <w:rPr>
                <w:rFonts w:ascii="Times New Roman" w:hAnsi="Times New Roman"/>
              </w:rPr>
              <w:t>- работать с учебными принадлежностями (инструментами, спортивным инвентарем) и организовывать рабочее место.</w:t>
            </w:r>
          </w:p>
        </w:tc>
        <w:tc>
          <w:tcPr>
            <w:tcW w:w="1981" w:type="dxa"/>
          </w:tcPr>
          <w:p w:rsidR="00C51340" w:rsidRPr="00776AA0" w:rsidRDefault="00C51340" w:rsidP="006B781E">
            <w:pPr>
              <w:pStyle w:val="Default"/>
              <w:jc w:val="both"/>
              <w:rPr>
                <w:rFonts w:ascii="Times New Roman" w:hAnsi="Times New Roman"/>
              </w:rPr>
            </w:pPr>
          </w:p>
        </w:tc>
      </w:tr>
      <w:tr w:rsidR="00C51340" w:rsidRPr="00776AA0" w:rsidTr="00357671">
        <w:trPr>
          <w:trHeight w:val="2261"/>
        </w:trPr>
        <w:tc>
          <w:tcPr>
            <w:tcW w:w="1276"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Искусст</w:t>
            </w:r>
            <w:r w:rsidR="006B781E" w:rsidRPr="00776AA0">
              <w:rPr>
                <w:rFonts w:ascii="Times New Roman" w:hAnsi="Times New Roman"/>
                <w:b/>
                <w:bCs/>
                <w:sz w:val="24"/>
                <w:szCs w:val="24"/>
              </w:rPr>
              <w:t>-</w:t>
            </w:r>
            <w:r w:rsidRPr="00776AA0">
              <w:rPr>
                <w:rFonts w:ascii="Times New Roman" w:hAnsi="Times New Roman"/>
                <w:b/>
                <w:bCs/>
                <w:sz w:val="24"/>
                <w:szCs w:val="24"/>
              </w:rPr>
              <w:t>во</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(Музыка,пение.</w:t>
            </w:r>
          </w:p>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sz w:val="24"/>
                <w:szCs w:val="24"/>
              </w:rPr>
              <w:t>ИЗО- 4кл.)</w:t>
            </w:r>
          </w:p>
        </w:tc>
        <w:tc>
          <w:tcPr>
            <w:tcW w:w="2234" w:type="dxa"/>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-Положительное отношение к окружающей действительности, готовность к организации взаимодействия  с ней и эстетическому её </w:t>
            </w:r>
            <w:r w:rsidRPr="00776AA0">
              <w:rPr>
                <w:rFonts w:ascii="Times New Roman" w:hAnsi="Times New Roman" w:cs="Times New Roman"/>
                <w:sz w:val="24"/>
                <w:szCs w:val="24"/>
              </w:rPr>
              <w:lastRenderedPageBreak/>
              <w:t>восприятию.</w:t>
            </w:r>
          </w:p>
          <w:p w:rsidR="00C51340" w:rsidRPr="00776AA0" w:rsidRDefault="00C51340" w:rsidP="00357671">
            <w:pPr>
              <w:autoSpaceDE w:val="0"/>
              <w:autoSpaceDN w:val="0"/>
              <w:adjustRightInd w:val="0"/>
              <w:spacing w:after="0" w:line="240" w:lineRule="auto"/>
              <w:ind w:left="63"/>
              <w:jc w:val="both"/>
              <w:rPr>
                <w:rFonts w:ascii="Times New Roman" w:hAnsi="Times New Roman" w:cs="Times New Roman"/>
                <w:color w:val="000000"/>
                <w:sz w:val="24"/>
                <w:szCs w:val="24"/>
              </w:rPr>
            </w:pPr>
          </w:p>
        </w:tc>
        <w:tc>
          <w:tcPr>
            <w:tcW w:w="2127"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-Использовать принятые ритуалы социального взаимодействия с одноклассниками и учителем.</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-Обращаться за помощью и принимать </w:t>
            </w:r>
            <w:r w:rsidRPr="00776AA0">
              <w:rPr>
                <w:rFonts w:ascii="Times New Roman" w:hAnsi="Times New Roman" w:cs="Times New Roman"/>
                <w:sz w:val="24"/>
                <w:szCs w:val="24"/>
              </w:rPr>
              <w:lastRenderedPageBreak/>
              <w:t>помощь.</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-Слушать и понимать инструкцию к учебному заданию в разных видах деятельности и быту.</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-Сотрудничать со взрослыми и сверстниками в разных социальных ситуациях.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-Доброжелательно относиться, сопереживать,</w:t>
            </w:r>
          </w:p>
          <w:p w:rsidR="00C51340" w:rsidRPr="00776AA0" w:rsidRDefault="00C51340" w:rsidP="006B781E">
            <w:pPr>
              <w:pStyle w:val="Default"/>
              <w:jc w:val="both"/>
              <w:rPr>
                <w:rFonts w:ascii="Times New Roman" w:hAnsi="Times New Roman"/>
              </w:rPr>
            </w:pPr>
            <w:r w:rsidRPr="00776AA0">
              <w:rPr>
                <w:rFonts w:ascii="Times New Roman" w:hAnsi="Times New Roman"/>
              </w:rPr>
              <w:t>Конструктивно взаимодействовать с людьми</w:t>
            </w:r>
          </w:p>
        </w:tc>
        <w:tc>
          <w:tcPr>
            <w:tcW w:w="2126"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-Входить и выходить из учебного помещения со звонком.</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-Ориентироваться в пространстве класса (зала, учебного </w:t>
            </w:r>
            <w:r w:rsidRPr="00776AA0">
              <w:rPr>
                <w:rFonts w:ascii="Times New Roman" w:hAnsi="Times New Roman" w:cs="Times New Roman"/>
                <w:sz w:val="24"/>
                <w:szCs w:val="24"/>
              </w:rPr>
              <w:lastRenderedPageBreak/>
              <w:t>помещения).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-Пользоваться  учебной мебелью.</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тд.).</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-Работать с учебными принадлежностями (инструментами) и организовывать свое рабочее место.</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-Активно участвовать в деятельности, контролировать и оценивать свои действия и действия одноклассников.</w:t>
            </w:r>
          </w:p>
          <w:p w:rsidR="00C51340" w:rsidRPr="00776AA0" w:rsidRDefault="00C51340" w:rsidP="006B781E">
            <w:pPr>
              <w:pStyle w:val="Default"/>
              <w:jc w:val="both"/>
              <w:rPr>
                <w:rFonts w:ascii="Times New Roman" w:hAnsi="Times New Roman"/>
              </w:rPr>
            </w:pPr>
            <w:r w:rsidRPr="00776AA0">
              <w:rPr>
                <w:rFonts w:ascii="Times New Roman" w:hAnsi="Times New Roman"/>
                <w:color w:val="auto"/>
              </w:rPr>
              <w:t>-</w:t>
            </w:r>
            <w:r w:rsidRPr="00776AA0">
              <w:rPr>
                <w:rFonts w:ascii="Times New Roman" w:hAnsi="Times New Roman"/>
              </w:rPr>
              <w:t xml:space="preserve">Соотносить свои действия и их результаты с заданными образцами, принимать оценку деятельности, оценивать её с учетом предложенных критериев, корректировать свою деятельность с </w:t>
            </w:r>
            <w:r w:rsidRPr="00776AA0">
              <w:rPr>
                <w:rFonts w:ascii="Times New Roman" w:hAnsi="Times New Roman"/>
              </w:rPr>
              <w:lastRenderedPageBreak/>
              <w:t>учетом выявленных недочетов.</w:t>
            </w:r>
          </w:p>
        </w:tc>
        <w:tc>
          <w:tcPr>
            <w:tcW w:w="1981" w:type="dxa"/>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-Выделять существенные, общие и отличительные свойства предметов.</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-Делать простейшие обобщения, </w:t>
            </w:r>
            <w:r w:rsidRPr="00776AA0">
              <w:rPr>
                <w:rFonts w:ascii="Times New Roman" w:hAnsi="Times New Roman" w:cs="Times New Roman"/>
                <w:sz w:val="24"/>
                <w:szCs w:val="24"/>
              </w:rPr>
              <w:lastRenderedPageBreak/>
              <w:t>сравнивать и классифицировать на наглядном материале.</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-Пользоваться знаками, символами, предметами-заместителями.</w:t>
            </w:r>
          </w:p>
          <w:p w:rsidR="00C51340" w:rsidRPr="00776AA0" w:rsidRDefault="00C51340" w:rsidP="006B781E">
            <w:pPr>
              <w:pStyle w:val="Default"/>
              <w:jc w:val="both"/>
              <w:rPr>
                <w:rFonts w:ascii="Times New Roman" w:hAnsi="Times New Roman"/>
              </w:rPr>
            </w:pPr>
            <w:r w:rsidRPr="00776AA0">
              <w:rPr>
                <w:rFonts w:ascii="Times New Roman" w:hAnsi="Times New Roman"/>
                <w:color w:val="auto"/>
              </w:rPr>
              <w:t>-</w:t>
            </w:r>
            <w:r w:rsidRPr="00776AA0">
              <w:rPr>
                <w:rFonts w:ascii="Times New Roman" w:hAnsi="Times New Roman"/>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tc>
      </w:tr>
      <w:tr w:rsidR="00C51340" w:rsidRPr="00776AA0" w:rsidTr="00357671">
        <w:trPr>
          <w:trHeight w:val="80"/>
        </w:trPr>
        <w:tc>
          <w:tcPr>
            <w:tcW w:w="1276"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Техноло</w:t>
            </w:r>
            <w:r w:rsidR="006B781E" w:rsidRPr="00776AA0">
              <w:rPr>
                <w:rFonts w:ascii="Times New Roman" w:hAnsi="Times New Roman"/>
                <w:b/>
                <w:bCs/>
                <w:sz w:val="24"/>
                <w:szCs w:val="24"/>
              </w:rPr>
              <w:t>-</w:t>
            </w:r>
            <w:r w:rsidRPr="00776AA0">
              <w:rPr>
                <w:rFonts w:ascii="Times New Roman" w:hAnsi="Times New Roman"/>
                <w:b/>
                <w:bCs/>
                <w:sz w:val="24"/>
                <w:szCs w:val="24"/>
              </w:rPr>
              <w:t>гии</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(Ручной труд – 4кл.)</w:t>
            </w:r>
          </w:p>
        </w:tc>
        <w:tc>
          <w:tcPr>
            <w:tcW w:w="2234" w:type="dxa"/>
          </w:tcPr>
          <w:p w:rsidR="00C51340" w:rsidRPr="00776AA0" w:rsidRDefault="00C51340" w:rsidP="00357671">
            <w:pPr>
              <w:shd w:val="clear" w:color="auto" w:fill="FFFFFF"/>
              <w:spacing w:after="0" w:line="240" w:lineRule="auto"/>
              <w:jc w:val="both"/>
              <w:rPr>
                <w:rFonts w:ascii="Times New Roman" w:hAnsi="Times New Roman" w:cs="Times New Roman"/>
                <w:sz w:val="24"/>
                <w:szCs w:val="24"/>
              </w:rPr>
            </w:pPr>
            <w:r w:rsidRPr="00776AA0">
              <w:rPr>
                <w:rFonts w:ascii="Times New Roman" w:hAnsi="Times New Roman" w:cs="Times New Roman"/>
                <w:b/>
                <w:bCs/>
                <w:sz w:val="24"/>
                <w:szCs w:val="24"/>
              </w:rPr>
              <w:t>-</w:t>
            </w:r>
            <w:r w:rsidRPr="00776AA0">
              <w:rPr>
                <w:rFonts w:ascii="Times New Roman" w:hAnsi="Times New Roman" w:cs="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w:t>
            </w:r>
            <w:r w:rsidRPr="00776AA0">
              <w:rPr>
                <w:rFonts w:ascii="Times New Roman" w:hAnsi="Times New Roman" w:cs="Times New Roman"/>
                <w:sz w:val="24"/>
                <w:szCs w:val="24"/>
              </w:rPr>
              <w:lastRenderedPageBreak/>
              <w:t>поведения в современном обществе;   -   готовность к безопасному и бережному поведению в природе и обществе.</w:t>
            </w:r>
          </w:p>
          <w:p w:rsidR="00C51340" w:rsidRPr="00776AA0" w:rsidRDefault="00C51340" w:rsidP="00357671">
            <w:pPr>
              <w:spacing w:after="0" w:line="240" w:lineRule="auto"/>
              <w:jc w:val="both"/>
              <w:rPr>
                <w:rFonts w:ascii="Times New Roman" w:hAnsi="Times New Roman" w:cs="Times New Roman"/>
                <w:sz w:val="24"/>
                <w:szCs w:val="24"/>
              </w:rPr>
            </w:pPr>
          </w:p>
        </w:tc>
        <w:tc>
          <w:tcPr>
            <w:tcW w:w="2127" w:type="dxa"/>
          </w:tcPr>
          <w:p w:rsidR="00C51340" w:rsidRPr="00776AA0" w:rsidRDefault="00C51340" w:rsidP="00357671">
            <w:pPr>
              <w:shd w:val="clear" w:color="auto" w:fill="FFFFFF"/>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w:t>
            </w:r>
            <w:r w:rsidRPr="00776AA0">
              <w:rPr>
                <w:rFonts w:ascii="Times New Roman" w:hAnsi="Times New Roman" w:cs="Times New Roman"/>
                <w:sz w:val="24"/>
                <w:szCs w:val="24"/>
              </w:rPr>
              <w:lastRenderedPageBreak/>
              <w:t>участников спорной ситуации.</w:t>
            </w:r>
          </w:p>
          <w:p w:rsidR="00C51340" w:rsidRPr="00776AA0" w:rsidRDefault="00C51340" w:rsidP="00357671">
            <w:pPr>
              <w:spacing w:after="0" w:line="240" w:lineRule="auto"/>
              <w:jc w:val="both"/>
              <w:rPr>
                <w:rFonts w:ascii="Times New Roman" w:hAnsi="Times New Roman" w:cs="Times New Roman"/>
                <w:sz w:val="24"/>
                <w:szCs w:val="24"/>
              </w:rPr>
            </w:pPr>
          </w:p>
        </w:tc>
        <w:tc>
          <w:tcPr>
            <w:tcW w:w="2126" w:type="dxa"/>
            <w:hideMark/>
          </w:tcPr>
          <w:p w:rsidR="00C51340" w:rsidRPr="00776AA0" w:rsidRDefault="00C51340" w:rsidP="00357671">
            <w:pPr>
              <w:shd w:val="clear" w:color="auto" w:fill="FFFFFF"/>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т. д.);         -работать с учебными принадлежностями (инструментами, спортивным инвентарем) и организовывать рабочее место;       -передвигаться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w:t>
            </w:r>
            <w:r w:rsidRPr="00776AA0">
              <w:rPr>
                <w:rFonts w:ascii="Times New Roman" w:hAnsi="Times New Roman" w:cs="Times New Roman"/>
                <w:sz w:val="24"/>
                <w:szCs w:val="24"/>
              </w:rPr>
              <w:lastRenderedPageBreak/>
              <w:t>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1981" w:type="dxa"/>
          </w:tcPr>
          <w:p w:rsidR="00C51340" w:rsidRPr="00776AA0" w:rsidRDefault="00C51340" w:rsidP="00357671">
            <w:pPr>
              <w:shd w:val="clear" w:color="auto" w:fill="FFFFFF"/>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C51340" w:rsidRPr="00776AA0" w:rsidRDefault="00C51340" w:rsidP="00357671">
            <w:pPr>
              <w:spacing w:after="0" w:line="240" w:lineRule="auto"/>
              <w:jc w:val="both"/>
              <w:rPr>
                <w:rFonts w:ascii="Times New Roman" w:hAnsi="Times New Roman" w:cs="Times New Roman"/>
                <w:sz w:val="24"/>
                <w:szCs w:val="24"/>
              </w:rPr>
            </w:pPr>
          </w:p>
        </w:tc>
      </w:tr>
    </w:tbl>
    <w:p w:rsidR="00C51340" w:rsidRPr="00776AA0" w:rsidRDefault="00C51340" w:rsidP="00357671">
      <w:pPr>
        <w:pStyle w:val="aff4"/>
        <w:spacing w:after="0" w:line="240" w:lineRule="auto"/>
        <w:ind w:left="0"/>
        <w:rPr>
          <w:rFonts w:ascii="Times New Roman" w:hAnsi="Times New Roman"/>
          <w:i/>
          <w:iCs/>
          <w:sz w:val="24"/>
          <w:szCs w:val="24"/>
        </w:rPr>
      </w:pPr>
      <w:r w:rsidRPr="00776AA0">
        <w:rPr>
          <w:rStyle w:val="FontStyle12"/>
        </w:rPr>
        <w:lastRenderedPageBreak/>
        <w:t>Связь базовых учебных действий с содержанием учебных предметов.</w:t>
      </w:r>
      <w:r w:rsidR="00357671">
        <w:rPr>
          <w:rStyle w:val="FontStyle12"/>
        </w:rPr>
        <w:t xml:space="preserve"> </w:t>
      </w:r>
      <w:r w:rsidRPr="00776AA0">
        <w:rPr>
          <w:rFonts w:ascii="Times New Roman" w:hAnsi="Times New Roman"/>
          <w:b/>
          <w:bCs/>
          <w:sz w:val="24"/>
          <w:szCs w:val="24"/>
        </w:rPr>
        <w:t>5 - 9 клас</w:t>
      </w:r>
      <w:r w:rsidR="006B781E" w:rsidRPr="00776AA0">
        <w:rPr>
          <w:rFonts w:ascii="Times New Roman" w:hAnsi="Times New Roman"/>
          <w:b/>
          <w:bCs/>
          <w:sz w:val="24"/>
          <w:szCs w:val="24"/>
        </w:rPr>
        <w:t>сы</w:t>
      </w:r>
    </w:p>
    <w:tbl>
      <w:tblPr>
        <w:tblStyle w:val="afffe"/>
        <w:tblpPr w:leftFromText="180" w:rightFromText="180" w:vertAnchor="text" w:horzAnchor="margin" w:tblpXSpec="center" w:tblpY="755"/>
        <w:tblW w:w="9512" w:type="dxa"/>
        <w:tblLayout w:type="fixed"/>
        <w:tblLook w:val="01E0"/>
      </w:tblPr>
      <w:tblGrid>
        <w:gridCol w:w="1369"/>
        <w:gridCol w:w="2000"/>
        <w:gridCol w:w="2102"/>
        <w:gridCol w:w="2009"/>
        <w:gridCol w:w="2032"/>
      </w:tblGrid>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Образова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тельная область. Предметы. Класс</w:t>
            </w:r>
          </w:p>
        </w:tc>
        <w:tc>
          <w:tcPr>
            <w:tcW w:w="2000"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Личностные учебные действия:</w:t>
            </w:r>
          </w:p>
        </w:tc>
        <w:tc>
          <w:tcPr>
            <w:tcW w:w="2102"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Коммуникативные учебные действия:</w:t>
            </w:r>
          </w:p>
        </w:tc>
        <w:tc>
          <w:tcPr>
            <w:tcW w:w="2009"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Style w:val="FontStyle12"/>
              </w:rPr>
              <w:t>Регулятивные учебные действия:</w:t>
            </w:r>
          </w:p>
        </w:tc>
        <w:tc>
          <w:tcPr>
            <w:tcW w:w="2032" w:type="dxa"/>
            <w:hideMark/>
          </w:tcPr>
          <w:p w:rsidR="00C51340" w:rsidRPr="00776AA0" w:rsidRDefault="00C51340" w:rsidP="00357671">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Познавательные учебные действия:</w:t>
            </w:r>
          </w:p>
        </w:tc>
      </w:tr>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t>Язык и речевая практика</w:t>
            </w:r>
          </w:p>
          <w:p w:rsidR="006B781E"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(Русский язык,</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чтение –    9 кл.)</w:t>
            </w:r>
          </w:p>
        </w:tc>
        <w:tc>
          <w:tcPr>
            <w:tcW w:w="2000"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-Осознанно выполнять  обязанности ученика, члена школьного коллекти-ва,пользоваться  соответствующими  правилами.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Гордиться школьными  успехами и достижениями как </w:t>
            </w:r>
            <w:r w:rsidRPr="00776AA0">
              <w:rPr>
                <w:rFonts w:ascii="Times New Roman" w:hAnsi="Times New Roman" w:cs="Times New Roman"/>
                <w:sz w:val="24"/>
                <w:szCs w:val="24"/>
              </w:rPr>
              <w:lastRenderedPageBreak/>
              <w:t>собственными, так и своих  товарищей.</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Адекватно и эмоционально откликаться на произведения литературы, музыки, живописи  и др.</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Уважительно и бережно относиться к людям труда и результатам их деятельности.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Активно включаться  в обществено-полезную, социальную деятельность.</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Осознанно относиться  к выбору профессии.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Бережно относиться  к культурно-историческому наследию родного края и страны.</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Понимать личную ответственность за свои поступки  на основе  пред-ставлений об этических нормах и правилах поведе-ния  в современном  обществе.</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Соблюдать  правила  безопасного и бережного  отношения  и  </w:t>
            </w:r>
            <w:r w:rsidRPr="00776AA0">
              <w:rPr>
                <w:rFonts w:ascii="Times New Roman" w:hAnsi="Times New Roman" w:cs="Times New Roman"/>
                <w:sz w:val="24"/>
                <w:szCs w:val="24"/>
              </w:rPr>
              <w:lastRenderedPageBreak/>
              <w:t>поведения   в  природе и обществе.</w:t>
            </w:r>
          </w:p>
        </w:tc>
        <w:tc>
          <w:tcPr>
            <w:tcW w:w="2102"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-Вступать и поддерживать коммуникацию в разных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ситуациях  социального взаимодействия( учебных, бытовых, трудовых и др.).</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Слушать собеседника, вступать в диалог и поддерживать </w:t>
            </w:r>
            <w:r w:rsidRPr="00776AA0">
              <w:rPr>
                <w:rFonts w:ascii="Times New Roman" w:hAnsi="Times New Roman" w:cs="Times New Roman"/>
                <w:sz w:val="24"/>
                <w:szCs w:val="24"/>
              </w:rPr>
              <w:lastRenderedPageBreak/>
              <w:t>его, признавать возможность  существования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различных точек зрения и права каждого иметь свою точку зрения, аргументировать свою позицию.</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Дифференцированно использовать разные виды речевых высказываний (вопросы, ответы, повествова-ние,отрицание  и др)  в коммуникативных ситуациях с учётом специфики участников (возраст.социальный статус, знакомый-незнакомый  и др).</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Использовать разные  виды делового письма для решения жизненно значимых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Использовать  разные  источники и  средства получения информации для решения коммуникативных и познавательных задач, в  том числе информационных.</w:t>
            </w:r>
          </w:p>
        </w:tc>
        <w:tc>
          <w:tcPr>
            <w:tcW w:w="2009"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Осознанно действовать  на основе разных </w:t>
            </w:r>
            <w:r w:rsidRPr="00776AA0">
              <w:rPr>
                <w:rFonts w:ascii="Times New Roman" w:hAnsi="Times New Roman" w:cs="Times New Roman"/>
                <w:sz w:val="24"/>
                <w:szCs w:val="24"/>
              </w:rPr>
              <w:lastRenderedPageBreak/>
              <w:t>видов инструкций  для решения практических и учебных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Осуществлять взаимный контроль в совместной деятельности, адекватно оценивать собственное  поведение и поведение  окружающих.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Осуществлять самооценку и    самоконтроль   в деятельности.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Адекватно  реагировать на внешний контроль и оценку.</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Коррегировать в соответствии  с  внешней оценкой свою  деятельность.</w:t>
            </w:r>
          </w:p>
        </w:tc>
        <w:tc>
          <w:tcPr>
            <w:tcW w:w="2032"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-Дифференцированно  воспринимать  окружающий мир,  его временно- пространственную организацию.</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Использовать логические действия (сравнение, анализ, синтез, </w:t>
            </w:r>
            <w:r w:rsidRPr="00776AA0">
              <w:rPr>
                <w:rFonts w:ascii="Times New Roman" w:hAnsi="Times New Roman" w:cs="Times New Roman"/>
                <w:sz w:val="24"/>
                <w:szCs w:val="24"/>
              </w:rPr>
              <w:lastRenderedPageBreak/>
              <w:t>обобщение, установление причинно-следственных  связей, классификацию, установление  аналогий, закономерностей)</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на наглядном, доступном  вербальном материале, основе практической деятельности в соответствии с  индивидуальными возможностями обучающихся.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Применять  начальные сведения о сущности и особенностях объектов ,</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процессов, явлений действительности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(природных, социальных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культурных, технических  и  др.) в соответствии  с содержанием учебного  предмета и для решения </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познавательных и  практических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Использовать в жизни и деятельности  некоторые межпредметные  знания, </w:t>
            </w:r>
            <w:r w:rsidRPr="00776AA0">
              <w:rPr>
                <w:rFonts w:ascii="Times New Roman" w:hAnsi="Times New Roman" w:cs="Times New Roman"/>
                <w:sz w:val="24"/>
                <w:szCs w:val="24"/>
              </w:rPr>
              <w:lastRenderedPageBreak/>
              <w:t>отражающие доступные  существующие связи  и  отношения между  объектами  и процессами.</w:t>
            </w:r>
          </w:p>
        </w:tc>
      </w:tr>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Математика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(Математика –  9 кл.)</w:t>
            </w:r>
          </w:p>
        </w:tc>
        <w:tc>
          <w:tcPr>
            <w:tcW w:w="2000" w:type="dxa"/>
          </w:tcPr>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-Адекватная      мотивация к учебной деятельности.</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-Стремление быть более успешным в учебной деятельности.</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-Ориентирование  на понимание причин своих успехов или неуспехов.</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-Осознавать смысл, оценивать  и анализировать свои поступки с точки зрения  усвоенных моральных и этических норм.</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-Сравнивать различные точки зрения, считаться с мнением другого человека.</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-Уважительное отношение к людям труда и результатам их деятельности.</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-Осознание необходимости и важности выбора трудовой профессии.</w:t>
            </w:r>
          </w:p>
          <w:p w:rsidR="00C51340" w:rsidRPr="00776AA0" w:rsidRDefault="00C51340" w:rsidP="006B781E">
            <w:pPr>
              <w:pStyle w:val="affff3"/>
              <w:spacing w:line="276" w:lineRule="auto"/>
              <w:ind w:left="75"/>
              <w:jc w:val="both"/>
              <w:rPr>
                <w:rFonts w:ascii="Times New Roman" w:hAnsi="Times New Roman"/>
                <w:sz w:val="24"/>
                <w:szCs w:val="24"/>
              </w:rPr>
            </w:pPr>
          </w:p>
          <w:p w:rsidR="00C51340" w:rsidRPr="00776AA0" w:rsidRDefault="00C51340" w:rsidP="006B781E">
            <w:pPr>
              <w:pStyle w:val="affff3"/>
              <w:spacing w:line="276" w:lineRule="auto"/>
              <w:ind w:left="360" w:hanging="360"/>
              <w:jc w:val="both"/>
              <w:rPr>
                <w:rFonts w:ascii="Times New Roman" w:hAnsi="Times New Roman"/>
                <w:sz w:val="24"/>
                <w:szCs w:val="24"/>
              </w:rPr>
            </w:pPr>
          </w:p>
        </w:tc>
        <w:tc>
          <w:tcPr>
            <w:tcW w:w="2102" w:type="dxa"/>
            <w:hideMark/>
          </w:tcPr>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-Развитие адекватных представлений о собственных возможностях, о насущно необходимом обеспечении.</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-Вступать в контакт и работать в коллективе (учитель- ученик, ученик-ученик, ученик-класс, учитель-класс).</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-Использовать принятые ритуалы социального взаимодействия с одноклассниками и учителем.</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-Адекватно воспринимать  и передавать информацию.</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-При помощи педагога формулировать и аргументировать  свою точку зрения.</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-Осуществлять  самоконтроль.</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-Оказывать при взаимодействии посильную помощь.</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 xml:space="preserve">-Адекватно использовать речевые средства </w:t>
            </w:r>
            <w:r w:rsidRPr="00776AA0">
              <w:rPr>
                <w:rFonts w:ascii="Times New Roman" w:hAnsi="Times New Roman"/>
                <w:sz w:val="24"/>
                <w:szCs w:val="24"/>
              </w:rPr>
              <w:lastRenderedPageBreak/>
              <w:t>для решения различных коммуникативных задач.</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-Развитие математически правильной речи и обогащение математического словаря.</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-Оформлять диалогическое высказывание в соответствии с заданной темой.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Дифференцированно использовать разные виды речевых высказываний (вопросы, ответы, отрицание, информирование) при изучении программного материала.</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-Использовать</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разные источники</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средства</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получения</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информации для</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решения</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коммуникатив</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ных</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 xml:space="preserve">и познавательных </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задач, в том числе</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информацион-</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ные).</w:t>
            </w:r>
          </w:p>
        </w:tc>
        <w:tc>
          <w:tcPr>
            <w:tcW w:w="2009" w:type="dxa"/>
          </w:tcPr>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lastRenderedPageBreak/>
              <w:t>-Осознанно действовать на основе разных видов инструкций для решения практических и учебных задач.</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-Адекватно оценивать собственное  поведение и поведение окружающих.</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-Осуществлять самооценку и самоконтроль в деятельности, адекватно реагировать на внешний контроль и оценку, коррекция своей деятельности в соответствии с ней.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-Быть способным к волевому усилию при преодолении учебных трудностей.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-Адекватно воспринимать предложения и оценку учителя и товарищей.</w:t>
            </w:r>
          </w:p>
          <w:p w:rsidR="00C51340" w:rsidRPr="00776AA0" w:rsidRDefault="00C51340" w:rsidP="006B781E">
            <w:pPr>
              <w:pStyle w:val="affff3"/>
              <w:ind w:left="360" w:hanging="360"/>
              <w:jc w:val="both"/>
              <w:rPr>
                <w:rFonts w:ascii="Times New Roman" w:hAnsi="Times New Roman"/>
                <w:sz w:val="24"/>
                <w:szCs w:val="24"/>
              </w:rPr>
            </w:pPr>
          </w:p>
        </w:tc>
        <w:tc>
          <w:tcPr>
            <w:tcW w:w="2032" w:type="dxa"/>
            <w:hideMark/>
          </w:tcPr>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-Умение производить простейшие обобщения.</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Анализ, сравнение характерных признаков математических объектов (чисел ,числовых выражений, геометрических фигур, зависимостей).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-Умение использовать математические знаки, символы, графические модели, таблицы, диаграммы.</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-Умение использовать математические термины.</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-Использование в жизни и деятельности некоторые математические знания.</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-Знать различные способы вычислений.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-Прогнозировать результаты вычислений.</w:t>
            </w:r>
          </w:p>
          <w:p w:rsidR="00C51340" w:rsidRPr="00776AA0" w:rsidRDefault="00C51340" w:rsidP="006B781E">
            <w:pPr>
              <w:pStyle w:val="affff3"/>
              <w:jc w:val="both"/>
              <w:rPr>
                <w:rFonts w:ascii="Times New Roman" w:hAnsi="Times New Roman"/>
                <w:sz w:val="24"/>
                <w:szCs w:val="24"/>
              </w:rPr>
            </w:pPr>
            <w:r w:rsidRPr="00776AA0">
              <w:rPr>
                <w:rFonts w:ascii="Times New Roman" w:hAnsi="Times New Roman"/>
                <w:sz w:val="24"/>
                <w:szCs w:val="24"/>
              </w:rPr>
              <w:t>-Использовать приемы проверки правильности результатов.</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lastRenderedPageBreak/>
              <w:t>-Планирование</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решения задач,</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объяснение хода</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решения, сравнивать</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решения при</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изменении условия</w:t>
            </w:r>
          </w:p>
          <w:p w:rsidR="00C51340" w:rsidRPr="00776AA0" w:rsidRDefault="00C51340" w:rsidP="006B781E">
            <w:pPr>
              <w:pStyle w:val="affff3"/>
              <w:ind w:left="360" w:hanging="360"/>
              <w:jc w:val="both"/>
              <w:rPr>
                <w:rFonts w:ascii="Times New Roman" w:hAnsi="Times New Roman"/>
                <w:sz w:val="24"/>
                <w:szCs w:val="24"/>
              </w:rPr>
            </w:pPr>
            <w:r w:rsidRPr="00776AA0">
              <w:rPr>
                <w:rFonts w:ascii="Times New Roman" w:hAnsi="Times New Roman"/>
                <w:sz w:val="24"/>
                <w:szCs w:val="24"/>
              </w:rPr>
              <w:t>задачи.</w:t>
            </w:r>
          </w:p>
        </w:tc>
      </w:tr>
      <w:tr w:rsidR="00C51340" w:rsidRPr="00776AA0" w:rsidTr="00357671">
        <w:trPr>
          <w:trHeight w:val="3254"/>
        </w:trPr>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Естествознание</w:t>
            </w:r>
          </w:p>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sz w:val="24"/>
                <w:szCs w:val="24"/>
              </w:rPr>
              <w:t>(Природоведение – 5 кл.Естествознание, География – 9кл.)</w:t>
            </w:r>
          </w:p>
        </w:tc>
        <w:tc>
          <w:tcPr>
            <w:tcW w:w="2000" w:type="dxa"/>
          </w:tcPr>
          <w:p w:rsidR="00C51340" w:rsidRPr="00776AA0" w:rsidRDefault="00C51340" w:rsidP="006B781E">
            <w:pPr>
              <w:pStyle w:val="Default"/>
              <w:jc w:val="both"/>
              <w:rPr>
                <w:rFonts w:ascii="Times New Roman" w:hAnsi="Times New Roman"/>
              </w:rPr>
            </w:pPr>
            <w:r w:rsidRPr="00776AA0">
              <w:rPr>
                <w:rFonts w:ascii="Times New Roman" w:hAnsi="Times New Roman"/>
              </w:rPr>
              <w:t>- адекватно эмоционально откликаться на произведения литературы, музыки, живописи при изучении объектов и явлений природы.</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уважительно и </w:t>
            </w:r>
            <w:r w:rsidRPr="00776AA0">
              <w:rPr>
                <w:rFonts w:ascii="Times New Roman" w:hAnsi="Times New Roman"/>
              </w:rPr>
              <w:lastRenderedPageBreak/>
              <w:t>бережно относиться к людям труда и результатам их деятельности.</w:t>
            </w:r>
          </w:p>
          <w:p w:rsidR="00C51340" w:rsidRPr="00776AA0" w:rsidRDefault="00C51340" w:rsidP="006B781E">
            <w:pPr>
              <w:pStyle w:val="Default"/>
              <w:jc w:val="both"/>
              <w:rPr>
                <w:rFonts w:ascii="Times New Roman" w:hAnsi="Times New Roman"/>
              </w:rPr>
            </w:pPr>
            <w:r w:rsidRPr="00776AA0">
              <w:rPr>
                <w:rFonts w:ascii="Times New Roman" w:hAnsi="Times New Roman"/>
              </w:rPr>
              <w:t>- активно включаться в общеполезную социальную деятельность по охране  природы и окружающей среды.</w:t>
            </w:r>
          </w:p>
          <w:p w:rsidR="00C51340" w:rsidRPr="00776AA0" w:rsidRDefault="00C51340" w:rsidP="006B781E">
            <w:pPr>
              <w:pStyle w:val="Default"/>
              <w:jc w:val="both"/>
              <w:rPr>
                <w:rFonts w:ascii="Times New Roman" w:hAnsi="Times New Roman"/>
              </w:rPr>
            </w:pPr>
            <w:r w:rsidRPr="00776AA0">
              <w:rPr>
                <w:rFonts w:ascii="Times New Roman" w:hAnsi="Times New Roman"/>
              </w:rPr>
              <w:t>- бережно относиться к   природным богатствам  и к культурно-историческому наследию родного края и страны.</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понимать личную ответственность за свои поступки на основе </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представлений о этических нормах и правилах поведения в природе и в обществе. </w:t>
            </w:r>
          </w:p>
          <w:p w:rsidR="00C51340" w:rsidRPr="00776AA0" w:rsidRDefault="00C51340" w:rsidP="006B781E">
            <w:pPr>
              <w:pStyle w:val="Default"/>
              <w:jc w:val="both"/>
              <w:rPr>
                <w:rFonts w:ascii="Times New Roman" w:hAnsi="Times New Roman"/>
              </w:rPr>
            </w:pPr>
            <w:r w:rsidRPr="00776AA0">
              <w:rPr>
                <w:rFonts w:ascii="Times New Roman" w:hAnsi="Times New Roman"/>
              </w:rPr>
              <w:t>- соблюдать правила безопасного и бережного поведения в природе и обществе.</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357671">
            <w:pPr>
              <w:spacing w:after="0" w:line="240" w:lineRule="auto"/>
              <w:jc w:val="both"/>
              <w:rPr>
                <w:rFonts w:ascii="Times New Roman" w:hAnsi="Times New Roman" w:cs="Times New Roman"/>
                <w:sz w:val="24"/>
                <w:szCs w:val="24"/>
              </w:rPr>
            </w:pPr>
          </w:p>
        </w:tc>
        <w:tc>
          <w:tcPr>
            <w:tcW w:w="2102"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 xml:space="preserve">- 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w:t>
            </w:r>
            <w:r w:rsidRPr="00776AA0">
              <w:rPr>
                <w:rFonts w:ascii="Times New Roman" w:hAnsi="Times New Roman"/>
              </w:rPr>
              <w:lastRenderedPageBreak/>
              <w:t>аргументировать свою позицию.</w:t>
            </w:r>
          </w:p>
          <w:p w:rsidR="00C51340" w:rsidRPr="00776AA0" w:rsidRDefault="00C51340" w:rsidP="006B781E">
            <w:pPr>
              <w:pStyle w:val="Default"/>
              <w:jc w:val="both"/>
              <w:rPr>
                <w:rFonts w:ascii="Times New Roman" w:hAnsi="Times New Roman"/>
              </w:rPr>
            </w:pPr>
            <w:r w:rsidRPr="00776AA0">
              <w:rPr>
                <w:rFonts w:ascii="Times New Roman" w:hAnsi="Times New Roman"/>
              </w:rPr>
              <w:t>- дфференцированно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использовать разные источники и средства получения информации для решения коммуникативных и познавательных задач, в том числе </w:t>
            </w:r>
          </w:p>
          <w:p w:rsidR="00C51340" w:rsidRPr="00776AA0" w:rsidRDefault="00C51340" w:rsidP="006B781E">
            <w:pPr>
              <w:pStyle w:val="Default"/>
              <w:jc w:val="both"/>
              <w:rPr>
                <w:rFonts w:ascii="Times New Roman" w:hAnsi="Times New Roman"/>
              </w:rPr>
            </w:pPr>
            <w:r w:rsidRPr="00776AA0">
              <w:rPr>
                <w:rFonts w:ascii="Times New Roman" w:hAnsi="Times New Roman"/>
              </w:rPr>
              <w:t>информационные.</w:t>
            </w:r>
          </w:p>
          <w:p w:rsidR="00C51340" w:rsidRPr="00776AA0" w:rsidRDefault="00C51340" w:rsidP="006B781E">
            <w:pPr>
              <w:pStyle w:val="Default"/>
              <w:jc w:val="both"/>
              <w:rPr>
                <w:rFonts w:ascii="Times New Roman" w:hAnsi="Times New Roman"/>
              </w:rPr>
            </w:pPr>
          </w:p>
          <w:p w:rsidR="00C51340" w:rsidRPr="00776AA0" w:rsidRDefault="00C51340" w:rsidP="006B781E">
            <w:pPr>
              <w:pStyle w:val="Default"/>
              <w:jc w:val="both"/>
              <w:rPr>
                <w:rFonts w:ascii="Times New Roman" w:hAnsi="Times New Roman"/>
              </w:rPr>
            </w:pPr>
          </w:p>
          <w:p w:rsidR="00C51340" w:rsidRPr="00776AA0" w:rsidRDefault="00C51340" w:rsidP="00357671">
            <w:pPr>
              <w:spacing w:after="0" w:line="240" w:lineRule="auto"/>
              <w:jc w:val="both"/>
              <w:rPr>
                <w:rFonts w:ascii="Times New Roman" w:hAnsi="Times New Roman" w:cs="Times New Roman"/>
                <w:sz w:val="24"/>
                <w:szCs w:val="24"/>
              </w:rPr>
            </w:pPr>
          </w:p>
        </w:tc>
        <w:tc>
          <w:tcPr>
            <w:tcW w:w="2009"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 принимать и сохранять цели и задачи решения типовых учебных и практических задач, осуществлять коллективный поиск средств их осуществления.</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осознанно </w:t>
            </w:r>
            <w:r w:rsidRPr="00776AA0">
              <w:rPr>
                <w:rFonts w:ascii="Times New Roman" w:hAnsi="Times New Roman"/>
              </w:rPr>
              <w:lastRenderedPageBreak/>
              <w:t>действовать на основе разных видов инструкций для решения практи-ческих и учебных задач.</w:t>
            </w:r>
          </w:p>
          <w:p w:rsidR="00C51340" w:rsidRPr="00776AA0" w:rsidRDefault="00C51340" w:rsidP="006B781E">
            <w:pPr>
              <w:pStyle w:val="Default"/>
              <w:jc w:val="both"/>
              <w:rPr>
                <w:rFonts w:ascii="Times New Roman" w:hAnsi="Times New Roman"/>
              </w:rPr>
            </w:pPr>
            <w:r w:rsidRPr="00776AA0">
              <w:rPr>
                <w:rFonts w:ascii="Times New Roman" w:hAnsi="Times New Roman"/>
              </w:rPr>
              <w:t>- осуществлять взаимный контроль в совместной деятельности, адекватно оценивать собственное поведение и поведение окружающих.</w:t>
            </w:r>
          </w:p>
          <w:p w:rsidR="00C51340" w:rsidRPr="00776AA0" w:rsidRDefault="00C51340" w:rsidP="006B781E">
            <w:pPr>
              <w:pStyle w:val="Default"/>
              <w:jc w:val="both"/>
              <w:rPr>
                <w:rFonts w:ascii="Times New Roman" w:hAnsi="Times New Roman"/>
              </w:rPr>
            </w:pPr>
            <w:r w:rsidRPr="00776AA0">
              <w:rPr>
                <w:rFonts w:ascii="Times New Roman" w:hAnsi="Times New Roman"/>
              </w:rPr>
              <w:t>-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C51340" w:rsidRPr="00776AA0" w:rsidRDefault="00C51340" w:rsidP="00357671">
            <w:pPr>
              <w:spacing w:after="0" w:line="240" w:lineRule="auto"/>
              <w:jc w:val="both"/>
              <w:rPr>
                <w:rFonts w:ascii="Times New Roman" w:hAnsi="Times New Roman" w:cs="Times New Roman"/>
                <w:sz w:val="24"/>
                <w:szCs w:val="24"/>
              </w:rPr>
            </w:pPr>
          </w:p>
        </w:tc>
        <w:tc>
          <w:tcPr>
            <w:tcW w:w="2032" w:type="dxa"/>
          </w:tcPr>
          <w:p w:rsidR="00C51340" w:rsidRPr="00776AA0" w:rsidRDefault="00C51340" w:rsidP="006B781E">
            <w:pPr>
              <w:pStyle w:val="Default"/>
              <w:jc w:val="both"/>
              <w:rPr>
                <w:rFonts w:ascii="Times New Roman" w:hAnsi="Times New Roman"/>
              </w:rPr>
            </w:pPr>
            <w:r w:rsidRPr="00776AA0">
              <w:rPr>
                <w:rFonts w:ascii="Times New Roman" w:hAnsi="Times New Roman"/>
              </w:rPr>
              <w:lastRenderedPageBreak/>
              <w:t>дифференцированно воспринимать окружающий мир, его временно-пространственную организацию.</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использовать логические действия (сравнение, </w:t>
            </w:r>
            <w:r w:rsidRPr="00776AA0">
              <w:rPr>
                <w:rFonts w:ascii="Times New Roman" w:hAnsi="Times New Roman"/>
              </w:rPr>
              <w:lastRenderedPageBreak/>
              <w:t>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w:t>
            </w:r>
          </w:p>
          <w:p w:rsidR="00C51340" w:rsidRPr="00776AA0" w:rsidRDefault="00C51340" w:rsidP="006B781E">
            <w:pPr>
              <w:pStyle w:val="Default"/>
              <w:jc w:val="both"/>
              <w:rPr>
                <w:rFonts w:ascii="Times New Roman" w:hAnsi="Times New Roman"/>
              </w:rPr>
            </w:pPr>
            <w:r w:rsidRPr="00776AA0">
              <w:rPr>
                <w:rFonts w:ascii="Times New Roman" w:hAnsi="Times New Roman"/>
              </w:rPr>
              <w:t>-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C51340" w:rsidRPr="00776AA0" w:rsidRDefault="00C51340" w:rsidP="006B781E">
            <w:pPr>
              <w:pStyle w:val="Default"/>
              <w:jc w:val="both"/>
              <w:rPr>
                <w:rFonts w:ascii="Times New Roman" w:hAnsi="Times New Roman"/>
              </w:rPr>
            </w:pPr>
            <w:r w:rsidRPr="00776AA0">
              <w:rPr>
                <w:rFonts w:ascii="Times New Roman" w:hAnsi="Times New Roman"/>
              </w:rPr>
              <w:t xml:space="preserve">- использовать в жизни и деятельности некоторые межпредметные знания, отражающие доступные </w:t>
            </w:r>
            <w:r w:rsidRPr="00776AA0">
              <w:rPr>
                <w:rFonts w:ascii="Times New Roman" w:hAnsi="Times New Roman"/>
              </w:rPr>
              <w:lastRenderedPageBreak/>
              <w:t>существенные связи и отношения между объектами и процессами.</w:t>
            </w:r>
          </w:p>
        </w:tc>
      </w:tr>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Искусство</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(Музыка,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пение,ИЗО – 5 кл.)</w:t>
            </w:r>
          </w:p>
        </w:tc>
        <w:tc>
          <w:tcPr>
            <w:tcW w:w="2000" w:type="dxa"/>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-Адекватно эмоционально откликаться на произведения литературы, музыки, живописи и др.</w:t>
            </w:r>
          </w:p>
          <w:p w:rsidR="00C51340" w:rsidRPr="00776AA0" w:rsidRDefault="00C51340" w:rsidP="00357671">
            <w:pPr>
              <w:spacing w:after="0" w:line="240" w:lineRule="auto"/>
              <w:jc w:val="both"/>
              <w:rPr>
                <w:rFonts w:ascii="Times New Roman" w:hAnsi="Times New Roman" w:cs="Times New Roman"/>
                <w:sz w:val="24"/>
                <w:szCs w:val="24"/>
              </w:rPr>
            </w:pPr>
          </w:p>
          <w:p w:rsidR="00C51340" w:rsidRPr="00776AA0" w:rsidRDefault="00C51340" w:rsidP="00357671">
            <w:pPr>
              <w:spacing w:after="0" w:line="240" w:lineRule="auto"/>
              <w:jc w:val="both"/>
              <w:rPr>
                <w:rFonts w:ascii="Times New Roman" w:hAnsi="Times New Roman" w:cs="Times New Roman"/>
                <w:sz w:val="24"/>
                <w:szCs w:val="24"/>
              </w:rPr>
            </w:pPr>
          </w:p>
        </w:tc>
        <w:tc>
          <w:tcPr>
            <w:tcW w:w="2102" w:type="dxa"/>
          </w:tcPr>
          <w:p w:rsidR="00C51340" w:rsidRPr="00776AA0" w:rsidRDefault="00C51340" w:rsidP="00357671">
            <w:pPr>
              <w:spacing w:after="0" w:line="240" w:lineRule="auto"/>
              <w:jc w:val="both"/>
              <w:rPr>
                <w:rFonts w:ascii="Times New Roman" w:hAnsi="Times New Roman" w:cs="Times New Roman"/>
                <w:b/>
                <w:bCs/>
                <w:sz w:val="24"/>
                <w:szCs w:val="24"/>
              </w:rPr>
            </w:pPr>
          </w:p>
        </w:tc>
        <w:tc>
          <w:tcPr>
            <w:tcW w:w="2009" w:type="dxa"/>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-Принимать и сохранять цели и задачи решения типовых учебных и практических задач, осуществлять коллективный поиск средств и их осуществления.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-Осознанно действовать на основе разных видов инструкций для решения практических и учебных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-Осуществлять самооценку и самоконтроль в деятельности, адекватно реагировать на внешний </w:t>
            </w:r>
            <w:r w:rsidRPr="00776AA0">
              <w:rPr>
                <w:rFonts w:ascii="Times New Roman" w:hAnsi="Times New Roman" w:cs="Times New Roman"/>
                <w:sz w:val="24"/>
                <w:szCs w:val="24"/>
              </w:rPr>
              <w:lastRenderedPageBreak/>
              <w:t>контроль и оценку, корректировать в соответствии с ней свою деятельность.</w:t>
            </w:r>
          </w:p>
        </w:tc>
        <w:tc>
          <w:tcPr>
            <w:tcW w:w="2032"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Дифференцированно воспринимать окружающий мир, его временно-пространственную организацию.</w:t>
            </w:r>
          </w:p>
        </w:tc>
      </w:tr>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Физическая культура</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(физкультура –        9 кл.)</w:t>
            </w:r>
          </w:p>
        </w:tc>
        <w:tc>
          <w:tcPr>
            <w:tcW w:w="2000" w:type="dxa"/>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-гордиться школьными успехами и достижениями как собственными, так и своих товарищей.</w:t>
            </w:r>
          </w:p>
          <w:p w:rsidR="00C51340" w:rsidRPr="00776AA0" w:rsidRDefault="00C51340" w:rsidP="00357671">
            <w:pPr>
              <w:spacing w:after="0" w:line="240" w:lineRule="auto"/>
              <w:jc w:val="both"/>
              <w:rPr>
                <w:rFonts w:ascii="Times New Roman" w:hAnsi="Times New Roman" w:cs="Times New Roman"/>
                <w:sz w:val="24"/>
                <w:szCs w:val="24"/>
              </w:rPr>
            </w:pPr>
          </w:p>
        </w:tc>
        <w:tc>
          <w:tcPr>
            <w:tcW w:w="2102" w:type="dxa"/>
          </w:tcPr>
          <w:p w:rsidR="00C51340" w:rsidRPr="00776AA0" w:rsidRDefault="00C51340" w:rsidP="00357671">
            <w:pPr>
              <w:spacing w:after="0" w:line="240" w:lineRule="auto"/>
              <w:jc w:val="both"/>
              <w:rPr>
                <w:rFonts w:ascii="Times New Roman" w:hAnsi="Times New Roman" w:cs="Times New Roman"/>
                <w:b/>
                <w:bCs/>
                <w:sz w:val="24"/>
                <w:szCs w:val="24"/>
              </w:rPr>
            </w:pPr>
          </w:p>
        </w:tc>
        <w:tc>
          <w:tcPr>
            <w:tcW w:w="2009"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осознанно действовать на основе разных видов инструкций для решения практических и учебных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осуществлять взаимный контроль в совместной деятельности, адекватно оценивать собственное поведение и поведение окружающих.</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самоконтроль в деятельности, адекватно реагировать на внешний контроль и оценку, корректировать в соответствии с ней свою деятельность.</w:t>
            </w:r>
          </w:p>
        </w:tc>
        <w:tc>
          <w:tcPr>
            <w:tcW w:w="2032" w:type="dxa"/>
            <w:hideMark/>
          </w:tcPr>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w:t>
            </w:r>
            <w:r w:rsidRPr="00776AA0">
              <w:rPr>
                <w:rFonts w:ascii="Times New Roman" w:hAnsi="Times New Roman" w:cs="Times New Roman"/>
                <w:sz w:val="24"/>
                <w:szCs w:val="24"/>
              </w:rPr>
              <w:lastRenderedPageBreak/>
              <w:t>познавательных и практических задач.</w:t>
            </w:r>
          </w:p>
          <w:p w:rsidR="00C51340" w:rsidRPr="00776AA0" w:rsidRDefault="00C51340" w:rsidP="00357671">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tc>
      </w:tr>
      <w:tr w:rsidR="00C51340" w:rsidRPr="00776AA0" w:rsidTr="00357671">
        <w:tc>
          <w:tcPr>
            <w:tcW w:w="1369" w:type="dxa"/>
            <w:hideMark/>
          </w:tcPr>
          <w:p w:rsidR="00C51340" w:rsidRPr="00776AA0" w:rsidRDefault="00C51340" w:rsidP="00357671">
            <w:pPr>
              <w:pStyle w:val="aff4"/>
              <w:spacing w:after="0" w:line="240" w:lineRule="auto"/>
              <w:ind w:left="0"/>
              <w:jc w:val="both"/>
              <w:rPr>
                <w:rFonts w:ascii="Times New Roman" w:hAnsi="Times New Roman"/>
                <w:b/>
                <w:bCs/>
                <w:sz w:val="24"/>
                <w:szCs w:val="24"/>
              </w:rPr>
            </w:pPr>
            <w:r w:rsidRPr="00776AA0">
              <w:rPr>
                <w:rFonts w:ascii="Times New Roman" w:hAnsi="Times New Roman"/>
                <w:b/>
                <w:bCs/>
                <w:sz w:val="24"/>
                <w:szCs w:val="24"/>
              </w:rPr>
              <w:lastRenderedPageBreak/>
              <w:t>Технологии</w:t>
            </w:r>
          </w:p>
          <w:p w:rsidR="00C51340" w:rsidRPr="00776AA0" w:rsidRDefault="00C51340" w:rsidP="00357671">
            <w:pPr>
              <w:pStyle w:val="aff4"/>
              <w:spacing w:after="0" w:line="240" w:lineRule="auto"/>
              <w:ind w:left="0"/>
              <w:jc w:val="both"/>
              <w:rPr>
                <w:rFonts w:ascii="Times New Roman" w:hAnsi="Times New Roman"/>
                <w:sz w:val="24"/>
                <w:szCs w:val="24"/>
              </w:rPr>
            </w:pPr>
            <w:r w:rsidRPr="00776AA0">
              <w:rPr>
                <w:rFonts w:ascii="Times New Roman" w:hAnsi="Times New Roman"/>
                <w:sz w:val="24"/>
                <w:szCs w:val="24"/>
              </w:rPr>
              <w:t>(Профильный труд – 9 кл.)</w:t>
            </w:r>
          </w:p>
        </w:tc>
        <w:tc>
          <w:tcPr>
            <w:tcW w:w="2000" w:type="dxa"/>
          </w:tcPr>
          <w:p w:rsidR="00C51340" w:rsidRPr="00776AA0" w:rsidRDefault="00C51340" w:rsidP="00357671">
            <w:pPr>
              <w:pStyle w:val="af9"/>
              <w:shd w:val="clear" w:color="auto" w:fill="FFFFFF"/>
              <w:spacing w:before="0" w:after="0" w:line="240" w:lineRule="auto"/>
              <w:jc w:val="both"/>
            </w:pPr>
            <w:r w:rsidRPr="00776AA0">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-широкая мотивационная основа учебной деятельности, включающая социальные, учебнопознавательные и внешние мотивы; ориентация на понимание причин успеха в учебн</w:t>
            </w:r>
            <w:r w:rsidR="001F5CED" w:rsidRPr="00776AA0">
              <w:t>ой деятельности;               -</w:t>
            </w:r>
            <w:r w:rsidRPr="00776AA0">
              <w:t>учебно</w:t>
            </w:r>
            <w:r w:rsidR="001F5CED" w:rsidRPr="00776AA0">
              <w:t>-</w:t>
            </w:r>
            <w:r w:rsidRPr="00776AA0">
              <w:t xml:space="preserve">познавательный интерес к новому </w:t>
            </w:r>
            <w:r w:rsidRPr="00776AA0">
              <w:lastRenderedPageBreak/>
              <w:t>учебному материалу и способам решения новой частной задачи;  -элементарная способность к самооценке на основе критерия успешности учебной деятельности; - дружелюбное отношение и толерантность к носителям другого языка на основе знакомства с жизнью своих сверстников, с детским фольклором и доступными образцами детской художественной литературы.                   -ориентация в нравственном содержании и смысле поступков как собственных, так и окружающих людей (можно-нельзя, хорошо-плохо);</w:t>
            </w:r>
          </w:p>
          <w:p w:rsidR="00C51340" w:rsidRPr="00776AA0" w:rsidRDefault="00C51340" w:rsidP="00357671">
            <w:pPr>
              <w:pStyle w:val="af9"/>
              <w:shd w:val="clear" w:color="auto" w:fill="FFFFFF"/>
              <w:spacing w:before="0" w:after="0" w:line="240" w:lineRule="auto"/>
              <w:jc w:val="both"/>
            </w:pPr>
            <w:r w:rsidRPr="00776AA0">
              <w:t xml:space="preserve">- развитие этических чувств — стыда, вины, совести как регуляторов морального поведения;                      - знание основных моральных норм и ориентация на их выполнение.                                 </w:t>
            </w:r>
            <w:r w:rsidRPr="00776AA0">
              <w:lastRenderedPageBreak/>
              <w:t>- установка на здоровый образ жизни;                                       - эмпатия как понимание чувств других людей и сопереживание им.</w:t>
            </w:r>
          </w:p>
        </w:tc>
        <w:tc>
          <w:tcPr>
            <w:tcW w:w="2102" w:type="dxa"/>
            <w:hideMark/>
          </w:tcPr>
          <w:p w:rsidR="00C51340" w:rsidRPr="00776AA0" w:rsidRDefault="00C51340" w:rsidP="00357671">
            <w:pPr>
              <w:pStyle w:val="af9"/>
              <w:shd w:val="clear" w:color="auto" w:fill="FFFFFF"/>
              <w:spacing w:before="0" w:after="0" w:line="240" w:lineRule="auto"/>
              <w:jc w:val="both"/>
            </w:pPr>
            <w:r w:rsidRPr="00776AA0">
              <w:lastRenderedPageBreak/>
              <w:t>-ориентировать</w:t>
            </w:r>
          </w:p>
          <w:p w:rsidR="00C51340" w:rsidRPr="00776AA0" w:rsidRDefault="00C51340" w:rsidP="00357671">
            <w:pPr>
              <w:pStyle w:val="af9"/>
              <w:shd w:val="clear" w:color="auto" w:fill="FFFFFF"/>
              <w:spacing w:before="0" w:after="0" w:line="240" w:lineRule="auto"/>
              <w:jc w:val="both"/>
            </w:pPr>
            <w:r w:rsidRPr="00776AA0">
              <w:t xml:space="preserve">ся на позицию партнера в общении и взаимодействии;- формулировать собственное желание и позицию;                        - договариваться и приходить к общему решению в совместной деятельности, в том числе в ситуации столкновения интересов;                            - задавать вопросы;              - контролировать свои и действия партнера;                                - использовать речевые средства (как в вербальной, так и в невербальной форме) для регуляции своего действия;                                   - использовать речевые средства для решения </w:t>
            </w:r>
            <w:r w:rsidRPr="00776AA0">
              <w:lastRenderedPageBreak/>
              <w:t>различных коммуникативных задач;                                    -использовать элементарную коммуникативную компетенцию, как способность и готовность общаться с учетом своих речевых возможностей и потребностей; применять правила речевого, неречевого поведения.</w:t>
            </w:r>
          </w:p>
        </w:tc>
        <w:tc>
          <w:tcPr>
            <w:tcW w:w="2009" w:type="dxa"/>
            <w:hideMark/>
          </w:tcPr>
          <w:p w:rsidR="00C51340" w:rsidRPr="00776AA0" w:rsidRDefault="00C51340" w:rsidP="00357671">
            <w:pPr>
              <w:pStyle w:val="af9"/>
              <w:shd w:val="clear" w:color="auto" w:fill="FFFFFF"/>
              <w:spacing w:before="0" w:after="0" w:line="240" w:lineRule="auto"/>
              <w:jc w:val="both"/>
              <w:rPr>
                <w:color w:val="646464"/>
              </w:rPr>
            </w:pPr>
            <w:r w:rsidRPr="00776AA0">
              <w:lastRenderedPageBreak/>
              <w:t>-в сотрудничестве с учителем ставить учебные задачи;- проявлять познавательную инициативу в учебном сотрудничестве;</w:t>
            </w:r>
            <w:r w:rsidRPr="00776AA0">
              <w:rPr>
                <w:color w:val="646464"/>
              </w:rPr>
              <w:t>-</w:t>
            </w:r>
            <w:r w:rsidRPr="00776AA0">
              <w:t xml:space="preserve">- учитывать выделенные учителем ориентиры действия в новом учебном материале;- осуществлять контроль по результату и по способу действия, актуальный контроль на уровне произвольного внимания;                        - оценивать правильность выполнения действия и вносить необходимые коррективы в </w:t>
            </w:r>
            <w:r w:rsidRPr="00776AA0">
              <w:lastRenderedPageBreak/>
              <w:t>исполнение как по ходу его реализации, так и в конце действия.</w:t>
            </w:r>
          </w:p>
        </w:tc>
        <w:tc>
          <w:tcPr>
            <w:tcW w:w="2032" w:type="dxa"/>
          </w:tcPr>
          <w:p w:rsidR="00C51340" w:rsidRPr="00776AA0" w:rsidRDefault="00C51340" w:rsidP="00357671">
            <w:pPr>
              <w:pStyle w:val="af9"/>
              <w:shd w:val="clear" w:color="auto" w:fill="FFFFFF"/>
              <w:spacing w:before="0" w:after="0" w:line="240" w:lineRule="auto"/>
              <w:jc w:val="both"/>
            </w:pPr>
            <w:r w:rsidRPr="00776AA0">
              <w:lastRenderedPageBreak/>
              <w:t xml:space="preserve">-строить коммуникацию (речевое высказывание) в устной, письменной, знаково-символической форме;                                   - осваивать начальные лингвистические представления, необходимые для овладения на элементарном уровне устной и письменной речью,  расширить свой лингвистический кругозор;                                - осуществлять выбор наиболее эффективных способов решения задач в зависимости от конкретных условий;                                 - осуществлять синтез как составление целого из частей, </w:t>
            </w:r>
            <w:r w:rsidRPr="00776AA0">
              <w:lastRenderedPageBreak/>
              <w:t>самостоятельно достраивая и восполняя недостающие компоненты;</w:t>
            </w:r>
          </w:p>
          <w:p w:rsidR="00C51340" w:rsidRPr="00776AA0" w:rsidRDefault="00C51340" w:rsidP="00357671">
            <w:pPr>
              <w:pStyle w:val="af9"/>
              <w:shd w:val="clear" w:color="auto" w:fill="FFFFFF"/>
              <w:spacing w:before="0" w:after="0" w:line="240" w:lineRule="auto"/>
              <w:jc w:val="both"/>
            </w:pPr>
            <w:r w:rsidRPr="00776AA0">
              <w:t>- осуществлять сравнение, сериацию и классификацию,  выбирая основания и критерии для указанных логических операций;                               - строить логическое рассуждение, включающее установление причинно-следственных связей.</w:t>
            </w:r>
          </w:p>
          <w:p w:rsidR="00C51340" w:rsidRPr="00776AA0" w:rsidRDefault="00C51340" w:rsidP="00357671">
            <w:pPr>
              <w:spacing w:after="0" w:line="240" w:lineRule="auto"/>
              <w:jc w:val="both"/>
              <w:rPr>
                <w:rFonts w:ascii="Times New Roman" w:hAnsi="Times New Roman" w:cs="Times New Roman"/>
                <w:sz w:val="24"/>
                <w:szCs w:val="24"/>
              </w:rPr>
            </w:pPr>
          </w:p>
        </w:tc>
      </w:tr>
    </w:tbl>
    <w:p w:rsidR="005B5BE4" w:rsidRPr="00776AA0" w:rsidRDefault="005B5BE4" w:rsidP="00357671">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5 баллов ― самостоятельно применяет действие в любой ситуации.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Балльная система оценки позволя</w:t>
      </w:r>
      <w:r w:rsidR="00912D8C" w:rsidRPr="00776AA0">
        <w:rPr>
          <w:rFonts w:ascii="Times New Roman" w:hAnsi="Times New Roman" w:cs="Times New Roman"/>
          <w:color w:val="auto"/>
          <w:sz w:val="24"/>
          <w:szCs w:val="24"/>
        </w:rPr>
        <w:t>ет объективно оценить промежу</w:t>
      </w:r>
      <w:r w:rsidRPr="00776AA0">
        <w:rPr>
          <w:rFonts w:ascii="Times New Roman" w:hAnsi="Times New Roman" w:cs="Times New Roman"/>
          <w:color w:val="auto"/>
          <w:sz w:val="24"/>
          <w:szCs w:val="24"/>
        </w:rPr>
        <w:t>точные и итоговые достижения каждого учащегося в овладении конкретными учебными действиями, получить общую картину сфор</w:t>
      </w:r>
      <w:r w:rsidRPr="00776AA0">
        <w:rPr>
          <w:rFonts w:ascii="Times New Roman" w:hAnsi="Times New Roman" w:cs="Times New Roman"/>
          <w:color w:val="auto"/>
          <w:sz w:val="24"/>
          <w:szCs w:val="24"/>
        </w:rPr>
        <w:softHyphen/>
        <w:t>ми</w:t>
      </w:r>
      <w:r w:rsidRPr="00776AA0">
        <w:rPr>
          <w:rFonts w:ascii="Times New Roman" w:hAnsi="Times New Roman" w:cs="Times New Roman"/>
          <w:color w:val="auto"/>
          <w:sz w:val="24"/>
          <w:szCs w:val="24"/>
        </w:rPr>
        <w:softHyphen/>
        <w:t>ро</w:t>
      </w:r>
      <w:r w:rsidRPr="00776AA0">
        <w:rPr>
          <w:rFonts w:ascii="Times New Roman" w:hAnsi="Times New Roman" w:cs="Times New Roman"/>
          <w:color w:val="auto"/>
          <w:sz w:val="24"/>
          <w:szCs w:val="24"/>
        </w:rPr>
        <w:softHyphen/>
        <w:t>ван</w:t>
      </w:r>
      <w:r w:rsidRPr="00776AA0">
        <w:rPr>
          <w:rFonts w:ascii="Times New Roman" w:hAnsi="Times New Roman" w:cs="Times New Roman"/>
          <w:color w:val="auto"/>
          <w:sz w:val="24"/>
          <w:szCs w:val="24"/>
        </w:rPr>
        <w:softHyphen/>
        <w:t>нос</w:t>
      </w:r>
      <w:r w:rsidRPr="00776AA0">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776AA0">
        <w:rPr>
          <w:rFonts w:ascii="Times New Roman" w:hAnsi="Times New Roman" w:cs="Times New Roman"/>
          <w:color w:val="auto"/>
          <w:sz w:val="24"/>
          <w:szCs w:val="24"/>
        </w:rPr>
        <w:softHyphen/>
        <w:t>ре</w:t>
      </w:r>
      <w:r w:rsidRPr="00776AA0">
        <w:rPr>
          <w:rFonts w:ascii="Times New Roman" w:hAnsi="Times New Roman" w:cs="Times New Roman"/>
          <w:color w:val="auto"/>
          <w:sz w:val="24"/>
          <w:szCs w:val="24"/>
        </w:rPr>
        <w:softHyphen/>
        <w:t>ктировку процесса их формирования на протяжении всего времени обу</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Pr="00776AA0" w:rsidRDefault="006E5931" w:rsidP="00D50089">
      <w:pPr>
        <w:pStyle w:val="14TexstOSNOVA1012"/>
        <w:spacing w:line="240" w:lineRule="auto"/>
        <w:ind w:firstLine="567"/>
        <w:jc w:val="center"/>
        <w:rPr>
          <w:rFonts w:ascii="Times New Roman" w:hAnsi="Times New Roman" w:cs="Times New Roman"/>
          <w:b/>
          <w:color w:val="auto"/>
          <w:sz w:val="24"/>
          <w:szCs w:val="24"/>
        </w:rPr>
      </w:pPr>
    </w:p>
    <w:p w:rsidR="00D82B7E" w:rsidRPr="00776AA0" w:rsidRDefault="00D82B7E" w:rsidP="00D50089">
      <w:pPr>
        <w:pStyle w:val="14TexstOSNOVA1012"/>
        <w:spacing w:line="240" w:lineRule="auto"/>
        <w:ind w:firstLine="567"/>
        <w:jc w:val="center"/>
        <w:rPr>
          <w:rFonts w:ascii="Times New Roman" w:hAnsi="Times New Roman" w:cs="Times New Roman"/>
          <w:b/>
          <w:color w:val="auto"/>
          <w:sz w:val="24"/>
          <w:szCs w:val="24"/>
        </w:rPr>
      </w:pPr>
    </w:p>
    <w:p w:rsidR="00FC4A6C" w:rsidRPr="0094169C" w:rsidRDefault="005B5BE4" w:rsidP="00B75377">
      <w:pPr>
        <w:pStyle w:val="2"/>
        <w:jc w:val="center"/>
        <w:rPr>
          <w:color w:val="000000" w:themeColor="text1"/>
        </w:rPr>
      </w:pPr>
      <w:bookmarkStart w:id="9" w:name="_Toc20854660"/>
      <w:r w:rsidRPr="0094169C">
        <w:rPr>
          <w:color w:val="000000" w:themeColor="text1"/>
        </w:rPr>
        <w:t>2.2. Программы учебных предметов, курсов коррекционно-развивающей области</w:t>
      </w:r>
      <w:r w:rsidR="00AB1B22" w:rsidRPr="0094169C">
        <w:rPr>
          <w:color w:val="000000" w:themeColor="text1"/>
        </w:rPr>
        <w:t>.</w:t>
      </w:r>
      <w:bookmarkEnd w:id="9"/>
    </w:p>
    <w:p w:rsidR="00FC4A6C" w:rsidRPr="00FC4A6C" w:rsidRDefault="00FC4A6C" w:rsidP="00AB1B22">
      <w:pPr>
        <w:pStyle w:val="14TexstOSNOVA1012"/>
        <w:spacing w:line="240" w:lineRule="auto"/>
        <w:ind w:firstLine="567"/>
        <w:jc w:val="center"/>
        <w:rPr>
          <w:rFonts w:ascii="Times New Roman" w:hAnsi="Times New Roman" w:cs="Times New Roman"/>
          <w:b/>
          <w:color w:val="auto"/>
          <w:sz w:val="28"/>
          <w:szCs w:val="24"/>
        </w:rPr>
      </w:pPr>
    </w:p>
    <w:p w:rsidR="005B5BE4" w:rsidRPr="00FC4A6C" w:rsidRDefault="005B5BE4" w:rsidP="00AB1B22">
      <w:pPr>
        <w:pStyle w:val="14TexstOSNOVA1012"/>
        <w:spacing w:line="240" w:lineRule="auto"/>
        <w:ind w:firstLine="567"/>
        <w:jc w:val="center"/>
        <w:rPr>
          <w:rFonts w:ascii="Times New Roman" w:hAnsi="Times New Roman" w:cs="Times New Roman"/>
          <w:b/>
          <w:color w:val="auto"/>
          <w:sz w:val="28"/>
          <w:szCs w:val="24"/>
        </w:rPr>
      </w:pPr>
      <w:r w:rsidRPr="00FC4A6C">
        <w:rPr>
          <w:rFonts w:ascii="Times New Roman" w:hAnsi="Times New Roman" w:cs="Times New Roman"/>
          <w:b/>
          <w:color w:val="auto"/>
          <w:sz w:val="28"/>
          <w:szCs w:val="24"/>
          <w:lang w:val="en-US"/>
        </w:rPr>
        <w:t>I</w:t>
      </w:r>
      <w:r w:rsidRPr="00FC4A6C">
        <w:rPr>
          <w:rFonts w:ascii="Times New Roman" w:hAnsi="Times New Roman" w:cs="Times New Roman"/>
          <w:b/>
          <w:color w:val="auto"/>
          <w:sz w:val="28"/>
          <w:szCs w:val="24"/>
        </w:rPr>
        <w:t>-</w:t>
      </w:r>
      <w:r w:rsidRPr="00FC4A6C">
        <w:rPr>
          <w:rFonts w:ascii="Times New Roman" w:hAnsi="Times New Roman" w:cs="Times New Roman"/>
          <w:b/>
          <w:color w:val="auto"/>
          <w:sz w:val="28"/>
          <w:szCs w:val="24"/>
          <w:lang w:val="en-US"/>
        </w:rPr>
        <w:t>IV</w:t>
      </w:r>
      <w:r w:rsidRPr="00FC4A6C">
        <w:rPr>
          <w:rFonts w:ascii="Times New Roman" w:hAnsi="Times New Roman" w:cs="Times New Roman"/>
          <w:b/>
          <w:color w:val="auto"/>
          <w:sz w:val="28"/>
          <w:szCs w:val="24"/>
        </w:rPr>
        <w:t xml:space="preserve"> классы</w:t>
      </w:r>
    </w:p>
    <w:p w:rsidR="00357671" w:rsidRDefault="00357671" w:rsidP="00D50089">
      <w:pPr>
        <w:spacing w:after="0" w:line="240" w:lineRule="auto"/>
        <w:ind w:firstLine="567"/>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567"/>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РУССКИЙ ЯЗЫК</w:t>
      </w:r>
    </w:p>
    <w:p w:rsidR="005B5BE4" w:rsidRPr="00776AA0" w:rsidRDefault="005B5BE4" w:rsidP="00D50089">
      <w:pPr>
        <w:spacing w:after="0" w:line="240" w:lineRule="auto"/>
        <w:ind w:firstLine="567"/>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Обучение русскому языку в дополнительном первом классе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vertAlign w:val="superscript"/>
        </w:rPr>
        <w:t>1</w:t>
      </w:r>
      <w:r w:rsidRPr="00776AA0">
        <w:rPr>
          <w:rFonts w:ascii="Times New Roman" w:hAnsi="Times New Roman" w:cs="Times New Roman"/>
          <w:color w:val="auto"/>
          <w:sz w:val="24"/>
          <w:szCs w:val="24"/>
        </w:rPr>
        <w:t xml:space="preserve">)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IV</w:t>
      </w:r>
      <w:r w:rsidRPr="00776AA0">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776AA0" w:rsidRDefault="00AD1550"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Формирование первоначальных «дограмматических» понятий</w:t>
      </w:r>
      <w:r w:rsidR="005B5BE4" w:rsidRPr="00776AA0">
        <w:rPr>
          <w:rFonts w:ascii="Times New Roman" w:hAnsi="Times New Roman" w:cs="Times New Roman"/>
          <w:color w:val="auto"/>
          <w:sz w:val="24"/>
          <w:szCs w:val="24"/>
        </w:rPr>
        <w:t xml:space="preserve"> и развитие коммуникативно-речевых навыков;</w:t>
      </w:r>
    </w:p>
    <w:p w:rsidR="00AD1550" w:rsidRPr="00776AA0" w:rsidRDefault="00AD1550"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Коррекция недостатков речевой и мыслительной деятельности;</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5B5BE4" w:rsidRPr="00776AA0" w:rsidRDefault="005B5BE4" w:rsidP="00D50089">
      <w:pPr>
        <w:spacing w:after="0" w:line="240" w:lineRule="auto"/>
        <w:ind w:firstLine="56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Развитие навыков устной коммуникации;</w:t>
      </w:r>
    </w:p>
    <w:p w:rsidR="005B5BE4" w:rsidRPr="00776AA0" w:rsidRDefault="005B5BE4" w:rsidP="00D50089">
      <w:pPr>
        <w:spacing w:after="0" w:line="240" w:lineRule="auto"/>
        <w:ind w:firstLine="567"/>
        <w:jc w:val="both"/>
        <w:rPr>
          <w:rFonts w:ascii="Times New Roman" w:hAnsi="Times New Roman" w:cs="Times New Roman"/>
          <w:b/>
          <w:bCs/>
          <w:iCs/>
          <w:color w:val="auto"/>
          <w:sz w:val="24"/>
          <w:szCs w:val="24"/>
        </w:rPr>
      </w:pPr>
      <w:r w:rsidRPr="00776AA0">
        <w:rPr>
          <w:rFonts w:ascii="Times New Roman" w:hAnsi="Times New Roman" w:cs="Times New Roman"/>
          <w:color w:val="auto"/>
          <w:sz w:val="24"/>
          <w:szCs w:val="24"/>
        </w:rPr>
        <w:t>― Формирование положительных нравственных качеств и свойств личности.</w:t>
      </w:r>
    </w:p>
    <w:p w:rsidR="005B5BE4" w:rsidRPr="00776AA0" w:rsidRDefault="005B5BE4" w:rsidP="00D50089">
      <w:pPr>
        <w:spacing w:after="0" w:line="240" w:lineRule="auto"/>
        <w:ind w:firstLine="709"/>
        <w:jc w:val="both"/>
        <w:rPr>
          <w:rFonts w:ascii="Times New Roman" w:hAnsi="Times New Roman" w:cs="Times New Roman"/>
          <w:bCs/>
          <w:i/>
          <w:color w:val="auto"/>
          <w:sz w:val="24"/>
          <w:szCs w:val="24"/>
        </w:rPr>
      </w:pPr>
      <w:r w:rsidRPr="00776AA0">
        <w:rPr>
          <w:rFonts w:ascii="Times New Roman" w:hAnsi="Times New Roman" w:cs="Times New Roman"/>
          <w:b/>
          <w:bCs/>
          <w:iCs/>
          <w:color w:val="auto"/>
          <w:sz w:val="24"/>
          <w:szCs w:val="24"/>
        </w:rPr>
        <w:t>Подготовка к усвоению грамоты.</w:t>
      </w:r>
      <w:r w:rsidRPr="00776AA0">
        <w:rPr>
          <w:rFonts w:ascii="Times New Roman" w:hAnsi="Times New Roman" w:cs="Times New Roman"/>
          <w:i/>
          <w:color w:val="auto"/>
          <w:sz w:val="24"/>
          <w:szCs w:val="24"/>
        </w:rPr>
        <w:t>Подготовка к усвоению первоначальных навыков чтения.</w:t>
      </w:r>
      <w:r w:rsidRPr="00776AA0">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776AA0">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776AA0" w:rsidRDefault="005B5BE4" w:rsidP="00D50089">
      <w:pPr>
        <w:spacing w:after="0" w:line="240" w:lineRule="auto"/>
        <w:ind w:firstLine="709"/>
        <w:jc w:val="both"/>
        <w:rPr>
          <w:rFonts w:ascii="Times New Roman" w:hAnsi="Times New Roman" w:cs="Times New Roman"/>
          <w:bCs/>
          <w:i/>
          <w:color w:val="auto"/>
          <w:sz w:val="24"/>
          <w:szCs w:val="24"/>
        </w:rPr>
      </w:pPr>
      <w:r w:rsidRPr="00776AA0">
        <w:rPr>
          <w:rFonts w:ascii="Times New Roman" w:hAnsi="Times New Roman" w:cs="Times New Roman"/>
          <w:bCs/>
          <w:i/>
          <w:color w:val="auto"/>
          <w:sz w:val="24"/>
          <w:szCs w:val="24"/>
        </w:rPr>
        <w:t>Подготовка к усвоению первоначальных навыков письма</w:t>
      </w:r>
      <w:r w:rsidRPr="00776AA0">
        <w:rPr>
          <w:rFonts w:ascii="Times New Roman" w:hAnsi="Times New Roman" w:cs="Times New Roman"/>
          <w:bCs/>
          <w:color w:val="auto"/>
          <w:sz w:val="24"/>
          <w:szCs w:val="24"/>
        </w:rPr>
        <w:t>.</w:t>
      </w:r>
      <w:r w:rsidR="00AD1550" w:rsidRPr="00776AA0">
        <w:rPr>
          <w:rFonts w:ascii="Times New Roman" w:hAnsi="Times New Roman" w:cs="Times New Roman"/>
          <w:color w:val="auto"/>
          <w:sz w:val="24"/>
          <w:szCs w:val="24"/>
        </w:rPr>
        <w:t>Развитие зритель</w:t>
      </w:r>
      <w:r w:rsidR="00AD1550" w:rsidRPr="00776AA0">
        <w:rPr>
          <w:rFonts w:ascii="Times New Roman" w:hAnsi="Times New Roman" w:cs="Times New Roman"/>
          <w:color w:val="auto"/>
          <w:sz w:val="24"/>
          <w:szCs w:val="24"/>
        </w:rPr>
        <w:softHyphen/>
        <w:t>ного восприятия</w:t>
      </w:r>
      <w:r w:rsidRPr="00776AA0">
        <w:rPr>
          <w:rFonts w:ascii="Times New Roman" w:hAnsi="Times New Roman" w:cs="Times New Roman"/>
          <w:color w:val="auto"/>
          <w:sz w:val="24"/>
          <w:szCs w:val="24"/>
        </w:rPr>
        <w:t xml:space="preserve"> и пространственной ориентировки на плоскости ли</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 xml:space="preserve">та. </w:t>
      </w:r>
      <w:r w:rsidRPr="00776AA0">
        <w:rPr>
          <w:rFonts w:ascii="Times New Roman" w:hAnsi="Times New Roman" w:cs="Times New Roman"/>
          <w:bCs/>
          <w:color w:val="auto"/>
          <w:sz w:val="24"/>
          <w:szCs w:val="24"/>
        </w:rPr>
        <w:t>Со</w:t>
      </w:r>
      <w:r w:rsidRPr="00776AA0">
        <w:rPr>
          <w:rFonts w:ascii="Times New Roman" w:hAnsi="Times New Roman" w:cs="Times New Roman"/>
          <w:bCs/>
          <w:color w:val="auto"/>
          <w:sz w:val="24"/>
          <w:szCs w:val="24"/>
        </w:rPr>
        <w:softHyphen/>
        <w:t>вер</w:t>
      </w:r>
      <w:r w:rsidRPr="00776AA0">
        <w:rPr>
          <w:rFonts w:ascii="Times New Roman" w:hAnsi="Times New Roman" w:cs="Times New Roman"/>
          <w:bCs/>
          <w:color w:val="auto"/>
          <w:sz w:val="24"/>
          <w:szCs w:val="24"/>
        </w:rPr>
        <w:softHyphen/>
        <w:t>шен</w:t>
      </w:r>
      <w:r w:rsidRPr="00776AA0">
        <w:rPr>
          <w:rFonts w:ascii="Times New Roman" w:hAnsi="Times New Roman" w:cs="Times New Roman"/>
          <w:bCs/>
          <w:color w:val="auto"/>
          <w:sz w:val="24"/>
          <w:szCs w:val="24"/>
        </w:rPr>
        <w:softHyphen/>
        <w:t>с</w:t>
      </w:r>
      <w:r w:rsidRPr="00776AA0">
        <w:rPr>
          <w:rFonts w:ascii="Times New Roman" w:hAnsi="Times New Roman" w:cs="Times New Roman"/>
          <w:bCs/>
          <w:color w:val="auto"/>
          <w:sz w:val="24"/>
          <w:szCs w:val="24"/>
        </w:rPr>
        <w:softHyphen/>
        <w:t>т</w:t>
      </w:r>
      <w:r w:rsidRPr="00776AA0">
        <w:rPr>
          <w:rFonts w:ascii="Times New Roman" w:hAnsi="Times New Roman" w:cs="Times New Roman"/>
          <w:bCs/>
          <w:color w:val="auto"/>
          <w:sz w:val="24"/>
          <w:szCs w:val="24"/>
        </w:rPr>
        <w:softHyphen/>
        <w:t>во</w:t>
      </w:r>
      <w:r w:rsidRPr="00776AA0">
        <w:rPr>
          <w:rFonts w:ascii="Times New Roman" w:hAnsi="Times New Roman" w:cs="Times New Roman"/>
          <w:bCs/>
          <w:color w:val="auto"/>
          <w:sz w:val="24"/>
          <w:szCs w:val="24"/>
        </w:rPr>
        <w:softHyphen/>
        <w:t>ва</w:t>
      </w:r>
      <w:r w:rsidRPr="00776AA0">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5B5BE4" w:rsidRPr="00776AA0" w:rsidRDefault="005B5BE4" w:rsidP="00D50089">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i/>
          <w:color w:val="auto"/>
          <w:sz w:val="24"/>
          <w:szCs w:val="24"/>
        </w:rPr>
        <w:t>Речевое развитие</w:t>
      </w:r>
      <w:r w:rsidRPr="00776AA0">
        <w:rPr>
          <w:rFonts w:ascii="Times New Roman" w:hAnsi="Times New Roman" w:cs="Times New Roman"/>
          <w:bCs/>
          <w:color w:val="auto"/>
          <w:sz w:val="24"/>
          <w:szCs w:val="24"/>
        </w:rPr>
        <w:t>. Понимание</w:t>
      </w:r>
      <w:r w:rsidR="00AD1550" w:rsidRPr="00776AA0">
        <w:rPr>
          <w:rFonts w:ascii="Times New Roman" w:hAnsi="Times New Roman" w:cs="Times New Roman"/>
          <w:bCs/>
          <w:color w:val="auto"/>
          <w:sz w:val="24"/>
          <w:szCs w:val="24"/>
        </w:rPr>
        <w:t xml:space="preserve"> обращенной речи. Выполнение неслож</w:t>
      </w:r>
      <w:r w:rsidRPr="00776AA0">
        <w:rPr>
          <w:rFonts w:ascii="Times New Roman" w:hAnsi="Times New Roman" w:cs="Times New Roman"/>
          <w:bCs/>
          <w:color w:val="auto"/>
          <w:sz w:val="24"/>
          <w:szCs w:val="24"/>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Cs/>
          <w:color w:val="auto"/>
          <w:sz w:val="24"/>
          <w:szCs w:val="24"/>
        </w:rPr>
        <w:t>Расширение арсенала языковых средств, необходимых для вербального об</w:t>
      </w:r>
      <w:r w:rsidRPr="00776AA0">
        <w:rPr>
          <w:rFonts w:ascii="Times New Roman" w:hAnsi="Times New Roman" w:cs="Times New Roman"/>
          <w:bCs/>
          <w:color w:val="auto"/>
          <w:sz w:val="24"/>
          <w:szCs w:val="24"/>
        </w:rPr>
        <w:softHyphen/>
        <w:t>щения. Формирование элементарных ком</w:t>
      </w:r>
      <w:r w:rsidR="00AD1550" w:rsidRPr="00776AA0">
        <w:rPr>
          <w:rFonts w:ascii="Times New Roman" w:hAnsi="Times New Roman" w:cs="Times New Roman"/>
          <w:bCs/>
          <w:color w:val="auto"/>
          <w:sz w:val="24"/>
          <w:szCs w:val="24"/>
        </w:rPr>
        <w:t>муникативных навыков диалоги</w:t>
      </w:r>
      <w:r w:rsidRPr="00776AA0">
        <w:rPr>
          <w:rFonts w:ascii="Times New Roman" w:hAnsi="Times New Roman" w:cs="Times New Roman"/>
          <w:bCs/>
          <w:color w:val="auto"/>
          <w:sz w:val="24"/>
          <w:szCs w:val="24"/>
        </w:rPr>
        <w:t>чес</w:t>
      </w:r>
      <w:r w:rsidRPr="00776AA0">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776AA0">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776AA0">
        <w:rPr>
          <w:rFonts w:ascii="Times New Roman" w:hAnsi="Times New Roman" w:cs="Times New Roman"/>
          <w:bCs/>
          <w:color w:val="auto"/>
          <w:sz w:val="24"/>
          <w:szCs w:val="24"/>
        </w:rPr>
        <w:softHyphen/>
        <w:t>ру</w:t>
      </w:r>
      <w:r w:rsidRPr="00776AA0">
        <w:rPr>
          <w:rFonts w:ascii="Times New Roman" w:hAnsi="Times New Roman" w:cs="Times New Roman"/>
          <w:bCs/>
          <w:color w:val="auto"/>
          <w:sz w:val="24"/>
          <w:szCs w:val="24"/>
        </w:rPr>
        <w:softHyphen/>
        <w:t>жа</w:t>
      </w:r>
      <w:r w:rsidRPr="00776AA0">
        <w:rPr>
          <w:rFonts w:ascii="Times New Roman" w:hAnsi="Times New Roman" w:cs="Times New Roman"/>
          <w:bCs/>
          <w:color w:val="auto"/>
          <w:sz w:val="24"/>
          <w:szCs w:val="24"/>
        </w:rPr>
        <w:softHyphen/>
        <w:t>ю</w:t>
      </w:r>
      <w:r w:rsidRPr="00776AA0">
        <w:rPr>
          <w:rFonts w:ascii="Times New Roman" w:hAnsi="Times New Roman" w:cs="Times New Roman"/>
          <w:bCs/>
          <w:color w:val="auto"/>
          <w:sz w:val="24"/>
          <w:szCs w:val="24"/>
        </w:rPr>
        <w:softHyphen/>
        <w:t xml:space="preserve">щей действительностью и т.д. </w:t>
      </w:r>
    </w:p>
    <w:p w:rsidR="005B5BE4" w:rsidRPr="00776AA0" w:rsidRDefault="005B5BE4" w:rsidP="00D50089">
      <w:pPr>
        <w:spacing w:after="0" w:line="240" w:lineRule="auto"/>
        <w:ind w:firstLine="709"/>
        <w:jc w:val="center"/>
        <w:rPr>
          <w:rFonts w:ascii="Times New Roman" w:hAnsi="Times New Roman" w:cs="Times New Roman"/>
          <w:bCs/>
          <w:i/>
          <w:color w:val="auto"/>
          <w:sz w:val="24"/>
          <w:szCs w:val="24"/>
        </w:rPr>
      </w:pPr>
      <w:r w:rsidRPr="00776AA0">
        <w:rPr>
          <w:rFonts w:ascii="Times New Roman" w:hAnsi="Times New Roman" w:cs="Times New Roman"/>
          <w:b/>
          <w:bCs/>
          <w:color w:val="auto"/>
          <w:sz w:val="24"/>
          <w:szCs w:val="24"/>
        </w:rPr>
        <w:t>Обучение грамоте</w:t>
      </w:r>
    </w:p>
    <w:p w:rsidR="005B5BE4" w:rsidRPr="00776AA0" w:rsidRDefault="005B5BE4" w:rsidP="00D50089">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i/>
          <w:color w:val="auto"/>
          <w:sz w:val="24"/>
          <w:szCs w:val="24"/>
        </w:rPr>
        <w:t>Формирование элементарных навыков чтения</w:t>
      </w:r>
      <w:r w:rsidRPr="00776AA0">
        <w:rPr>
          <w:rFonts w:ascii="Times New Roman" w:hAnsi="Times New Roman" w:cs="Times New Roman"/>
          <w:bCs/>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Звуки речи. Выделение звуки на фоне полного слова. Отчетливое произ</w:t>
      </w:r>
      <w:r w:rsidRPr="00776AA0">
        <w:rPr>
          <w:rFonts w:ascii="Times New Roman" w:hAnsi="Times New Roman" w:cs="Times New Roman"/>
          <w:bCs/>
          <w:color w:val="auto"/>
          <w:sz w:val="24"/>
          <w:szCs w:val="24"/>
        </w:rPr>
        <w:softHyphen/>
        <w:t>несение. Определение места звука в слове</w:t>
      </w:r>
      <w:r w:rsidR="00AD1550" w:rsidRPr="00776AA0">
        <w:rPr>
          <w:rFonts w:ascii="Times New Roman" w:hAnsi="Times New Roman" w:cs="Times New Roman"/>
          <w:bCs/>
          <w:color w:val="auto"/>
          <w:sz w:val="24"/>
          <w:szCs w:val="24"/>
        </w:rPr>
        <w:t>. Определение последователь</w:t>
      </w:r>
      <w:r w:rsidRPr="00776AA0">
        <w:rPr>
          <w:rFonts w:ascii="Times New Roman" w:hAnsi="Times New Roman" w:cs="Times New Roman"/>
          <w:bCs/>
          <w:color w:val="auto"/>
          <w:sz w:val="24"/>
          <w:szCs w:val="24"/>
        </w:rPr>
        <w:t>нос</w:t>
      </w:r>
      <w:r w:rsidRPr="00776AA0">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776AA0">
        <w:rPr>
          <w:rFonts w:ascii="Times New Roman" w:hAnsi="Times New Roman" w:cs="Times New Roman"/>
          <w:bCs/>
          <w:color w:val="auto"/>
          <w:sz w:val="24"/>
          <w:szCs w:val="24"/>
        </w:rPr>
        <w:softHyphen/>
        <w:t>ли</w:t>
      </w:r>
      <w:r w:rsidRPr="00776AA0">
        <w:rPr>
          <w:rFonts w:ascii="Times New Roman" w:hAnsi="Times New Roman" w:cs="Times New Roman"/>
          <w:bCs/>
          <w:color w:val="auto"/>
          <w:sz w:val="24"/>
          <w:szCs w:val="24"/>
        </w:rPr>
        <w:softHyphen/>
        <w:t>ча</w:t>
      </w:r>
      <w:r w:rsidRPr="00776AA0">
        <w:rPr>
          <w:rFonts w:ascii="Times New Roman" w:hAnsi="Times New Roman" w:cs="Times New Roman"/>
          <w:bCs/>
          <w:color w:val="auto"/>
          <w:sz w:val="24"/>
          <w:szCs w:val="24"/>
        </w:rPr>
        <w:softHyphen/>
        <w:t>ющихся одним звуком.</w:t>
      </w:r>
    </w:p>
    <w:p w:rsidR="005B5BE4" w:rsidRPr="00776AA0" w:rsidRDefault="005B5BE4" w:rsidP="00D50089">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Образование и чтение слогов разли</w:t>
      </w:r>
      <w:r w:rsidR="00AD1550" w:rsidRPr="00776AA0">
        <w:rPr>
          <w:rFonts w:ascii="Times New Roman" w:hAnsi="Times New Roman" w:cs="Times New Roman"/>
          <w:color w:val="auto"/>
          <w:sz w:val="24"/>
          <w:szCs w:val="24"/>
        </w:rPr>
        <w:t>чной структуры (состоящих из од</w:t>
      </w:r>
      <w:r w:rsidRPr="00776AA0">
        <w:rPr>
          <w:rFonts w:ascii="Times New Roman" w:hAnsi="Times New Roman" w:cs="Times New Roman"/>
          <w:color w:val="auto"/>
          <w:sz w:val="24"/>
          <w:szCs w:val="24"/>
        </w:rPr>
        <w:t>ной гласной, закрытых и открытых двух</w:t>
      </w:r>
      <w:r w:rsidR="00AD1550" w:rsidRPr="00776AA0">
        <w:rPr>
          <w:rFonts w:ascii="Times New Roman" w:hAnsi="Times New Roman" w:cs="Times New Roman"/>
          <w:color w:val="auto"/>
          <w:sz w:val="24"/>
          <w:szCs w:val="24"/>
        </w:rPr>
        <w:t>буквенных слогов, закрытых трёх</w:t>
      </w:r>
      <w:r w:rsidRPr="00776AA0">
        <w:rPr>
          <w:rFonts w:ascii="Times New Roman" w:hAnsi="Times New Roman" w:cs="Times New Roman"/>
          <w:color w:val="auto"/>
          <w:sz w:val="24"/>
          <w:szCs w:val="24"/>
        </w:rPr>
        <w:t>бу</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776AA0">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776AA0">
        <w:rPr>
          <w:rFonts w:ascii="Times New Roman" w:hAnsi="Times New Roman" w:cs="Times New Roman"/>
          <w:color w:val="auto"/>
          <w:sz w:val="24"/>
          <w:szCs w:val="24"/>
        </w:rPr>
        <w:softHyphen/>
        <w:t xml:space="preserve">ктур. Формирование </w:t>
      </w:r>
      <w:r w:rsidR="00AD1550" w:rsidRPr="00776AA0">
        <w:rPr>
          <w:rFonts w:ascii="Times New Roman" w:hAnsi="Times New Roman" w:cs="Times New Roman"/>
          <w:color w:val="auto"/>
          <w:sz w:val="24"/>
          <w:szCs w:val="24"/>
        </w:rPr>
        <w:t>основ навыка</w:t>
      </w:r>
      <w:r w:rsidRPr="00776AA0">
        <w:rPr>
          <w:rFonts w:ascii="Times New Roman" w:hAnsi="Times New Roman" w:cs="Times New Roman"/>
          <w:color w:val="auto"/>
          <w:sz w:val="24"/>
          <w:szCs w:val="24"/>
        </w:rPr>
        <w:t xml:space="preserve"> правильного,</w:t>
      </w:r>
      <w:r w:rsidR="00912D8C" w:rsidRPr="00776AA0">
        <w:rPr>
          <w:rFonts w:ascii="Times New Roman" w:hAnsi="Times New Roman" w:cs="Times New Roman"/>
          <w:color w:val="auto"/>
          <w:sz w:val="24"/>
          <w:szCs w:val="24"/>
        </w:rPr>
        <w:t xml:space="preserve"> осознанного и выразительно</w:t>
      </w:r>
      <w:r w:rsidRPr="00776AA0">
        <w:rPr>
          <w:rFonts w:ascii="Times New Roman" w:hAnsi="Times New Roman" w:cs="Times New Roman"/>
          <w:color w:val="auto"/>
          <w:sz w:val="24"/>
          <w:szCs w:val="24"/>
        </w:rPr>
        <w:t>го чтения на материале предложений и небо</w:t>
      </w:r>
      <w:r w:rsidR="00912D8C" w:rsidRPr="00776AA0">
        <w:rPr>
          <w:rFonts w:ascii="Times New Roman" w:hAnsi="Times New Roman" w:cs="Times New Roman"/>
          <w:color w:val="auto"/>
          <w:sz w:val="24"/>
          <w:szCs w:val="24"/>
        </w:rPr>
        <w:t>льших текстов (после предвари</w:t>
      </w:r>
      <w:r w:rsidRPr="00776AA0">
        <w:rPr>
          <w:rFonts w:ascii="Times New Roman" w:hAnsi="Times New Roman" w:cs="Times New Roman"/>
          <w:color w:val="auto"/>
          <w:sz w:val="24"/>
          <w:szCs w:val="24"/>
        </w:rPr>
        <w:t>тель</w:t>
      </w:r>
      <w:r w:rsidRPr="00776AA0">
        <w:rPr>
          <w:rFonts w:ascii="Times New Roman" w:hAnsi="Times New Roman" w:cs="Times New Roman"/>
          <w:color w:val="auto"/>
          <w:sz w:val="24"/>
          <w:szCs w:val="24"/>
        </w:rPr>
        <w:softHyphen/>
        <w:t>ной отработки с учителем). Разучивание с</w:t>
      </w:r>
      <w:r w:rsidR="00912D8C" w:rsidRPr="00776AA0">
        <w:rPr>
          <w:rFonts w:ascii="Times New Roman" w:hAnsi="Times New Roman" w:cs="Times New Roman"/>
          <w:color w:val="auto"/>
          <w:sz w:val="24"/>
          <w:szCs w:val="24"/>
        </w:rPr>
        <w:t xml:space="preserve"> голоса коротких стихотворе</w:t>
      </w:r>
      <w:r w:rsidRPr="00776AA0">
        <w:rPr>
          <w:rFonts w:ascii="Times New Roman" w:hAnsi="Times New Roman" w:cs="Times New Roman"/>
          <w:color w:val="auto"/>
          <w:sz w:val="24"/>
          <w:szCs w:val="24"/>
        </w:rPr>
        <w:t>ний, загадок, чистоговорок.</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Формирование элементарных навыков письма.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Развитие мелкой моторики пальцев рук; координации и точности</w:t>
      </w:r>
      <w:r w:rsidRPr="00776AA0">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776AA0">
        <w:rPr>
          <w:rFonts w:ascii="Times New Roman" w:hAnsi="Times New Roman" w:cs="Times New Roman"/>
          <w:i/>
          <w:iCs/>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Усвоение начертания рукописных заглавных и строчных букв.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Письмо букв, буквосочетаний, слогов, с</w:t>
      </w:r>
      <w:r w:rsidR="00912D8C" w:rsidRPr="00776AA0">
        <w:rPr>
          <w:rFonts w:ascii="Times New Roman" w:hAnsi="Times New Roman" w:cs="Times New Roman"/>
          <w:color w:val="auto"/>
          <w:sz w:val="24"/>
          <w:szCs w:val="24"/>
        </w:rPr>
        <w:t>лов, предложений с соблюдени</w:t>
      </w:r>
      <w:r w:rsidRPr="00776AA0">
        <w:rPr>
          <w:rFonts w:ascii="Times New Roman" w:hAnsi="Times New Roman" w:cs="Times New Roman"/>
          <w:color w:val="auto"/>
          <w:sz w:val="24"/>
          <w:szCs w:val="24"/>
        </w:rPr>
        <w:t>ем гигиенических норм. Овладение разб</w:t>
      </w:r>
      <w:r w:rsidR="00912D8C" w:rsidRPr="00776AA0">
        <w:rPr>
          <w:rFonts w:ascii="Times New Roman" w:hAnsi="Times New Roman" w:cs="Times New Roman"/>
          <w:color w:val="auto"/>
          <w:sz w:val="24"/>
          <w:szCs w:val="24"/>
        </w:rPr>
        <w:t>орчивым, аккуратным письмом. До</w:t>
      </w:r>
      <w:r w:rsidRPr="00776AA0">
        <w:rPr>
          <w:rFonts w:ascii="Times New Roman" w:hAnsi="Times New Roman" w:cs="Times New Roman"/>
          <w:color w:val="auto"/>
          <w:sz w:val="24"/>
          <w:szCs w:val="24"/>
        </w:rPr>
        <w:t>сло</w:t>
      </w:r>
      <w:r w:rsidRPr="00776AA0">
        <w:rPr>
          <w:rFonts w:ascii="Times New Roman" w:hAnsi="Times New Roman" w:cs="Times New Roman"/>
          <w:color w:val="auto"/>
          <w:sz w:val="24"/>
          <w:szCs w:val="24"/>
        </w:rPr>
        <w:softHyphen/>
        <w:t>вное списывание слов и предложений</w:t>
      </w:r>
      <w:r w:rsidR="00912D8C" w:rsidRPr="00776AA0">
        <w:rPr>
          <w:rFonts w:ascii="Times New Roman" w:hAnsi="Times New Roman" w:cs="Times New Roman"/>
          <w:color w:val="auto"/>
          <w:sz w:val="24"/>
          <w:szCs w:val="24"/>
        </w:rPr>
        <w:t>; списывание со вставкой пропу</w:t>
      </w:r>
      <w:r w:rsidRPr="00776AA0">
        <w:rPr>
          <w:rFonts w:ascii="Times New Roman" w:hAnsi="Times New Roman" w:cs="Times New Roman"/>
          <w:color w:val="auto"/>
          <w:sz w:val="24"/>
          <w:szCs w:val="24"/>
        </w:rPr>
        <w:t>щен</w:t>
      </w:r>
      <w:r w:rsidRPr="00776AA0">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776AA0">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товку слов и предложений, написание ко</w:t>
      </w:r>
      <w:r w:rsidR="00912D8C" w:rsidRPr="00776AA0">
        <w:rPr>
          <w:rFonts w:ascii="Times New Roman" w:hAnsi="Times New Roman" w:cs="Times New Roman"/>
          <w:color w:val="auto"/>
          <w:sz w:val="24"/>
          <w:szCs w:val="24"/>
        </w:rPr>
        <w:t>торых не расходится с их произ</w:t>
      </w:r>
      <w:r w:rsidRPr="00776AA0">
        <w:rPr>
          <w:rFonts w:ascii="Times New Roman" w:hAnsi="Times New Roman" w:cs="Times New Roman"/>
          <w:color w:val="auto"/>
          <w:sz w:val="24"/>
          <w:szCs w:val="24"/>
        </w:rPr>
        <w:t>но</w:t>
      </w:r>
      <w:r w:rsidRPr="00776AA0">
        <w:rPr>
          <w:rFonts w:ascii="Times New Roman" w:hAnsi="Times New Roman" w:cs="Times New Roman"/>
          <w:color w:val="auto"/>
          <w:sz w:val="24"/>
          <w:szCs w:val="24"/>
        </w:rPr>
        <w:softHyphen/>
        <w:t>шением.</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776AA0">
        <w:rPr>
          <w:rFonts w:ascii="Times New Roman" w:hAnsi="Times New Roman" w:cs="Times New Roman"/>
          <w:b/>
          <w:bCs/>
          <w:i/>
          <w:iCs/>
          <w:color w:val="auto"/>
          <w:sz w:val="24"/>
          <w:szCs w:val="24"/>
        </w:rPr>
        <w:t>ча</w:t>
      </w:r>
      <w:r w:rsidRPr="00776AA0">
        <w:rPr>
          <w:rFonts w:ascii="Times New Roman" w:hAnsi="Times New Roman" w:cs="Times New Roman"/>
          <w:b/>
          <w:bCs/>
          <w:color w:val="auto"/>
          <w:sz w:val="24"/>
          <w:szCs w:val="24"/>
        </w:rPr>
        <w:t>—</w:t>
      </w:r>
      <w:r w:rsidRPr="00776AA0">
        <w:rPr>
          <w:rFonts w:ascii="Times New Roman" w:hAnsi="Times New Roman" w:cs="Times New Roman"/>
          <w:b/>
          <w:bCs/>
          <w:i/>
          <w:iCs/>
          <w:color w:val="auto"/>
          <w:sz w:val="24"/>
          <w:szCs w:val="24"/>
        </w:rPr>
        <w:t>ща</w:t>
      </w:r>
      <w:r w:rsidRPr="00776AA0">
        <w:rPr>
          <w:rFonts w:ascii="Times New Roman" w:hAnsi="Times New Roman" w:cs="Times New Roman"/>
          <w:b/>
          <w:bCs/>
          <w:color w:val="auto"/>
          <w:sz w:val="24"/>
          <w:szCs w:val="24"/>
        </w:rPr>
        <w:t xml:space="preserve">, </w:t>
      </w:r>
      <w:r w:rsidRPr="00776AA0">
        <w:rPr>
          <w:rFonts w:ascii="Times New Roman" w:hAnsi="Times New Roman" w:cs="Times New Roman"/>
          <w:b/>
          <w:bCs/>
          <w:i/>
          <w:iCs/>
          <w:color w:val="auto"/>
          <w:sz w:val="24"/>
          <w:szCs w:val="24"/>
        </w:rPr>
        <w:t>чу</w:t>
      </w:r>
      <w:r w:rsidRPr="00776AA0">
        <w:rPr>
          <w:rFonts w:ascii="Times New Roman" w:hAnsi="Times New Roman" w:cs="Times New Roman"/>
          <w:b/>
          <w:bCs/>
          <w:color w:val="auto"/>
          <w:sz w:val="24"/>
          <w:szCs w:val="24"/>
        </w:rPr>
        <w:t>—</w:t>
      </w:r>
      <w:r w:rsidRPr="00776AA0">
        <w:rPr>
          <w:rFonts w:ascii="Times New Roman" w:hAnsi="Times New Roman" w:cs="Times New Roman"/>
          <w:b/>
          <w:bCs/>
          <w:i/>
          <w:iCs/>
          <w:color w:val="auto"/>
          <w:sz w:val="24"/>
          <w:szCs w:val="24"/>
        </w:rPr>
        <w:t>щу</w:t>
      </w:r>
      <w:r w:rsidRPr="00776AA0">
        <w:rPr>
          <w:rFonts w:ascii="Times New Roman" w:hAnsi="Times New Roman" w:cs="Times New Roman"/>
          <w:b/>
          <w:bCs/>
          <w:color w:val="auto"/>
          <w:sz w:val="24"/>
          <w:szCs w:val="24"/>
        </w:rPr>
        <w:t xml:space="preserve">, </w:t>
      </w:r>
      <w:r w:rsidRPr="00776AA0">
        <w:rPr>
          <w:rFonts w:ascii="Times New Roman" w:hAnsi="Times New Roman" w:cs="Times New Roman"/>
          <w:b/>
          <w:bCs/>
          <w:i/>
          <w:iCs/>
          <w:color w:val="auto"/>
          <w:sz w:val="24"/>
          <w:szCs w:val="24"/>
        </w:rPr>
        <w:t>жи</w:t>
      </w:r>
      <w:r w:rsidRPr="00776AA0">
        <w:rPr>
          <w:rFonts w:ascii="Times New Roman" w:hAnsi="Times New Roman" w:cs="Times New Roman"/>
          <w:b/>
          <w:bCs/>
          <w:color w:val="auto"/>
          <w:sz w:val="24"/>
          <w:szCs w:val="24"/>
        </w:rPr>
        <w:t>—</w:t>
      </w:r>
      <w:r w:rsidRPr="00776AA0">
        <w:rPr>
          <w:rFonts w:ascii="Times New Roman" w:hAnsi="Times New Roman" w:cs="Times New Roman"/>
          <w:b/>
          <w:bCs/>
          <w:i/>
          <w:iCs/>
          <w:color w:val="auto"/>
          <w:sz w:val="24"/>
          <w:szCs w:val="24"/>
        </w:rPr>
        <w:t>ши</w:t>
      </w:r>
      <w:r w:rsidRPr="00776AA0">
        <w:rPr>
          <w:rFonts w:ascii="Times New Roman" w:hAnsi="Times New Roman" w:cs="Times New Roman"/>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Речевое развитие.</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Использование усвоенных языковых средств (слов, словосочетаний и кон</w:t>
      </w:r>
      <w:r w:rsidRPr="00776AA0">
        <w:rPr>
          <w:rFonts w:ascii="Times New Roman" w:hAnsi="Times New Roman" w:cs="Times New Roman"/>
          <w:color w:val="auto"/>
          <w:sz w:val="24"/>
          <w:szCs w:val="24"/>
        </w:rPr>
        <w:softHyphen/>
        <w:t xml:space="preserve">струкций предложений) для выражения </w:t>
      </w:r>
      <w:r w:rsidR="00912D8C" w:rsidRPr="00776AA0">
        <w:rPr>
          <w:rFonts w:ascii="Times New Roman" w:hAnsi="Times New Roman" w:cs="Times New Roman"/>
          <w:color w:val="auto"/>
          <w:sz w:val="24"/>
          <w:szCs w:val="24"/>
        </w:rPr>
        <w:t>просьбы и собственного намере</w:t>
      </w:r>
      <w:r w:rsidRPr="00776AA0">
        <w:rPr>
          <w:rFonts w:ascii="Times New Roman" w:hAnsi="Times New Roman" w:cs="Times New Roman"/>
          <w:color w:val="auto"/>
          <w:sz w:val="24"/>
          <w:szCs w:val="24"/>
        </w:rPr>
        <w:t>ния (после проведения под</w:t>
      </w:r>
      <w:r w:rsidRPr="00776AA0">
        <w:rPr>
          <w:rFonts w:ascii="Times New Roman" w:hAnsi="Times New Roman" w:cs="Times New Roman"/>
          <w:color w:val="auto"/>
          <w:sz w:val="24"/>
          <w:szCs w:val="24"/>
        </w:rPr>
        <w:softHyphen/>
        <w:t>го</w:t>
      </w:r>
      <w:r w:rsidRPr="00776AA0">
        <w:rPr>
          <w:rFonts w:ascii="Times New Roman" w:hAnsi="Times New Roman" w:cs="Times New Roman"/>
          <w:color w:val="auto"/>
          <w:sz w:val="24"/>
          <w:szCs w:val="24"/>
        </w:rPr>
        <w:softHyphen/>
        <w:t>товительной работы); ответов на вопросы педаго</w:t>
      </w:r>
      <w:r w:rsidRPr="00776AA0">
        <w:rPr>
          <w:rFonts w:ascii="Times New Roman" w:hAnsi="Times New Roman" w:cs="Times New Roman"/>
          <w:color w:val="auto"/>
          <w:sz w:val="24"/>
          <w:szCs w:val="24"/>
        </w:rPr>
        <w:softHyphen/>
        <w:t>га и товарищей класса. Пересказ про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лу</w:t>
      </w:r>
      <w:r w:rsidRPr="00776AA0">
        <w:rPr>
          <w:rFonts w:ascii="Times New Roman" w:hAnsi="Times New Roman" w:cs="Times New Roman"/>
          <w:color w:val="auto"/>
          <w:sz w:val="24"/>
          <w:szCs w:val="24"/>
        </w:rPr>
        <w:softHyphen/>
        <w:t>шан</w:t>
      </w:r>
      <w:r w:rsidR="00912D8C" w:rsidRPr="00776AA0">
        <w:rPr>
          <w:rFonts w:ascii="Times New Roman" w:hAnsi="Times New Roman" w:cs="Times New Roman"/>
          <w:color w:val="auto"/>
          <w:sz w:val="24"/>
          <w:szCs w:val="24"/>
        </w:rPr>
        <w:t>ных и предварительно разобра</w:t>
      </w:r>
      <w:r w:rsidRPr="00776AA0">
        <w:rPr>
          <w:rFonts w:ascii="Times New Roman" w:hAnsi="Times New Roman" w:cs="Times New Roman"/>
          <w:color w:val="auto"/>
          <w:sz w:val="24"/>
          <w:szCs w:val="24"/>
        </w:rPr>
        <w:t>н</w:t>
      </w:r>
      <w:r w:rsidRPr="00776AA0">
        <w:rPr>
          <w:rFonts w:ascii="Times New Roman" w:hAnsi="Times New Roman" w:cs="Times New Roman"/>
          <w:color w:val="auto"/>
          <w:sz w:val="24"/>
          <w:szCs w:val="24"/>
        </w:rPr>
        <w:softHyphen/>
        <w:t>ных небольших по объему текстов с опорой на во</w:t>
      </w:r>
      <w:r w:rsidRPr="00776AA0">
        <w:rPr>
          <w:rFonts w:ascii="Times New Roman" w:hAnsi="Times New Roman" w:cs="Times New Roman"/>
          <w:color w:val="auto"/>
          <w:sz w:val="24"/>
          <w:szCs w:val="24"/>
        </w:rPr>
        <w:softHyphen/>
        <w:t>п</w:t>
      </w:r>
      <w:r w:rsidRPr="00776AA0">
        <w:rPr>
          <w:rFonts w:ascii="Times New Roman" w:hAnsi="Times New Roman" w:cs="Times New Roman"/>
          <w:color w:val="auto"/>
          <w:sz w:val="24"/>
          <w:szCs w:val="24"/>
        </w:rPr>
        <w:softHyphen/>
        <w:t>росы учителя и ил</w:t>
      </w:r>
      <w:r w:rsidRPr="00776AA0">
        <w:rPr>
          <w:rFonts w:ascii="Times New Roman" w:hAnsi="Times New Roman" w:cs="Times New Roman"/>
          <w:color w:val="auto"/>
          <w:sz w:val="24"/>
          <w:szCs w:val="24"/>
        </w:rPr>
        <w:softHyphen/>
        <w:t>лю</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тивный ма</w:t>
      </w:r>
      <w:r w:rsidRPr="00776AA0">
        <w:rPr>
          <w:rFonts w:ascii="Times New Roman" w:hAnsi="Times New Roman" w:cs="Times New Roman"/>
          <w:color w:val="auto"/>
          <w:sz w:val="24"/>
          <w:szCs w:val="24"/>
        </w:rPr>
        <w:softHyphen/>
        <w:t>те</w:t>
      </w:r>
      <w:r w:rsidRPr="00776AA0">
        <w:rPr>
          <w:rFonts w:ascii="Times New Roman" w:hAnsi="Times New Roman" w:cs="Times New Roman"/>
          <w:color w:val="auto"/>
          <w:sz w:val="24"/>
          <w:szCs w:val="24"/>
        </w:rPr>
        <w:softHyphen/>
        <w:t>ри</w:t>
      </w:r>
      <w:r w:rsidRPr="00776AA0">
        <w:rPr>
          <w:rFonts w:ascii="Times New Roman" w:hAnsi="Times New Roman" w:cs="Times New Roman"/>
          <w:color w:val="auto"/>
          <w:sz w:val="24"/>
          <w:szCs w:val="24"/>
        </w:rPr>
        <w:softHyphen/>
        <w:t>ал. Составление двух-трех предложений с опорой на серию сю</w:t>
      </w:r>
      <w:r w:rsidRPr="00776AA0">
        <w:rPr>
          <w:rFonts w:ascii="Times New Roman" w:hAnsi="Times New Roman" w:cs="Times New Roman"/>
          <w:color w:val="auto"/>
          <w:sz w:val="24"/>
          <w:szCs w:val="24"/>
        </w:rPr>
        <w:softHyphen/>
        <w:t>жетных кар</w:t>
      </w:r>
      <w:r w:rsidRPr="00776AA0">
        <w:rPr>
          <w:rFonts w:ascii="Times New Roman" w:hAnsi="Times New Roman" w:cs="Times New Roman"/>
          <w:color w:val="auto"/>
          <w:sz w:val="24"/>
          <w:szCs w:val="24"/>
        </w:rPr>
        <w:softHyphen/>
        <w:t>тин, организованные наблюдения, практические действия и т.д.</w:t>
      </w:r>
    </w:p>
    <w:p w:rsidR="005B5BE4" w:rsidRPr="00776AA0" w:rsidRDefault="005B5BE4" w:rsidP="00D50089">
      <w:pPr>
        <w:spacing w:after="12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Практические грамматические упражнения и развитие речи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bCs/>
          <w:color w:val="auto"/>
          <w:sz w:val="24"/>
          <w:szCs w:val="24"/>
        </w:rPr>
        <w:t>Фонетика.</w:t>
      </w:r>
      <w:r w:rsidRPr="00776AA0">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Графика.</w:t>
      </w:r>
      <w:r w:rsidRPr="00776AA0">
        <w:rPr>
          <w:rFonts w:ascii="Times New Roman" w:hAnsi="Times New Roman" w:cs="Times New Roman"/>
          <w:color w:val="auto"/>
          <w:sz w:val="24"/>
          <w:szCs w:val="24"/>
        </w:rPr>
        <w:t xml:space="preserve"> Обозначение мягкости согласных на письме буквами </w:t>
      </w:r>
      <w:r w:rsidRPr="00776AA0">
        <w:rPr>
          <w:rFonts w:ascii="Times New Roman" w:hAnsi="Times New Roman" w:cs="Times New Roman"/>
          <w:b/>
          <w:bCs/>
          <w:color w:val="auto"/>
          <w:sz w:val="24"/>
          <w:szCs w:val="24"/>
        </w:rPr>
        <w:t>ь, е, ё, и, ю, я</w:t>
      </w:r>
      <w:r w:rsidRPr="00776AA0">
        <w:rPr>
          <w:rFonts w:ascii="Times New Roman" w:hAnsi="Times New Roman" w:cs="Times New Roman"/>
          <w:color w:val="auto"/>
          <w:sz w:val="24"/>
          <w:szCs w:val="24"/>
        </w:rPr>
        <w:t xml:space="preserve">. Разделительный </w:t>
      </w:r>
      <w:r w:rsidRPr="00776AA0">
        <w:rPr>
          <w:rFonts w:ascii="Times New Roman" w:hAnsi="Times New Roman" w:cs="Times New Roman"/>
          <w:b/>
          <w:bCs/>
          <w:color w:val="auto"/>
          <w:sz w:val="24"/>
          <w:szCs w:val="24"/>
        </w:rPr>
        <w:t>ь</w:t>
      </w:r>
      <w:r w:rsidRPr="00776AA0">
        <w:rPr>
          <w:rFonts w:ascii="Times New Roman" w:hAnsi="Times New Roman" w:cs="Times New Roman"/>
          <w:color w:val="auto"/>
          <w:sz w:val="24"/>
          <w:szCs w:val="24"/>
        </w:rPr>
        <w:t>. Слог. Перенос слов. Алфавит.</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auto"/>
          <w:sz w:val="24"/>
          <w:szCs w:val="24"/>
        </w:rPr>
        <w:t>Слово.</w:t>
      </w:r>
      <w:r w:rsidRPr="00776AA0">
        <w:rPr>
          <w:rFonts w:ascii="Times New Roman" w:hAnsi="Times New Roman" w:cs="Times New Roman"/>
          <w:color w:val="auto"/>
          <w:sz w:val="24"/>
          <w:szCs w:val="24"/>
        </w:rPr>
        <w:t xml:space="preserve"> Слова, обозначающие </w:t>
      </w:r>
      <w:r w:rsidRPr="00776AA0">
        <w:rPr>
          <w:rFonts w:ascii="Times New Roman" w:hAnsi="Times New Roman" w:cs="Times New Roman"/>
          <w:b/>
          <w:bCs/>
          <w:i/>
          <w:iCs/>
          <w:color w:val="auto"/>
          <w:sz w:val="24"/>
          <w:szCs w:val="24"/>
        </w:rPr>
        <w:t>название предметов</w:t>
      </w:r>
      <w:r w:rsidRPr="00776AA0">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776AA0" w:rsidRDefault="00A72E75"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Знакомство с антонимами и синонимами без называния терминов (</w:t>
      </w:r>
      <w:r w:rsidR="005B5BE4" w:rsidRPr="00776AA0">
        <w:rPr>
          <w:rFonts w:ascii="Times New Roman" w:hAnsi="Times New Roman" w:cs="Times New Roman"/>
          <w:color w:val="auto"/>
          <w:sz w:val="24"/>
          <w:szCs w:val="24"/>
        </w:rPr>
        <w:t>«Слова-друзья»</w:t>
      </w:r>
      <w:r w:rsidRPr="00776AA0">
        <w:rPr>
          <w:rFonts w:ascii="Times New Roman" w:hAnsi="Times New Roman" w:cs="Times New Roman"/>
          <w:color w:val="auto"/>
          <w:sz w:val="24"/>
          <w:szCs w:val="24"/>
        </w:rPr>
        <w:t xml:space="preserve"> и</w:t>
      </w:r>
      <w:r w:rsidR="005B5BE4" w:rsidRPr="00776AA0">
        <w:rPr>
          <w:rFonts w:ascii="Times New Roman" w:hAnsi="Times New Roman" w:cs="Times New Roman"/>
          <w:color w:val="auto"/>
          <w:sz w:val="24"/>
          <w:szCs w:val="24"/>
        </w:rPr>
        <w:t xml:space="preserve"> «Слова-враги»</w:t>
      </w:r>
      <w:r w:rsidRPr="00776AA0">
        <w:rPr>
          <w:rFonts w:ascii="Times New Roman" w:hAnsi="Times New Roman" w:cs="Times New Roman"/>
          <w:color w:val="auto"/>
          <w:sz w:val="24"/>
          <w:szCs w:val="24"/>
        </w:rPr>
        <w:t>)</w:t>
      </w:r>
      <w:r w:rsidR="005B5BE4" w:rsidRPr="00776AA0">
        <w:rPr>
          <w:rFonts w:ascii="Times New Roman" w:hAnsi="Times New Roman" w:cs="Times New Roman"/>
          <w:color w:val="auto"/>
          <w:sz w:val="24"/>
          <w:szCs w:val="24"/>
        </w:rPr>
        <w:t xml:space="preserve">.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Слова, обозначающие </w:t>
      </w:r>
      <w:r w:rsidRPr="00776AA0">
        <w:rPr>
          <w:rFonts w:ascii="Times New Roman" w:hAnsi="Times New Roman" w:cs="Times New Roman"/>
          <w:b/>
          <w:bCs/>
          <w:i/>
          <w:iCs/>
          <w:color w:val="auto"/>
          <w:sz w:val="24"/>
          <w:szCs w:val="24"/>
        </w:rPr>
        <w:t>название действий</w:t>
      </w:r>
      <w:r w:rsidRPr="00776AA0">
        <w:rPr>
          <w:rFonts w:ascii="Times New Roman" w:hAnsi="Times New Roman" w:cs="Times New Roman"/>
          <w:color w:val="auto"/>
          <w:sz w:val="24"/>
          <w:szCs w:val="24"/>
        </w:rPr>
        <w:t>. Различение действия и его названия. Название действий</w:t>
      </w:r>
      <w:r w:rsidRPr="00776AA0">
        <w:rPr>
          <w:rFonts w:ascii="Times New Roman" w:hAnsi="Times New Roman" w:cs="Times New Roman"/>
          <w:color w:val="auto"/>
          <w:sz w:val="24"/>
          <w:szCs w:val="24"/>
        </w:rPr>
        <w:tab/>
        <w:t xml:space="preserve"> по вопросам </w:t>
      </w:r>
      <w:r w:rsidRPr="00776AA0">
        <w:rPr>
          <w:rFonts w:ascii="Times New Roman" w:hAnsi="Times New Roman" w:cs="Times New Roman"/>
          <w:i/>
          <w:iCs/>
          <w:color w:val="auto"/>
          <w:sz w:val="24"/>
          <w:szCs w:val="24"/>
        </w:rPr>
        <w:t xml:space="preserve">что делает? что делают? что делал? что будет делать? </w:t>
      </w:r>
      <w:r w:rsidRPr="00776AA0">
        <w:rPr>
          <w:rFonts w:ascii="Times New Roman" w:hAnsi="Times New Roman" w:cs="Times New Roman"/>
          <w:color w:val="auto"/>
          <w:sz w:val="24"/>
          <w:szCs w:val="24"/>
        </w:rPr>
        <w:t xml:space="preserve">Согласование слов-действий со словами-предметами.  </w:t>
      </w:r>
    </w:p>
    <w:p w:rsidR="005B5BE4" w:rsidRPr="00776AA0" w:rsidRDefault="005B5BE4" w:rsidP="00D50089">
      <w:pPr>
        <w:tabs>
          <w:tab w:val="left" w:pos="5530"/>
        </w:tabs>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Слова, обозначающие </w:t>
      </w:r>
      <w:r w:rsidRPr="00776AA0">
        <w:rPr>
          <w:rFonts w:ascii="Times New Roman" w:hAnsi="Times New Roman" w:cs="Times New Roman"/>
          <w:b/>
          <w:bCs/>
          <w:i/>
          <w:iCs/>
          <w:color w:val="auto"/>
          <w:sz w:val="24"/>
          <w:szCs w:val="24"/>
        </w:rPr>
        <w:t>признак предмета</w:t>
      </w:r>
      <w:r w:rsidRPr="00776AA0">
        <w:rPr>
          <w:rFonts w:ascii="Times New Roman" w:hAnsi="Times New Roman" w:cs="Times New Roman"/>
          <w:color w:val="auto"/>
          <w:sz w:val="24"/>
          <w:szCs w:val="24"/>
        </w:rPr>
        <w:t xml:space="preserve">. Определение признака предмета по вопросам </w:t>
      </w:r>
      <w:r w:rsidRPr="00776AA0">
        <w:rPr>
          <w:rFonts w:ascii="Times New Roman" w:hAnsi="Times New Roman" w:cs="Times New Roman"/>
          <w:i/>
          <w:iCs/>
          <w:color w:val="auto"/>
          <w:sz w:val="24"/>
          <w:szCs w:val="24"/>
        </w:rPr>
        <w:t xml:space="preserve">какой? какая? какое? какие? </w:t>
      </w:r>
      <w:r w:rsidRPr="00776AA0">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color w:val="auto"/>
          <w:sz w:val="24"/>
          <w:szCs w:val="24"/>
        </w:rPr>
        <w:t>Дифференциация слов, относящихся к разным категориям.</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bCs/>
          <w:i/>
          <w:iCs/>
          <w:color w:val="auto"/>
          <w:sz w:val="24"/>
          <w:szCs w:val="24"/>
        </w:rPr>
        <w:t>Предлог.</w:t>
      </w:r>
      <w:r w:rsidRPr="00776AA0">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 xml:space="preserve">Имена собственные </w:t>
      </w:r>
      <w:r w:rsidRPr="00776AA0">
        <w:rPr>
          <w:rFonts w:ascii="Times New Roman" w:hAnsi="Times New Roman" w:cs="Times New Roman"/>
          <w:color w:val="auto"/>
          <w:sz w:val="24"/>
          <w:szCs w:val="24"/>
        </w:rPr>
        <w:t>(имена и фамилии людей, клички животных, названия городов, сел, улиц, площадей).</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Правописание</w:t>
      </w:r>
      <w:r w:rsidRPr="00776AA0">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Родственные слова</w:t>
      </w:r>
      <w:r w:rsidRPr="00776AA0">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bCs/>
          <w:color w:val="auto"/>
          <w:sz w:val="24"/>
          <w:szCs w:val="24"/>
        </w:rPr>
        <w:lastRenderedPageBreak/>
        <w:t>Предложение.</w:t>
      </w:r>
      <w:r w:rsidRPr="00776AA0">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Развитие речи.</w:t>
      </w:r>
      <w:r w:rsidRPr="00776AA0">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776AA0" w:rsidRDefault="005B5BE4" w:rsidP="00D50089">
      <w:pPr>
        <w:spacing w:after="12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Чтение и развитие речи</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Содержание чтения (круг чтения)</w:t>
      </w:r>
      <w:r w:rsidRPr="00776AA0">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Примерная тематика произведений</w:t>
      </w:r>
      <w:r w:rsidRPr="00776AA0">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Жанровое разнообразие</w:t>
      </w:r>
      <w:r w:rsidRPr="00776AA0">
        <w:rPr>
          <w:color w:val="auto"/>
        </w:rPr>
        <w:t xml:space="preserve">: сказки, рассказы, стихотворения, басни, пословицы, поговорки, загадки, считалки, потешки. </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Навык чтения:</w:t>
      </w:r>
      <w:r w:rsidRPr="00776AA0">
        <w:rPr>
          <w:color w:val="auto"/>
        </w:rPr>
        <w:t xml:space="preserve"> осознанное, правильное плавное чтение с переходом на чтение целыми словами вслух и </w:t>
      </w:r>
      <w:r w:rsidR="00A72E75" w:rsidRPr="00776AA0">
        <w:rPr>
          <w:color w:val="auto"/>
        </w:rPr>
        <w:t>«</w:t>
      </w:r>
      <w:r w:rsidRPr="00776AA0">
        <w:rPr>
          <w:color w:val="auto"/>
        </w:rPr>
        <w:t>про себя</w:t>
      </w:r>
      <w:r w:rsidR="00A72E75" w:rsidRPr="00776AA0">
        <w:rPr>
          <w:color w:val="auto"/>
        </w:rPr>
        <w:t>»</w:t>
      </w:r>
      <w:r w:rsidRPr="00776AA0">
        <w:rPr>
          <w:color w:val="auto"/>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Работа с текстом.</w:t>
      </w:r>
      <w:r w:rsidRPr="00776AA0">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776AA0" w:rsidRDefault="005B5BE4" w:rsidP="00776AA0">
      <w:pPr>
        <w:pStyle w:val="western"/>
        <w:shd w:val="clear" w:color="auto" w:fill="FFFFFF"/>
        <w:spacing w:before="0"/>
        <w:ind w:firstLine="709"/>
        <w:jc w:val="both"/>
        <w:rPr>
          <w:b/>
          <w:color w:val="auto"/>
        </w:rPr>
      </w:pPr>
      <w:r w:rsidRPr="00776AA0">
        <w:rPr>
          <w:b/>
          <w:bCs/>
          <w:color w:val="auto"/>
        </w:rPr>
        <w:t>Внеклассное чтение</w:t>
      </w:r>
      <w:r w:rsidRPr="00776AA0">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Pr="00776AA0" w:rsidRDefault="005B5BE4" w:rsidP="00D50089">
      <w:pPr>
        <w:spacing w:after="120" w:line="240" w:lineRule="auto"/>
        <w:ind w:firstLine="567"/>
        <w:jc w:val="center"/>
        <w:rPr>
          <w:rFonts w:ascii="Times New Roman" w:hAnsi="Times New Roman" w:cs="Times New Roman"/>
          <w:b/>
          <w:sz w:val="24"/>
          <w:szCs w:val="24"/>
        </w:rPr>
      </w:pPr>
      <w:r w:rsidRPr="00776AA0">
        <w:rPr>
          <w:rFonts w:ascii="Times New Roman" w:hAnsi="Times New Roman" w:cs="Times New Roman"/>
          <w:b/>
          <w:color w:val="auto"/>
          <w:sz w:val="24"/>
          <w:szCs w:val="24"/>
        </w:rPr>
        <w:t>Речевая практика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sz w:val="24"/>
          <w:szCs w:val="24"/>
        </w:rPr>
        <w:t xml:space="preserve">Аудирование и понимание речи. </w:t>
      </w:r>
      <w:r w:rsidRPr="00776AA0">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Соотнесение речи и изображения (выбор картинки, соответствующей слову, предложению).</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lastRenderedPageBreak/>
        <w:t>Дикция и выразительность речи.</w:t>
      </w:r>
      <w:r w:rsidRPr="00776AA0">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Общение и его значение в жизни. </w:t>
      </w:r>
      <w:r w:rsidRPr="00776AA0">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Общение на расстоянии. Кино, телевидение, радио».</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Виртуальное общение. Общение в социальных сетях. </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Влияние речи на мысли, чувства, поступки людей.</w:t>
      </w:r>
    </w:p>
    <w:p w:rsidR="005B5BE4" w:rsidRPr="00776AA0" w:rsidRDefault="005B5BE4" w:rsidP="00D50089">
      <w:pPr>
        <w:pStyle w:val="aff4"/>
        <w:spacing w:after="0" w:line="240" w:lineRule="auto"/>
        <w:ind w:left="0" w:firstLine="709"/>
        <w:jc w:val="both"/>
        <w:rPr>
          <w:rFonts w:ascii="Times New Roman" w:hAnsi="Times New Roman"/>
          <w:i/>
          <w:sz w:val="24"/>
          <w:szCs w:val="24"/>
        </w:rPr>
      </w:pPr>
      <w:r w:rsidRPr="00776AA0">
        <w:rPr>
          <w:rFonts w:ascii="Times New Roman" w:hAnsi="Times New Roman"/>
          <w:b/>
          <w:sz w:val="24"/>
          <w:szCs w:val="24"/>
        </w:rPr>
        <w:t>Организация речевого общения</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i/>
          <w:sz w:val="24"/>
          <w:szCs w:val="24"/>
        </w:rPr>
        <w:t xml:space="preserve">Базовые формулы речевого общения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Обращение, привлечение внимания.</w:t>
      </w:r>
      <w:r w:rsidRPr="00776AA0">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Знакомство, представление, приветствие.</w:t>
      </w:r>
      <w:r w:rsidRPr="00776AA0">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Приветствие и прощание.</w:t>
      </w:r>
      <w:r w:rsidRPr="00776AA0">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Приглашение, предложение.</w:t>
      </w:r>
      <w:r w:rsidRPr="00776AA0">
        <w:rPr>
          <w:rFonts w:ascii="Times New Roman" w:hAnsi="Times New Roman"/>
          <w:sz w:val="24"/>
          <w:szCs w:val="24"/>
        </w:rPr>
        <w:t xml:space="preserve"> Приглашение домой. Правила поведения в гостях.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Поздравление, пожелание.</w:t>
      </w:r>
      <w:r w:rsidRPr="00776AA0">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Поздравительные открытки.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Одобрение, комплимент</w:t>
      </w:r>
      <w:r w:rsidRPr="00776AA0">
        <w:rPr>
          <w:rFonts w:ascii="Times New Roman" w:hAnsi="Times New Roman"/>
          <w:sz w:val="24"/>
          <w:szCs w:val="24"/>
        </w:rPr>
        <w:t xml:space="preserve">. Формулы «Мне очень нравится твой …», «Как хорошо ты …», «Как красиво!» и др.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Телефонный разговор.</w:t>
      </w:r>
      <w:r w:rsidRPr="00776AA0">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w:t>
      </w:r>
      <w:r w:rsidRPr="00776AA0">
        <w:rPr>
          <w:rFonts w:ascii="Times New Roman" w:hAnsi="Times New Roman"/>
          <w:sz w:val="24"/>
          <w:szCs w:val="24"/>
        </w:rPr>
        <w:lastRenderedPageBreak/>
        <w:t>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u w:val="single"/>
        </w:rPr>
        <w:t>Просьба, совет.</w:t>
      </w:r>
      <w:r w:rsidRPr="00776AA0">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rPr>
        <w:t xml:space="preserve">Мотивировка отказа. Формулы «Извините, но …». </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Благодарность.</w:t>
      </w:r>
      <w:r w:rsidRPr="00776AA0">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 xml:space="preserve">Замечание, извинение. </w:t>
      </w:r>
      <w:r w:rsidRPr="00776AA0">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776AA0" w:rsidRDefault="005B5BE4" w:rsidP="00D50089">
      <w:pPr>
        <w:pStyle w:val="aff4"/>
        <w:spacing w:after="0" w:line="240" w:lineRule="auto"/>
        <w:ind w:left="0" w:firstLine="709"/>
        <w:jc w:val="both"/>
        <w:rPr>
          <w:rFonts w:ascii="Times New Roman" w:hAnsi="Times New Roman"/>
          <w:sz w:val="24"/>
          <w:szCs w:val="24"/>
          <w:u w:val="single"/>
        </w:rPr>
      </w:pPr>
      <w:r w:rsidRPr="00776AA0">
        <w:rPr>
          <w:rFonts w:ascii="Times New Roman" w:hAnsi="Times New Roman"/>
          <w:sz w:val="24"/>
          <w:szCs w:val="24"/>
          <w:u w:val="single"/>
        </w:rPr>
        <w:t>Сочувствие, утешение.</w:t>
      </w:r>
      <w:r w:rsidRPr="00776AA0">
        <w:rPr>
          <w:rFonts w:ascii="Times New Roman" w:hAnsi="Times New Roman"/>
          <w:sz w:val="24"/>
          <w:szCs w:val="24"/>
        </w:rPr>
        <w:t xml:space="preserve"> Сочувствие заболевшему сверстнику, взрослому. Слова поддержки, утешения. </w:t>
      </w:r>
    </w:p>
    <w:p w:rsidR="005B5BE4" w:rsidRPr="00776AA0" w:rsidRDefault="005B5BE4" w:rsidP="00D50089">
      <w:pPr>
        <w:pStyle w:val="aff4"/>
        <w:spacing w:after="0" w:line="240" w:lineRule="auto"/>
        <w:ind w:left="0" w:firstLine="709"/>
        <w:jc w:val="both"/>
        <w:rPr>
          <w:rFonts w:ascii="Times New Roman" w:hAnsi="Times New Roman"/>
          <w:i/>
          <w:sz w:val="24"/>
          <w:szCs w:val="24"/>
        </w:rPr>
      </w:pPr>
      <w:r w:rsidRPr="00776AA0">
        <w:rPr>
          <w:rFonts w:ascii="Times New Roman" w:hAnsi="Times New Roman"/>
          <w:sz w:val="24"/>
          <w:szCs w:val="24"/>
          <w:u w:val="single"/>
        </w:rPr>
        <w:t>Одобрение, комплимент.</w:t>
      </w:r>
      <w:r w:rsidRPr="00776AA0">
        <w:rPr>
          <w:rFonts w:ascii="Times New Roman" w:hAnsi="Times New Roman"/>
          <w:sz w:val="24"/>
          <w:szCs w:val="24"/>
        </w:rPr>
        <w:t xml:space="preserve"> Одобрение как реакция на поздравления, подарки: «Молодец!», «Умница!», «Как красиво!»  </w:t>
      </w:r>
    </w:p>
    <w:p w:rsidR="005B5BE4" w:rsidRPr="00776AA0" w:rsidRDefault="005B5BE4" w:rsidP="00D50089">
      <w:pPr>
        <w:pStyle w:val="aff4"/>
        <w:spacing w:after="0" w:line="240" w:lineRule="auto"/>
        <w:ind w:left="709"/>
        <w:jc w:val="both"/>
        <w:rPr>
          <w:rFonts w:ascii="Times New Roman" w:hAnsi="Times New Roman"/>
          <w:sz w:val="24"/>
          <w:szCs w:val="24"/>
        </w:rPr>
      </w:pPr>
      <w:r w:rsidRPr="00776AA0">
        <w:rPr>
          <w:rFonts w:ascii="Times New Roman" w:hAnsi="Times New Roman"/>
          <w:i/>
          <w:sz w:val="24"/>
          <w:szCs w:val="24"/>
        </w:rPr>
        <w:t xml:space="preserve">Примерные темы речевых ситуаций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«Я – дома» (общение с близкими людьми, прием гостей)</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«Я и мои товарищи» (игры и общение со сверстниками, общение в школе, в секции, в творческой студии)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«Я в мире природы» (общение с животными, поведение в парке, в лесу)</w:t>
      </w:r>
    </w:p>
    <w:p w:rsidR="005B5BE4" w:rsidRPr="00776AA0" w:rsidRDefault="005B5BE4" w:rsidP="00D50089">
      <w:pPr>
        <w:pStyle w:val="aff4"/>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776AA0" w:rsidRDefault="005B5BE4" w:rsidP="00D50089">
      <w:pPr>
        <w:pStyle w:val="aff4"/>
        <w:spacing w:after="0" w:line="240" w:lineRule="auto"/>
        <w:ind w:left="709"/>
        <w:jc w:val="both"/>
        <w:rPr>
          <w:rFonts w:ascii="Times New Roman" w:hAnsi="Times New Roman"/>
          <w:sz w:val="24"/>
          <w:szCs w:val="24"/>
        </w:rPr>
      </w:pPr>
      <w:r w:rsidRPr="00776AA0">
        <w:rPr>
          <w:rFonts w:ascii="Times New Roman" w:hAnsi="Times New Roman"/>
          <w:i/>
          <w:sz w:val="24"/>
          <w:szCs w:val="24"/>
        </w:rPr>
        <w:t>Алгоритм работы над темой речевой ситуации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Выявление и расширение  представлений по теме речевой ситуации.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Актуализация, уточнение и расширение словарного запаса о теме ситуации.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Конструирование диалогов, участие в диалогах по теме ситуации.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Моделирование речевой ситуации. </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5B5BE4" w:rsidRPr="00776AA0" w:rsidRDefault="005B5BE4" w:rsidP="00D50089">
      <w:pPr>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МАТЕМАТИКА</w:t>
      </w:r>
    </w:p>
    <w:p w:rsidR="005B5BE4" w:rsidRPr="00776AA0" w:rsidRDefault="005B5BE4" w:rsidP="00D50089">
      <w:pPr>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sz w:val="24"/>
          <w:szCs w:val="24"/>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w:t>
      </w:r>
      <w:r w:rsidRPr="00776AA0">
        <w:rPr>
          <w:rFonts w:ascii="Times New Roman" w:hAnsi="Times New Roman" w:cs="Times New Roman"/>
          <w:sz w:val="24"/>
          <w:szCs w:val="24"/>
        </w:rPr>
        <w:lastRenderedPageBreak/>
        <w:t>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 xml:space="preserve">Исходя из основной цели, </w:t>
      </w:r>
      <w:r w:rsidRPr="00776AA0">
        <w:rPr>
          <w:rFonts w:ascii="Times New Roman" w:hAnsi="Times New Roman" w:cs="Times New Roman"/>
          <w:sz w:val="24"/>
          <w:szCs w:val="24"/>
        </w:rPr>
        <w:t>задачами обучения математике являются:</w:t>
      </w:r>
    </w:p>
    <w:p w:rsidR="005B5BE4" w:rsidRPr="00776AA0" w:rsidRDefault="005B5BE4" w:rsidP="00D50089">
      <w:pPr>
        <w:pStyle w:val="aff4"/>
        <w:numPr>
          <w:ilvl w:val="0"/>
          <w:numId w:val="3"/>
        </w:numPr>
        <w:tabs>
          <w:tab w:val="left" w:pos="1021"/>
        </w:tabs>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776AA0" w:rsidRDefault="005B5BE4" w:rsidP="00D50089">
      <w:pPr>
        <w:pStyle w:val="aff4"/>
        <w:numPr>
          <w:ilvl w:val="0"/>
          <w:numId w:val="3"/>
        </w:numPr>
        <w:tabs>
          <w:tab w:val="left" w:pos="1021"/>
        </w:tabs>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776AA0" w:rsidRDefault="005B5BE4" w:rsidP="00D50089">
      <w:pPr>
        <w:pStyle w:val="aff4"/>
        <w:numPr>
          <w:ilvl w:val="0"/>
          <w:numId w:val="3"/>
        </w:numPr>
        <w:tabs>
          <w:tab w:val="left" w:pos="1021"/>
        </w:tabs>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776AA0" w:rsidRDefault="005B5BE4" w:rsidP="00776AA0">
      <w:pPr>
        <w:pStyle w:val="af9"/>
        <w:spacing w:before="0" w:after="0" w:line="240" w:lineRule="auto"/>
        <w:ind w:firstLine="709"/>
        <w:jc w:val="both"/>
        <w:rPr>
          <w:i/>
          <w:iCs/>
        </w:rPr>
      </w:pPr>
      <w:r w:rsidRPr="00776AA0">
        <w:rPr>
          <w:b/>
        </w:rPr>
        <w:t>Пропедевтика</w:t>
      </w:r>
      <w:r w:rsidRPr="00776AA0">
        <w:rPr>
          <w:iCs/>
        </w:rPr>
        <w:t>.</w:t>
      </w:r>
    </w:p>
    <w:p w:rsidR="005B5BE4" w:rsidRPr="00776AA0" w:rsidRDefault="005B5BE4" w:rsidP="00776AA0">
      <w:pPr>
        <w:pStyle w:val="af9"/>
        <w:spacing w:before="0" w:after="0" w:line="240" w:lineRule="auto"/>
        <w:ind w:firstLine="709"/>
        <w:jc w:val="both"/>
      </w:pPr>
      <w:r w:rsidRPr="00776AA0">
        <w:rPr>
          <w:i/>
          <w:iCs/>
        </w:rPr>
        <w:t>Свойства предметов</w:t>
      </w:r>
    </w:p>
    <w:p w:rsidR="005B5BE4" w:rsidRPr="00776AA0" w:rsidRDefault="005B5BE4" w:rsidP="00776AA0">
      <w:pPr>
        <w:pStyle w:val="af9"/>
        <w:spacing w:before="0" w:after="0" w:line="240" w:lineRule="auto"/>
        <w:ind w:firstLine="709"/>
        <w:jc w:val="both"/>
        <w:rPr>
          <w:i/>
          <w:iCs/>
        </w:rPr>
      </w:pPr>
      <w:r w:rsidRPr="00776AA0">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776AA0" w:rsidRDefault="005B5BE4" w:rsidP="00776AA0">
      <w:pPr>
        <w:pStyle w:val="af9"/>
        <w:spacing w:before="0" w:after="0" w:line="240" w:lineRule="auto"/>
        <w:ind w:firstLine="709"/>
        <w:jc w:val="both"/>
      </w:pPr>
      <w:r w:rsidRPr="00776AA0">
        <w:rPr>
          <w:i/>
          <w:iCs/>
        </w:rPr>
        <w:t>Сравнение предметов</w:t>
      </w:r>
    </w:p>
    <w:p w:rsidR="005B5BE4" w:rsidRPr="00776AA0" w:rsidRDefault="005B5BE4" w:rsidP="00776AA0">
      <w:pPr>
        <w:pStyle w:val="af9"/>
        <w:spacing w:before="0" w:after="0" w:line="240" w:lineRule="auto"/>
        <w:ind w:firstLine="709"/>
        <w:jc w:val="both"/>
      </w:pPr>
      <w:r w:rsidRPr="00776AA0">
        <w:t>Сравнение двух предметов, серии предметов.</w:t>
      </w:r>
    </w:p>
    <w:p w:rsidR="005B5BE4" w:rsidRPr="00776AA0" w:rsidRDefault="005B5BE4" w:rsidP="00776AA0">
      <w:pPr>
        <w:pStyle w:val="af9"/>
        <w:spacing w:before="0" w:after="0" w:line="240" w:lineRule="auto"/>
        <w:ind w:firstLine="709"/>
        <w:jc w:val="both"/>
      </w:pPr>
      <w:r w:rsidRPr="00776AA0">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776AA0" w:rsidRDefault="005B5BE4" w:rsidP="00776AA0">
      <w:pPr>
        <w:pStyle w:val="af9"/>
        <w:spacing w:before="0" w:after="0" w:line="240" w:lineRule="auto"/>
        <w:ind w:firstLine="709"/>
        <w:jc w:val="both"/>
      </w:pPr>
      <w:r w:rsidRPr="00776AA0">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776AA0" w:rsidRDefault="005B5BE4" w:rsidP="00776AA0">
      <w:pPr>
        <w:pStyle w:val="af9"/>
        <w:spacing w:before="0" w:after="0" w:line="240" w:lineRule="auto"/>
        <w:ind w:firstLine="709"/>
        <w:jc w:val="both"/>
        <w:rPr>
          <w:i/>
          <w:iCs/>
        </w:rPr>
      </w:pPr>
      <w:r w:rsidRPr="00776AA0">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776AA0" w:rsidRDefault="005B5BE4" w:rsidP="00776AA0">
      <w:pPr>
        <w:pStyle w:val="af9"/>
        <w:spacing w:before="0" w:after="0" w:line="240" w:lineRule="auto"/>
        <w:ind w:firstLine="709"/>
        <w:jc w:val="both"/>
      </w:pPr>
      <w:r w:rsidRPr="00776AA0">
        <w:rPr>
          <w:i/>
          <w:iCs/>
        </w:rPr>
        <w:t>Сравнение предметных совокупностей по количеству предметов, их составляющих</w:t>
      </w:r>
    </w:p>
    <w:p w:rsidR="005B5BE4" w:rsidRPr="00776AA0" w:rsidRDefault="005B5BE4" w:rsidP="00776AA0">
      <w:pPr>
        <w:pStyle w:val="af9"/>
        <w:spacing w:before="0" w:after="0" w:line="240" w:lineRule="auto"/>
        <w:ind w:firstLine="709"/>
        <w:jc w:val="both"/>
      </w:pPr>
      <w:r w:rsidRPr="00776AA0">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776AA0" w:rsidRDefault="005B5BE4" w:rsidP="00776AA0">
      <w:pPr>
        <w:pStyle w:val="af9"/>
        <w:spacing w:before="0" w:after="0" w:line="240" w:lineRule="auto"/>
        <w:ind w:firstLine="709"/>
        <w:jc w:val="both"/>
      </w:pPr>
      <w:r w:rsidRPr="00776AA0">
        <w:t>Сравнение количества предметов одной совокупности до и после изменения количества предметов, ее составляющих.</w:t>
      </w:r>
    </w:p>
    <w:p w:rsidR="005B5BE4" w:rsidRPr="00776AA0" w:rsidRDefault="005B5BE4" w:rsidP="00776AA0">
      <w:pPr>
        <w:pStyle w:val="af9"/>
        <w:spacing w:before="0" w:after="0" w:line="240" w:lineRule="auto"/>
        <w:ind w:firstLine="709"/>
        <w:jc w:val="both"/>
        <w:rPr>
          <w:i/>
          <w:iCs/>
        </w:rPr>
      </w:pPr>
      <w:r w:rsidRPr="00776AA0">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776AA0" w:rsidRDefault="005B5BE4" w:rsidP="00776AA0">
      <w:pPr>
        <w:pStyle w:val="af9"/>
        <w:spacing w:before="0" w:after="0" w:line="240" w:lineRule="auto"/>
        <w:ind w:firstLine="709"/>
        <w:jc w:val="both"/>
      </w:pPr>
      <w:r w:rsidRPr="00776AA0">
        <w:rPr>
          <w:i/>
          <w:iCs/>
        </w:rPr>
        <w:t>Сравнение объемов жидкостей, сыпучих веществ</w:t>
      </w:r>
    </w:p>
    <w:p w:rsidR="005B5BE4" w:rsidRPr="00776AA0" w:rsidRDefault="005B5BE4" w:rsidP="00776AA0">
      <w:pPr>
        <w:pStyle w:val="af9"/>
        <w:spacing w:before="0" w:after="0" w:line="240" w:lineRule="auto"/>
        <w:ind w:firstLine="709"/>
        <w:jc w:val="both"/>
      </w:pPr>
      <w:r w:rsidRPr="00776AA0">
        <w:t>Сравнение объемов жидкостей, сыпучих веществ в одинаковых емкостях. Слова: больше, меньше, одинаково, равно, столько же.</w:t>
      </w:r>
    </w:p>
    <w:p w:rsidR="005B5BE4" w:rsidRPr="00776AA0" w:rsidRDefault="005B5BE4" w:rsidP="00776AA0">
      <w:pPr>
        <w:pStyle w:val="af9"/>
        <w:spacing w:before="0" w:after="0" w:line="240" w:lineRule="auto"/>
        <w:ind w:firstLine="709"/>
        <w:jc w:val="both"/>
        <w:rPr>
          <w:i/>
          <w:iCs/>
        </w:rPr>
      </w:pPr>
      <w:r w:rsidRPr="00776AA0">
        <w:lastRenderedPageBreak/>
        <w:t>Сравнение объемов жидкостей, сыпучего вещества в одной емкости до и после изменения объема.</w:t>
      </w:r>
    </w:p>
    <w:p w:rsidR="005B5BE4" w:rsidRPr="00776AA0" w:rsidRDefault="005B5BE4" w:rsidP="00776AA0">
      <w:pPr>
        <w:pStyle w:val="af9"/>
        <w:spacing w:before="0" w:after="0" w:line="240" w:lineRule="auto"/>
        <w:ind w:firstLine="709"/>
        <w:jc w:val="both"/>
      </w:pPr>
      <w:r w:rsidRPr="00776AA0">
        <w:rPr>
          <w:i/>
          <w:iCs/>
        </w:rPr>
        <w:t>Положение предметов в пространстве, на плоскости</w:t>
      </w:r>
    </w:p>
    <w:p w:rsidR="005B5BE4" w:rsidRPr="00776AA0" w:rsidRDefault="005B5BE4" w:rsidP="00776AA0">
      <w:pPr>
        <w:pStyle w:val="af9"/>
        <w:spacing w:before="0" w:after="0" w:line="240" w:lineRule="auto"/>
        <w:ind w:firstLine="709"/>
        <w:jc w:val="both"/>
      </w:pPr>
      <w:r w:rsidRPr="00776AA0">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776AA0" w:rsidRDefault="005B5BE4" w:rsidP="00776AA0">
      <w:pPr>
        <w:pStyle w:val="af9"/>
        <w:spacing w:before="0" w:after="0" w:line="240" w:lineRule="auto"/>
        <w:ind w:firstLine="709"/>
        <w:jc w:val="both"/>
        <w:rPr>
          <w:i/>
        </w:rPr>
      </w:pPr>
      <w:r w:rsidRPr="00776AA0">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776AA0" w:rsidRDefault="005B5BE4" w:rsidP="00776AA0">
      <w:pPr>
        <w:pStyle w:val="af9"/>
        <w:spacing w:before="0" w:after="0" w:line="240" w:lineRule="auto"/>
        <w:ind w:firstLine="709"/>
        <w:jc w:val="both"/>
      </w:pPr>
      <w:r w:rsidRPr="00776AA0">
        <w:rPr>
          <w:i/>
        </w:rPr>
        <w:t>Единицы измерения и их соотношения</w:t>
      </w:r>
    </w:p>
    <w:p w:rsidR="005B5BE4" w:rsidRPr="00776AA0" w:rsidRDefault="005B5BE4" w:rsidP="00776AA0">
      <w:pPr>
        <w:pStyle w:val="af9"/>
        <w:spacing w:before="0" w:after="0" w:line="240" w:lineRule="auto"/>
        <w:ind w:firstLine="709"/>
        <w:jc w:val="both"/>
      </w:pPr>
      <w:r w:rsidRPr="00776AA0">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776AA0" w:rsidRDefault="005B5BE4" w:rsidP="00776AA0">
      <w:pPr>
        <w:pStyle w:val="af9"/>
        <w:spacing w:before="0" w:after="0" w:line="240" w:lineRule="auto"/>
        <w:ind w:firstLine="709"/>
        <w:jc w:val="both"/>
        <w:rPr>
          <w:i/>
        </w:rPr>
      </w:pPr>
      <w:r w:rsidRPr="00776AA0">
        <w:t>Сравнение по возрасту: молодой, старый, моложе, старше.</w:t>
      </w:r>
    </w:p>
    <w:p w:rsidR="005B5BE4" w:rsidRPr="00776AA0" w:rsidRDefault="005B5BE4" w:rsidP="00776AA0">
      <w:pPr>
        <w:pStyle w:val="af9"/>
        <w:spacing w:before="0" w:after="0" w:line="240" w:lineRule="auto"/>
        <w:ind w:firstLine="709"/>
        <w:jc w:val="both"/>
      </w:pPr>
      <w:r w:rsidRPr="00776AA0">
        <w:rPr>
          <w:i/>
        </w:rPr>
        <w:t>Геометрический материал</w:t>
      </w:r>
    </w:p>
    <w:p w:rsidR="005B5BE4" w:rsidRPr="00776AA0" w:rsidRDefault="005B5BE4" w:rsidP="00776AA0">
      <w:pPr>
        <w:pStyle w:val="af9"/>
        <w:spacing w:before="0" w:after="0" w:line="240" w:lineRule="auto"/>
        <w:ind w:firstLine="709"/>
        <w:jc w:val="both"/>
        <w:rPr>
          <w:b/>
        </w:rPr>
      </w:pPr>
      <w:r w:rsidRPr="00776AA0">
        <w:t>Круг, квадрат, прямоугольник, треугольник. Шар, куб, брус.</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Нумерация</w:t>
      </w:r>
      <w:r w:rsidRPr="00776AA0">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Единицы измерения и их соотношения</w:t>
      </w:r>
      <w:r w:rsidRPr="00776AA0">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Арифметические действия</w:t>
      </w:r>
      <w:r w:rsidRPr="00776AA0">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Арифметические задачи</w:t>
      </w:r>
      <w:r w:rsidRPr="00776AA0">
        <w:rPr>
          <w:rFonts w:ascii="Times New Roman" w:hAnsi="Times New Roman" w:cs="Times New Roman"/>
          <w:color w:val="auto"/>
          <w:sz w:val="24"/>
          <w:szCs w:val="24"/>
        </w:rPr>
        <w:t>. Решение текстовых задач арифметическим способом. Про</w:t>
      </w:r>
      <w:r w:rsidRPr="00776AA0">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776AA0">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776AA0">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776AA0">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776AA0">
        <w:rPr>
          <w:rFonts w:ascii="Times New Roman" w:hAnsi="Times New Roman" w:cs="Times New Roman"/>
          <w:color w:val="auto"/>
          <w:sz w:val="24"/>
          <w:szCs w:val="24"/>
        </w:rPr>
        <w:softHyphen/>
        <w:t>ношения «больше на (в)…», «меньше на (в)…». Задачи на расчет стоимости (цена, ко</w:t>
      </w:r>
      <w:r w:rsidRPr="00776AA0">
        <w:rPr>
          <w:rFonts w:ascii="Times New Roman" w:hAnsi="Times New Roman" w:cs="Times New Roman"/>
          <w:color w:val="auto"/>
          <w:sz w:val="24"/>
          <w:szCs w:val="24"/>
        </w:rPr>
        <w:softHyphen/>
        <w:t>ли</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твия.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color w:val="auto"/>
          <w:sz w:val="24"/>
          <w:szCs w:val="24"/>
        </w:rPr>
        <w:t>Геометрический материал</w:t>
      </w:r>
      <w:r w:rsidRPr="00776AA0">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Измерение длины отрезка. Сложение и вычитание отрезков. Измерение отрезков ломаной и вычисление ее длины.</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Геометрические формы в окружающем мире. Распознавание и называние: куб, шар.</w:t>
      </w:r>
    </w:p>
    <w:p w:rsidR="00A72E75" w:rsidRPr="00776AA0" w:rsidRDefault="00A72E75"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t>МИР ПРИРОДЫ И ЧЕЛОВЕКА</w:t>
      </w:r>
    </w:p>
    <w:p w:rsidR="005B5BE4" w:rsidRPr="00776AA0" w:rsidRDefault="005B5BE4" w:rsidP="00D50089">
      <w:pPr>
        <w:pStyle w:val="aff4"/>
        <w:spacing w:after="0" w:line="240" w:lineRule="auto"/>
        <w:ind w:left="0"/>
        <w:jc w:val="center"/>
        <w:rPr>
          <w:rFonts w:ascii="Times New Roman" w:hAnsi="Times New Roman"/>
          <w:b/>
          <w:sz w:val="24"/>
          <w:szCs w:val="24"/>
        </w:rPr>
      </w:pPr>
      <w:r w:rsidRPr="00776AA0">
        <w:rPr>
          <w:rFonts w:ascii="Times New Roman" w:hAnsi="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sz w:val="24"/>
          <w:szCs w:val="24"/>
        </w:rPr>
        <w:t xml:space="preserve">Основная цель предмета </w:t>
      </w:r>
      <w:r w:rsidRPr="00776AA0">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776AA0" w:rsidRDefault="005B5BE4" w:rsidP="00D50089">
      <w:pPr>
        <w:pStyle w:val="af5"/>
        <w:suppressAutoHyphens w:val="0"/>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 полисенсорности восприятия объектов; </w:t>
      </w:r>
    </w:p>
    <w:p w:rsidR="005B5BE4" w:rsidRPr="00776AA0" w:rsidRDefault="005B5BE4" w:rsidP="00D50089">
      <w:pPr>
        <w:pStyle w:val="af5"/>
        <w:suppressAutoHyphens w:val="0"/>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776AA0" w:rsidRDefault="005B5BE4" w:rsidP="00D50089">
      <w:pPr>
        <w:pStyle w:val="af5"/>
        <w:suppressAutoHyphens w:val="0"/>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776AA0" w:rsidRDefault="005B5BE4" w:rsidP="00D50089">
      <w:pPr>
        <w:pStyle w:val="af5"/>
        <w:suppressAutoHyphens w:val="0"/>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776AA0" w:rsidRDefault="005B5BE4" w:rsidP="00D50089">
      <w:pPr>
        <w:pStyle w:val="af5"/>
        <w:suppressAutoHyphens w:val="0"/>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776AA0">
        <w:rPr>
          <w:rFonts w:ascii="Times New Roman" w:hAnsi="Times New Roman"/>
          <w:color w:val="auto"/>
          <w:sz w:val="24"/>
          <w:szCs w:val="24"/>
        </w:rPr>
        <w:softHyphen/>
        <w:t>ру</w:t>
      </w:r>
      <w:r w:rsidRPr="00776AA0">
        <w:rPr>
          <w:rFonts w:ascii="Times New Roman" w:hAnsi="Times New Roman"/>
          <w:color w:val="auto"/>
          <w:sz w:val="24"/>
          <w:szCs w:val="24"/>
        </w:rPr>
        <w:softHyphen/>
        <w:t>жа</w:t>
      </w:r>
      <w:r w:rsidRPr="00776AA0">
        <w:rPr>
          <w:rFonts w:ascii="Times New Roman" w:hAnsi="Times New Roman"/>
          <w:color w:val="auto"/>
          <w:sz w:val="24"/>
          <w:szCs w:val="24"/>
        </w:rPr>
        <w:softHyphen/>
        <w:t>ю</w:t>
      </w:r>
      <w:r w:rsidRPr="00776AA0">
        <w:rPr>
          <w:rFonts w:ascii="Times New Roman" w:hAnsi="Times New Roman"/>
          <w:color w:val="auto"/>
          <w:sz w:val="24"/>
          <w:szCs w:val="24"/>
        </w:rPr>
        <w:softHyphen/>
        <w:t>щем мире: жи</w:t>
      </w:r>
      <w:r w:rsidRPr="00776AA0">
        <w:rPr>
          <w:rFonts w:ascii="Times New Roman" w:hAnsi="Times New Roman"/>
          <w:color w:val="auto"/>
          <w:sz w:val="24"/>
          <w:szCs w:val="24"/>
        </w:rPr>
        <w:softHyphen/>
        <w:t>вой и неживой природе, человеке, месте человека в природе, вза</w:t>
      </w:r>
      <w:r w:rsidRPr="00776AA0">
        <w:rPr>
          <w:rFonts w:ascii="Times New Roman" w:hAnsi="Times New Roman"/>
          <w:color w:val="auto"/>
          <w:sz w:val="24"/>
          <w:szCs w:val="24"/>
        </w:rPr>
        <w:softHyphen/>
        <w:t>имосвязях человека и об</w:t>
      </w:r>
      <w:r w:rsidRPr="00776AA0">
        <w:rPr>
          <w:rFonts w:ascii="Times New Roman" w:hAnsi="Times New Roman"/>
          <w:color w:val="auto"/>
          <w:sz w:val="24"/>
          <w:szCs w:val="24"/>
        </w:rPr>
        <w:softHyphen/>
        <w:t>ще</w:t>
      </w:r>
      <w:r w:rsidRPr="00776AA0">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776AA0">
        <w:rPr>
          <w:rFonts w:ascii="Times New Roman" w:hAnsi="Times New Roman"/>
          <w:color w:val="auto"/>
          <w:sz w:val="24"/>
          <w:szCs w:val="24"/>
        </w:rPr>
        <w:softHyphen/>
        <w:t>поль</w:t>
      </w:r>
      <w:r w:rsidRPr="00776AA0">
        <w:rPr>
          <w:rFonts w:ascii="Times New Roman" w:hAnsi="Times New Roman"/>
          <w:color w:val="auto"/>
          <w:sz w:val="24"/>
          <w:szCs w:val="24"/>
        </w:rPr>
        <w:softHyphen/>
        <w:t>зованию знаний о живой и не</w:t>
      </w:r>
      <w:r w:rsidRPr="00776AA0">
        <w:rPr>
          <w:rFonts w:ascii="Times New Roman" w:hAnsi="Times New Roman"/>
          <w:color w:val="auto"/>
          <w:sz w:val="24"/>
          <w:szCs w:val="24"/>
        </w:rPr>
        <w:softHyphen/>
        <w:t>живой при</w:t>
      </w:r>
      <w:r w:rsidRPr="00776AA0">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776AA0">
        <w:rPr>
          <w:rFonts w:ascii="Times New Roman" w:hAnsi="Times New Roman"/>
          <w:color w:val="auto"/>
          <w:sz w:val="24"/>
          <w:szCs w:val="24"/>
        </w:rPr>
        <w:softHyphen/>
        <w:t>сто</w:t>
      </w:r>
      <w:r w:rsidRPr="00776AA0">
        <w:rPr>
          <w:rFonts w:ascii="Times New Roman" w:hAnsi="Times New Roman"/>
          <w:color w:val="auto"/>
          <w:sz w:val="24"/>
          <w:szCs w:val="24"/>
        </w:rPr>
        <w:softHyphen/>
        <w:t>я</w:t>
      </w:r>
      <w:r w:rsidRPr="00776AA0">
        <w:rPr>
          <w:rFonts w:ascii="Times New Roman" w:hAnsi="Times New Roman"/>
          <w:color w:val="auto"/>
          <w:sz w:val="24"/>
          <w:szCs w:val="24"/>
        </w:rPr>
        <w:softHyphen/>
        <w:t>тель</w:t>
      </w:r>
      <w:r w:rsidRPr="00776AA0">
        <w:rPr>
          <w:rFonts w:ascii="Times New Roman" w:hAnsi="Times New Roman"/>
          <w:color w:val="auto"/>
          <w:sz w:val="24"/>
          <w:szCs w:val="24"/>
        </w:rPr>
        <w:softHyphen/>
        <w:t>ной ор</w:t>
      </w:r>
      <w:r w:rsidRPr="00776AA0">
        <w:rPr>
          <w:rFonts w:ascii="Times New Roman" w:hAnsi="Times New Roman"/>
          <w:color w:val="auto"/>
          <w:sz w:val="24"/>
          <w:szCs w:val="24"/>
        </w:rPr>
        <w:softHyphen/>
        <w:t>ганизации безопас</w:t>
      </w:r>
      <w:r w:rsidRPr="00776AA0">
        <w:rPr>
          <w:rFonts w:ascii="Times New Roman" w:hAnsi="Times New Roman"/>
          <w:color w:val="auto"/>
          <w:sz w:val="24"/>
          <w:szCs w:val="24"/>
        </w:rPr>
        <w:softHyphen/>
        <w:t>ной жи</w:t>
      </w:r>
      <w:r w:rsidRPr="00776AA0">
        <w:rPr>
          <w:rFonts w:ascii="Times New Roman" w:hAnsi="Times New Roman"/>
          <w:color w:val="auto"/>
          <w:sz w:val="24"/>
          <w:szCs w:val="24"/>
        </w:rPr>
        <w:softHyphen/>
        <w:t>зни в конкретных условиях.</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776AA0" w:rsidRDefault="005B5BE4" w:rsidP="00D50089">
      <w:pPr>
        <w:pStyle w:val="af5"/>
        <w:spacing w:after="0" w:line="240" w:lineRule="auto"/>
        <w:ind w:firstLine="709"/>
        <w:jc w:val="both"/>
        <w:rPr>
          <w:rFonts w:ascii="Times New Roman" w:hAnsi="Times New Roman"/>
          <w:b/>
          <w:bCs/>
          <w:i/>
          <w:color w:val="auto"/>
          <w:sz w:val="24"/>
          <w:szCs w:val="24"/>
          <w:u w:val="single"/>
        </w:rPr>
      </w:pPr>
      <w:r w:rsidRPr="00776AA0">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w:t>
      </w:r>
      <w:r w:rsidRPr="00776AA0">
        <w:rPr>
          <w:rFonts w:ascii="Times New Roman" w:hAnsi="Times New Roman"/>
          <w:color w:val="auto"/>
          <w:sz w:val="24"/>
          <w:szCs w:val="24"/>
        </w:rPr>
        <w:lastRenderedPageBreak/>
        <w:t xml:space="preserve">ознакомления  и накопления опыта первичного взаимодействия с изучаемыми объектами и явлениями. </w:t>
      </w:r>
    </w:p>
    <w:p w:rsidR="005B5BE4" w:rsidRPr="00776AA0" w:rsidRDefault="005B5BE4" w:rsidP="00D50089">
      <w:pPr>
        <w:pStyle w:val="af5"/>
        <w:spacing w:after="0" w:line="240" w:lineRule="auto"/>
        <w:ind w:firstLine="709"/>
        <w:jc w:val="center"/>
        <w:rPr>
          <w:rFonts w:ascii="Times New Roman" w:hAnsi="Times New Roman"/>
          <w:bCs/>
          <w:i/>
          <w:color w:val="auto"/>
          <w:sz w:val="24"/>
          <w:szCs w:val="24"/>
        </w:rPr>
      </w:pPr>
      <w:r w:rsidRPr="00776AA0">
        <w:rPr>
          <w:rFonts w:ascii="Times New Roman" w:hAnsi="Times New Roman"/>
          <w:b/>
          <w:bCs/>
          <w:i/>
          <w:color w:val="auto"/>
          <w:sz w:val="24"/>
          <w:szCs w:val="24"/>
          <w:u w:val="single"/>
        </w:rPr>
        <w:t>Сезонные изменения</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bCs/>
          <w:i/>
          <w:color w:val="auto"/>
          <w:sz w:val="24"/>
          <w:szCs w:val="24"/>
        </w:rPr>
        <w:t xml:space="preserve">Временные изменения. </w:t>
      </w:r>
      <w:r w:rsidRPr="00776AA0">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i/>
          <w:color w:val="auto"/>
          <w:sz w:val="24"/>
          <w:szCs w:val="24"/>
        </w:rPr>
        <w:t>Времена года</w:t>
      </w:r>
      <w:r w:rsidRPr="00776AA0">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776AA0" w:rsidRDefault="005B5BE4" w:rsidP="00D50089">
      <w:pPr>
        <w:pStyle w:val="aff6"/>
        <w:tabs>
          <w:tab w:val="clear" w:pos="4677"/>
          <w:tab w:val="clear" w:pos="9355"/>
        </w:tabs>
        <w:ind w:firstLine="709"/>
        <w:jc w:val="both"/>
        <w:rPr>
          <w:rFonts w:ascii="Times New Roman" w:hAnsi="Times New Roman"/>
          <w:b/>
          <w:bCs/>
          <w:i/>
          <w:sz w:val="24"/>
          <w:szCs w:val="24"/>
        </w:rPr>
      </w:pPr>
      <w:r w:rsidRPr="00776AA0">
        <w:rPr>
          <w:rFonts w:ascii="Times New Roman" w:hAnsi="Times New Roman"/>
          <w:sz w:val="24"/>
          <w:szCs w:val="24"/>
        </w:rPr>
        <w:t>Осень ― начальная осень, середина с</w:t>
      </w:r>
      <w:r w:rsidR="00A72E75" w:rsidRPr="00776AA0">
        <w:rPr>
          <w:rFonts w:ascii="Times New Roman" w:hAnsi="Times New Roman"/>
          <w:sz w:val="24"/>
          <w:szCs w:val="24"/>
        </w:rPr>
        <w:t xml:space="preserve">езона, поздняя осень. Зима ― </w:t>
      </w:r>
      <w:r w:rsidRPr="00776AA0">
        <w:rPr>
          <w:rFonts w:ascii="Times New Roman" w:hAnsi="Times New Roman"/>
          <w:sz w:val="24"/>
          <w:szCs w:val="24"/>
        </w:rPr>
        <w:t>начал</w:t>
      </w:r>
      <w:r w:rsidR="00A72E75" w:rsidRPr="00776AA0">
        <w:rPr>
          <w:rFonts w:ascii="Times New Roman" w:hAnsi="Times New Roman"/>
          <w:sz w:val="24"/>
          <w:szCs w:val="24"/>
        </w:rPr>
        <w:t>о, середина, конец зимы. Весна ―</w:t>
      </w:r>
      <w:r w:rsidRPr="00776AA0">
        <w:rPr>
          <w:rFonts w:ascii="Times New Roman" w:hAnsi="Times New Roman"/>
          <w:sz w:val="24"/>
          <w:szCs w:val="24"/>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776AA0">
        <w:rPr>
          <w:rFonts w:ascii="Times New Roman" w:hAnsi="Times New Roman"/>
          <w:sz w:val="24"/>
          <w:szCs w:val="24"/>
        </w:rPr>
        <w:softHyphen/>
        <w:t>нений в неживой и живой природе, жизни людей (в том числе и по результатам наблюдений).</w:t>
      </w:r>
    </w:p>
    <w:p w:rsidR="005B5BE4" w:rsidRPr="00776AA0" w:rsidRDefault="005B5BE4" w:rsidP="00D50089">
      <w:pPr>
        <w:pStyle w:val="af5"/>
        <w:spacing w:after="0" w:line="240" w:lineRule="auto"/>
        <w:ind w:firstLine="709"/>
        <w:jc w:val="both"/>
        <w:rPr>
          <w:rFonts w:ascii="Times New Roman" w:hAnsi="Times New Roman"/>
          <w:bCs/>
          <w:color w:val="auto"/>
          <w:sz w:val="24"/>
          <w:szCs w:val="24"/>
        </w:rPr>
      </w:pPr>
      <w:r w:rsidRPr="00776AA0">
        <w:rPr>
          <w:rFonts w:ascii="Times New Roman" w:hAnsi="Times New Roman"/>
          <w:b/>
          <w:bCs/>
          <w:i/>
          <w:color w:val="auto"/>
          <w:sz w:val="24"/>
          <w:szCs w:val="24"/>
        </w:rPr>
        <w:t>Сезонные изменения в неживой природе</w:t>
      </w:r>
    </w:p>
    <w:p w:rsidR="005B5BE4" w:rsidRPr="00776AA0" w:rsidRDefault="005B5BE4" w:rsidP="00D50089">
      <w:pPr>
        <w:pStyle w:val="af5"/>
        <w:spacing w:after="0" w:line="240" w:lineRule="auto"/>
        <w:ind w:firstLine="709"/>
        <w:jc w:val="both"/>
        <w:rPr>
          <w:rFonts w:ascii="Times New Roman" w:hAnsi="Times New Roman"/>
          <w:bCs/>
          <w:color w:val="auto"/>
          <w:sz w:val="24"/>
          <w:szCs w:val="24"/>
        </w:rPr>
      </w:pPr>
      <w:r w:rsidRPr="00776AA0">
        <w:rPr>
          <w:rFonts w:ascii="Times New Roman" w:hAnsi="Times New Roman"/>
          <w:bCs/>
          <w:color w:val="auto"/>
          <w:sz w:val="24"/>
          <w:szCs w:val="24"/>
        </w:rPr>
        <w:t>Изменения, происходящие в природе в разное время года, с постепенным на</w:t>
      </w:r>
      <w:r w:rsidRPr="00776AA0">
        <w:rPr>
          <w:rFonts w:ascii="Times New Roman" w:hAnsi="Times New Roman"/>
          <w:bCs/>
          <w:color w:val="auto"/>
          <w:sz w:val="24"/>
          <w:szCs w:val="24"/>
        </w:rPr>
        <w:softHyphen/>
        <w:t>ра</w:t>
      </w:r>
      <w:r w:rsidRPr="00776AA0">
        <w:rPr>
          <w:rFonts w:ascii="Times New Roman" w:hAnsi="Times New Roman"/>
          <w:bCs/>
          <w:color w:val="auto"/>
          <w:sz w:val="24"/>
          <w:szCs w:val="24"/>
        </w:rPr>
        <w:softHyphen/>
        <w:t>с</w:t>
      </w:r>
      <w:r w:rsidRPr="00776AA0">
        <w:rPr>
          <w:rFonts w:ascii="Times New Roman" w:hAnsi="Times New Roman"/>
          <w:bCs/>
          <w:color w:val="auto"/>
          <w:sz w:val="24"/>
          <w:szCs w:val="24"/>
        </w:rPr>
        <w:softHyphen/>
        <w:t>та</w:t>
      </w:r>
      <w:r w:rsidRPr="00776AA0">
        <w:rPr>
          <w:rFonts w:ascii="Times New Roman" w:hAnsi="Times New Roman"/>
          <w:bCs/>
          <w:color w:val="auto"/>
          <w:sz w:val="24"/>
          <w:szCs w:val="24"/>
        </w:rPr>
        <w:softHyphen/>
        <w:t>ни</w:t>
      </w:r>
      <w:r w:rsidRPr="00776AA0">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776AA0">
        <w:rPr>
          <w:rFonts w:ascii="Times New Roman" w:hAnsi="Times New Roman"/>
          <w:bCs/>
          <w:color w:val="auto"/>
          <w:sz w:val="24"/>
          <w:szCs w:val="24"/>
        </w:rPr>
        <w:softHyphen/>
        <w:t>ло</w:t>
      </w:r>
      <w:r w:rsidRPr="00776AA0">
        <w:rPr>
          <w:rFonts w:ascii="Times New Roman" w:hAnsi="Times New Roman"/>
          <w:bCs/>
          <w:color w:val="auto"/>
          <w:sz w:val="24"/>
          <w:szCs w:val="24"/>
        </w:rPr>
        <w:softHyphen/>
        <w:t>д</w:t>
      </w:r>
      <w:r w:rsidRPr="00776AA0">
        <w:rPr>
          <w:rFonts w:ascii="Times New Roman" w:hAnsi="Times New Roman"/>
          <w:bCs/>
          <w:color w:val="auto"/>
          <w:sz w:val="24"/>
          <w:szCs w:val="24"/>
        </w:rPr>
        <w:softHyphen/>
        <w:t>но, жара, мороз, замеры температуры); осадки (снег – дождь, иней, град); ветер (хо</w:t>
      </w:r>
      <w:r w:rsidRPr="00776AA0">
        <w:rPr>
          <w:rFonts w:ascii="Times New Roman" w:hAnsi="Times New Roman"/>
          <w:bCs/>
          <w:color w:val="auto"/>
          <w:sz w:val="24"/>
          <w:szCs w:val="24"/>
        </w:rPr>
        <w:softHyphen/>
        <w:t>ло</w:t>
      </w:r>
      <w:r w:rsidRPr="00776AA0">
        <w:rPr>
          <w:rFonts w:ascii="Times New Roman" w:hAnsi="Times New Roman"/>
          <w:bCs/>
          <w:color w:val="auto"/>
          <w:sz w:val="24"/>
          <w:szCs w:val="24"/>
        </w:rPr>
        <w:softHyphen/>
        <w:t>д</w:t>
      </w:r>
      <w:r w:rsidRPr="00776AA0">
        <w:rPr>
          <w:rFonts w:ascii="Times New Roman" w:hAnsi="Times New Roman"/>
          <w:bCs/>
          <w:color w:val="auto"/>
          <w:sz w:val="24"/>
          <w:szCs w:val="24"/>
        </w:rPr>
        <w:softHyphen/>
        <w:t>ный – теплый, направление и сила, на основе наблюдений);солнце (яркое – тусклое, боль</w:t>
      </w:r>
      <w:r w:rsidRPr="00776AA0">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776AA0">
        <w:rPr>
          <w:rFonts w:ascii="Times New Roman" w:hAnsi="Times New Roman"/>
          <w:bCs/>
          <w:color w:val="auto"/>
          <w:sz w:val="24"/>
          <w:szCs w:val="24"/>
        </w:rPr>
        <w:softHyphen/>
        <w:t>мо</w:t>
      </w:r>
      <w:r w:rsidRPr="00776AA0">
        <w:rPr>
          <w:rFonts w:ascii="Times New Roman" w:hAnsi="Times New Roman"/>
          <w:bCs/>
          <w:color w:val="auto"/>
          <w:sz w:val="24"/>
          <w:szCs w:val="24"/>
        </w:rPr>
        <w:softHyphen/>
        <w:t>ро</w:t>
      </w:r>
      <w:r w:rsidRPr="00776AA0">
        <w:rPr>
          <w:rFonts w:ascii="Times New Roman" w:hAnsi="Times New Roman"/>
          <w:bCs/>
          <w:color w:val="auto"/>
          <w:sz w:val="24"/>
          <w:szCs w:val="24"/>
        </w:rPr>
        <w:softHyphen/>
        <w:t>з</w:t>
      </w:r>
      <w:r w:rsidRPr="00776AA0">
        <w:rPr>
          <w:rFonts w:ascii="Times New Roman" w:hAnsi="Times New Roman"/>
          <w:bCs/>
          <w:color w:val="auto"/>
          <w:sz w:val="24"/>
          <w:szCs w:val="24"/>
        </w:rPr>
        <w:softHyphen/>
        <w:t xml:space="preserve">ки). </w:t>
      </w:r>
    </w:p>
    <w:p w:rsidR="005B5BE4" w:rsidRPr="00776AA0" w:rsidRDefault="005B5BE4" w:rsidP="00D50089">
      <w:pPr>
        <w:pStyle w:val="af5"/>
        <w:spacing w:after="0" w:line="240" w:lineRule="auto"/>
        <w:ind w:firstLine="709"/>
        <w:jc w:val="both"/>
        <w:rPr>
          <w:rFonts w:ascii="Times New Roman" w:hAnsi="Times New Roman"/>
          <w:b/>
          <w:bCs/>
          <w:i/>
          <w:color w:val="auto"/>
          <w:sz w:val="24"/>
          <w:szCs w:val="24"/>
        </w:rPr>
      </w:pPr>
      <w:r w:rsidRPr="00776AA0">
        <w:rPr>
          <w:rFonts w:ascii="Times New Roman" w:hAnsi="Times New Roman"/>
          <w:bCs/>
          <w:color w:val="auto"/>
          <w:sz w:val="24"/>
          <w:szCs w:val="24"/>
        </w:rPr>
        <w:t>Солнце и изменения в неживой  и живой  природе. Долгота дня зимой и летом.</w:t>
      </w:r>
    </w:p>
    <w:p w:rsidR="005B5BE4" w:rsidRPr="00776AA0" w:rsidRDefault="005B5BE4" w:rsidP="00D50089">
      <w:pPr>
        <w:pStyle w:val="af5"/>
        <w:spacing w:after="0" w:line="240" w:lineRule="auto"/>
        <w:ind w:firstLine="709"/>
        <w:jc w:val="both"/>
        <w:rPr>
          <w:rFonts w:ascii="Times New Roman" w:hAnsi="Times New Roman"/>
          <w:bCs/>
          <w:color w:val="auto"/>
          <w:sz w:val="24"/>
          <w:szCs w:val="24"/>
        </w:rPr>
      </w:pPr>
      <w:r w:rsidRPr="00776AA0">
        <w:rPr>
          <w:rFonts w:ascii="Times New Roman" w:hAnsi="Times New Roman"/>
          <w:b/>
          <w:bCs/>
          <w:i/>
          <w:color w:val="auto"/>
          <w:sz w:val="24"/>
          <w:szCs w:val="24"/>
        </w:rPr>
        <w:t>Растения и животные в разное время года</w:t>
      </w:r>
    </w:p>
    <w:p w:rsidR="005B5BE4" w:rsidRPr="00776AA0" w:rsidRDefault="005B5BE4" w:rsidP="00D50089">
      <w:pPr>
        <w:pStyle w:val="af5"/>
        <w:spacing w:after="0" w:line="240" w:lineRule="auto"/>
        <w:ind w:firstLine="709"/>
        <w:jc w:val="both"/>
        <w:rPr>
          <w:rFonts w:ascii="Times New Roman" w:hAnsi="Times New Roman"/>
          <w:bCs/>
          <w:color w:val="auto"/>
          <w:sz w:val="24"/>
          <w:szCs w:val="24"/>
        </w:rPr>
      </w:pPr>
      <w:r w:rsidRPr="00776AA0">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776AA0" w:rsidRDefault="005B5BE4" w:rsidP="00D50089">
      <w:pPr>
        <w:pStyle w:val="af5"/>
        <w:spacing w:after="0" w:line="240" w:lineRule="auto"/>
        <w:ind w:firstLine="709"/>
        <w:jc w:val="both"/>
        <w:rPr>
          <w:rFonts w:ascii="Times New Roman" w:hAnsi="Times New Roman"/>
          <w:b/>
          <w:bCs/>
          <w:i/>
          <w:color w:val="auto"/>
          <w:sz w:val="24"/>
          <w:szCs w:val="24"/>
        </w:rPr>
      </w:pPr>
      <w:r w:rsidRPr="00776AA0">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5B5BE4" w:rsidRPr="00776AA0" w:rsidRDefault="005B5BE4" w:rsidP="00D50089">
      <w:pPr>
        <w:pStyle w:val="af5"/>
        <w:spacing w:after="0" w:line="240" w:lineRule="auto"/>
        <w:ind w:firstLine="709"/>
        <w:jc w:val="both"/>
        <w:rPr>
          <w:rFonts w:ascii="Times New Roman" w:hAnsi="Times New Roman"/>
          <w:bCs/>
          <w:color w:val="auto"/>
          <w:sz w:val="24"/>
          <w:szCs w:val="24"/>
        </w:rPr>
      </w:pPr>
      <w:r w:rsidRPr="00776AA0">
        <w:rPr>
          <w:rFonts w:ascii="Times New Roman" w:hAnsi="Times New Roman"/>
          <w:b/>
          <w:bCs/>
          <w:i/>
          <w:color w:val="auto"/>
          <w:sz w:val="24"/>
          <w:szCs w:val="24"/>
        </w:rPr>
        <w:t>Одежда людей, игры детей, труд людей в разное время года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 xml:space="preserve">Одежда людей в разное время года. </w:t>
      </w:r>
      <w:r w:rsidRPr="00776AA0">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5B5BE4" w:rsidRPr="00776AA0" w:rsidRDefault="005B5BE4" w:rsidP="00D50089">
      <w:pPr>
        <w:spacing w:after="0" w:line="240" w:lineRule="auto"/>
        <w:ind w:firstLine="709"/>
        <w:jc w:val="both"/>
        <w:rPr>
          <w:rFonts w:ascii="Times New Roman" w:hAnsi="Times New Roman" w:cs="Times New Roman"/>
          <w:bCs/>
          <w:color w:val="auto"/>
          <w:sz w:val="24"/>
          <w:szCs w:val="24"/>
        </w:rPr>
      </w:pPr>
      <w:r w:rsidRPr="00776AA0">
        <w:rPr>
          <w:rFonts w:ascii="Times New Roman" w:hAnsi="Times New Roman" w:cs="Times New Roman"/>
          <w:color w:val="auto"/>
          <w:sz w:val="24"/>
          <w:szCs w:val="24"/>
        </w:rPr>
        <w:t>Игры детей в разные сезоны года.</w:t>
      </w:r>
    </w:p>
    <w:p w:rsidR="005B5BE4" w:rsidRPr="00776AA0" w:rsidRDefault="005B5BE4" w:rsidP="00D50089">
      <w:pPr>
        <w:pStyle w:val="af5"/>
        <w:spacing w:after="0" w:line="240" w:lineRule="auto"/>
        <w:ind w:firstLine="709"/>
        <w:jc w:val="both"/>
        <w:rPr>
          <w:rFonts w:ascii="Times New Roman" w:hAnsi="Times New Roman"/>
          <w:b/>
          <w:bCs/>
          <w:i/>
          <w:color w:val="auto"/>
          <w:sz w:val="24"/>
          <w:szCs w:val="24"/>
          <w:u w:val="single"/>
        </w:rPr>
      </w:pPr>
      <w:r w:rsidRPr="00776AA0">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Pr="00776AA0" w:rsidRDefault="005B5BE4" w:rsidP="00D50089">
      <w:pPr>
        <w:pStyle w:val="af5"/>
        <w:spacing w:after="0" w:line="240" w:lineRule="auto"/>
        <w:ind w:firstLine="709"/>
        <w:jc w:val="center"/>
        <w:rPr>
          <w:rFonts w:ascii="Times New Roman" w:hAnsi="Times New Roman"/>
          <w:i/>
          <w:iCs/>
          <w:color w:val="auto"/>
          <w:sz w:val="24"/>
          <w:szCs w:val="24"/>
        </w:rPr>
      </w:pPr>
      <w:r w:rsidRPr="00776AA0">
        <w:rPr>
          <w:rFonts w:ascii="Times New Roman" w:hAnsi="Times New Roman"/>
          <w:b/>
          <w:bCs/>
          <w:i/>
          <w:color w:val="auto"/>
          <w:sz w:val="24"/>
          <w:szCs w:val="24"/>
          <w:u w:val="single"/>
        </w:rPr>
        <w:t>Неживая природа</w:t>
      </w:r>
    </w:p>
    <w:p w:rsidR="005B5BE4" w:rsidRPr="00776AA0" w:rsidRDefault="005B5BE4" w:rsidP="00D50089">
      <w:pPr>
        <w:pStyle w:val="af5"/>
        <w:spacing w:after="0" w:line="240" w:lineRule="auto"/>
        <w:ind w:firstLine="709"/>
        <w:jc w:val="both"/>
        <w:rPr>
          <w:rFonts w:ascii="Times New Roman" w:hAnsi="Times New Roman"/>
          <w:b/>
          <w:i/>
          <w:color w:val="auto"/>
          <w:sz w:val="24"/>
          <w:szCs w:val="24"/>
          <w:u w:val="single"/>
        </w:rPr>
      </w:pPr>
      <w:r w:rsidRPr="00776AA0">
        <w:rPr>
          <w:rFonts w:ascii="Times New Roman" w:hAnsi="Times New Roman"/>
          <w:i/>
          <w:iCs/>
          <w:color w:val="auto"/>
          <w:sz w:val="24"/>
          <w:szCs w:val="24"/>
        </w:rPr>
        <w:t>Солнце, облака, луна, звезды. Воздух. Земля: песок, глина, камни</w:t>
      </w:r>
      <w:r w:rsidRPr="00776AA0">
        <w:rPr>
          <w:rFonts w:ascii="Times New Roman" w:hAnsi="Times New Roman"/>
          <w:color w:val="auto"/>
          <w:sz w:val="24"/>
          <w:szCs w:val="24"/>
        </w:rPr>
        <w:t xml:space="preserve">. </w:t>
      </w:r>
      <w:r w:rsidRPr="00776AA0">
        <w:rPr>
          <w:rFonts w:ascii="Times New Roman" w:hAnsi="Times New Roman"/>
          <w:i/>
          <w:color w:val="auto"/>
          <w:sz w:val="24"/>
          <w:szCs w:val="24"/>
        </w:rPr>
        <w:t xml:space="preserve">Почва. Вода. </w:t>
      </w:r>
      <w:r w:rsidRPr="00776AA0">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776AA0" w:rsidRDefault="005B5BE4" w:rsidP="00D50089">
      <w:pPr>
        <w:spacing w:after="0" w:line="240" w:lineRule="auto"/>
        <w:ind w:firstLine="709"/>
        <w:jc w:val="center"/>
        <w:rPr>
          <w:rFonts w:ascii="Times New Roman" w:hAnsi="Times New Roman" w:cs="Times New Roman"/>
          <w:b/>
          <w:i/>
          <w:color w:val="auto"/>
          <w:sz w:val="24"/>
          <w:szCs w:val="24"/>
        </w:rPr>
      </w:pPr>
      <w:r w:rsidRPr="00776AA0">
        <w:rPr>
          <w:rFonts w:ascii="Times New Roman" w:hAnsi="Times New Roman" w:cs="Times New Roman"/>
          <w:b/>
          <w:i/>
          <w:color w:val="auto"/>
          <w:sz w:val="24"/>
          <w:szCs w:val="24"/>
          <w:u w:val="single"/>
        </w:rPr>
        <w:t>Живая природа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b/>
          <w:i/>
          <w:color w:val="auto"/>
          <w:sz w:val="24"/>
          <w:szCs w:val="24"/>
        </w:rPr>
        <w:t>Растения</w:t>
      </w:r>
    </w:p>
    <w:p w:rsidR="005B5BE4" w:rsidRPr="00776AA0" w:rsidRDefault="005B5BE4" w:rsidP="00D50089">
      <w:pPr>
        <w:pStyle w:val="af5"/>
        <w:spacing w:after="0" w:line="240" w:lineRule="auto"/>
        <w:ind w:firstLine="709"/>
        <w:jc w:val="both"/>
        <w:rPr>
          <w:rFonts w:ascii="Times New Roman" w:hAnsi="Times New Roman"/>
          <w:i/>
          <w:iCs/>
          <w:color w:val="auto"/>
          <w:sz w:val="24"/>
          <w:szCs w:val="24"/>
        </w:rPr>
      </w:pPr>
      <w:r w:rsidRPr="00776AA0">
        <w:rPr>
          <w:rFonts w:ascii="Times New Roman" w:hAnsi="Times New Roman"/>
          <w:i/>
          <w:color w:val="auto"/>
          <w:sz w:val="24"/>
          <w:szCs w:val="24"/>
        </w:rPr>
        <w:t xml:space="preserve">Растения культурные. </w:t>
      </w:r>
      <w:r w:rsidRPr="00776AA0">
        <w:rPr>
          <w:rFonts w:ascii="Times New Roman" w:hAnsi="Times New Roman"/>
          <w:color w:val="auto"/>
          <w:sz w:val="24"/>
          <w:szCs w:val="24"/>
        </w:rPr>
        <w:t>Овощи. Фрукты.</w:t>
      </w:r>
      <w:r w:rsidRPr="00776AA0">
        <w:rPr>
          <w:rFonts w:ascii="Times New Roman" w:hAnsi="Times New Roman"/>
          <w:iCs/>
          <w:color w:val="auto"/>
          <w:sz w:val="24"/>
          <w:szCs w:val="24"/>
        </w:rPr>
        <w:t>Ягоды</w:t>
      </w:r>
      <w:r w:rsidRPr="00776AA0">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776AA0" w:rsidRDefault="005B5BE4" w:rsidP="00D50089">
      <w:pPr>
        <w:pStyle w:val="af5"/>
        <w:spacing w:after="0" w:line="240" w:lineRule="auto"/>
        <w:ind w:firstLine="709"/>
        <w:jc w:val="both"/>
        <w:rPr>
          <w:rFonts w:ascii="Times New Roman" w:hAnsi="Times New Roman"/>
          <w:b/>
          <w:i/>
          <w:iCs/>
          <w:color w:val="auto"/>
          <w:sz w:val="24"/>
          <w:szCs w:val="24"/>
        </w:rPr>
      </w:pPr>
      <w:r w:rsidRPr="00776AA0">
        <w:rPr>
          <w:rFonts w:ascii="Times New Roman" w:hAnsi="Times New Roman"/>
          <w:i/>
          <w:iCs/>
          <w:color w:val="auto"/>
          <w:sz w:val="24"/>
          <w:szCs w:val="24"/>
        </w:rPr>
        <w:t xml:space="preserve">Растения комнатные. </w:t>
      </w:r>
      <w:r w:rsidRPr="00776AA0">
        <w:rPr>
          <w:rFonts w:ascii="Times New Roman" w:hAnsi="Times New Roman"/>
          <w:color w:val="auto"/>
          <w:sz w:val="24"/>
          <w:szCs w:val="24"/>
        </w:rPr>
        <w:t xml:space="preserve">Название. Внешнее строение (корень, стебель, лист). Уход. </w:t>
      </w:r>
      <w:r w:rsidRPr="00776AA0">
        <w:rPr>
          <w:rFonts w:ascii="Times New Roman" w:hAnsi="Times New Roman"/>
          <w:i/>
          <w:color w:val="auto"/>
          <w:sz w:val="24"/>
          <w:szCs w:val="24"/>
        </w:rPr>
        <w:t>Растения дикорастущие.</w:t>
      </w:r>
      <w:r w:rsidRPr="00776AA0">
        <w:rPr>
          <w:rFonts w:ascii="Times New Roman" w:hAnsi="Times New Roman"/>
          <w:iCs/>
          <w:color w:val="auto"/>
          <w:sz w:val="24"/>
          <w:szCs w:val="24"/>
        </w:rPr>
        <w:t>Деревья. Кустарники. Травянистые растения. К</w:t>
      </w:r>
      <w:r w:rsidRPr="00776AA0">
        <w:rPr>
          <w:rFonts w:ascii="Times New Roman" w:hAnsi="Times New Roman"/>
          <w:color w:val="auto"/>
          <w:sz w:val="24"/>
          <w:szCs w:val="24"/>
        </w:rPr>
        <w:t xml:space="preserve">орень, стебель, </w:t>
      </w:r>
      <w:r w:rsidRPr="00776AA0">
        <w:rPr>
          <w:rFonts w:ascii="Times New Roman" w:hAnsi="Times New Roman"/>
          <w:color w:val="auto"/>
          <w:sz w:val="24"/>
          <w:szCs w:val="24"/>
        </w:rPr>
        <w:lastRenderedPageBreak/>
        <w:t>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i/>
          <w:iCs/>
          <w:color w:val="auto"/>
          <w:sz w:val="24"/>
          <w:szCs w:val="24"/>
        </w:rPr>
        <w:t xml:space="preserve">Грибы </w:t>
      </w:r>
    </w:p>
    <w:p w:rsidR="005B5BE4" w:rsidRPr="00776AA0" w:rsidRDefault="005B5BE4" w:rsidP="00D50089">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776AA0" w:rsidRDefault="005B5BE4" w:rsidP="00D50089">
      <w:pPr>
        <w:spacing w:after="0" w:line="240" w:lineRule="auto"/>
        <w:ind w:firstLine="709"/>
        <w:jc w:val="both"/>
        <w:rPr>
          <w:rFonts w:ascii="Times New Roman" w:hAnsi="Times New Roman" w:cs="Times New Roman"/>
          <w:i/>
          <w:iCs/>
          <w:color w:val="auto"/>
          <w:sz w:val="24"/>
          <w:szCs w:val="24"/>
        </w:rPr>
      </w:pPr>
      <w:r w:rsidRPr="00776AA0">
        <w:rPr>
          <w:rFonts w:ascii="Times New Roman" w:hAnsi="Times New Roman" w:cs="Times New Roman"/>
          <w:b/>
          <w:i/>
          <w:color w:val="auto"/>
          <w:sz w:val="24"/>
          <w:szCs w:val="24"/>
        </w:rPr>
        <w:t xml:space="preserve">Животные </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i/>
          <w:iCs/>
          <w:color w:val="auto"/>
          <w:sz w:val="24"/>
          <w:szCs w:val="24"/>
        </w:rPr>
        <w:t xml:space="preserve">Животные домашние. </w:t>
      </w:r>
      <w:r w:rsidRPr="00776AA0">
        <w:rPr>
          <w:rFonts w:ascii="Times New Roman" w:hAnsi="Times New Roman"/>
          <w:iCs/>
          <w:color w:val="auto"/>
          <w:sz w:val="24"/>
          <w:szCs w:val="24"/>
        </w:rPr>
        <w:t>Звери.</w:t>
      </w:r>
      <w:r w:rsidRPr="00776AA0">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i/>
          <w:color w:val="auto"/>
          <w:sz w:val="24"/>
          <w:szCs w:val="24"/>
        </w:rPr>
        <w:t xml:space="preserve">Животные дикие. </w:t>
      </w:r>
      <w:r w:rsidRPr="00776AA0">
        <w:rPr>
          <w:rFonts w:ascii="Times New Roman" w:hAnsi="Times New Roman"/>
          <w:color w:val="auto"/>
          <w:sz w:val="24"/>
          <w:szCs w:val="24"/>
        </w:rPr>
        <w:t xml:space="preserve">Звери. </w:t>
      </w:r>
      <w:r w:rsidRPr="00776AA0">
        <w:rPr>
          <w:rFonts w:ascii="Times New Roman" w:hAnsi="Times New Roman"/>
          <w:iCs/>
          <w:color w:val="auto"/>
          <w:sz w:val="24"/>
          <w:szCs w:val="24"/>
        </w:rPr>
        <w:t>Птицы.Змеи</w:t>
      </w:r>
      <w:r w:rsidRPr="00776AA0">
        <w:rPr>
          <w:rFonts w:ascii="Times New Roman" w:hAnsi="Times New Roman"/>
          <w:color w:val="auto"/>
          <w:sz w:val="24"/>
          <w:szCs w:val="24"/>
        </w:rPr>
        <w:t xml:space="preserve">. Лягушка. </w:t>
      </w:r>
      <w:r w:rsidRPr="00776AA0">
        <w:rPr>
          <w:rFonts w:ascii="Times New Roman" w:hAnsi="Times New Roman"/>
          <w:bCs/>
          <w:iCs/>
          <w:color w:val="auto"/>
          <w:sz w:val="24"/>
          <w:szCs w:val="24"/>
        </w:rPr>
        <w:t>Рыбы. Насекомые</w:t>
      </w:r>
      <w:r w:rsidRPr="00776AA0">
        <w:rPr>
          <w:rFonts w:ascii="Times New Roman" w:hAnsi="Times New Roman"/>
          <w:bCs/>
          <w:color w:val="auto"/>
          <w:sz w:val="24"/>
          <w:szCs w:val="24"/>
        </w:rPr>
        <w:t xml:space="preserve">. Названия. </w:t>
      </w:r>
      <w:r w:rsidRPr="00776AA0">
        <w:rPr>
          <w:rFonts w:ascii="Times New Roman" w:hAnsi="Times New Roman"/>
          <w:color w:val="auto"/>
          <w:sz w:val="24"/>
          <w:szCs w:val="24"/>
        </w:rPr>
        <w:t>Внешнее строение: названия частей тела. Место обитания, питание</w:t>
      </w:r>
      <w:r w:rsidRPr="00776AA0">
        <w:rPr>
          <w:rFonts w:ascii="Times New Roman" w:hAnsi="Times New Roman"/>
          <w:bCs/>
          <w:color w:val="auto"/>
          <w:sz w:val="24"/>
          <w:szCs w:val="24"/>
        </w:rPr>
        <w:t>, образ жизни</w:t>
      </w:r>
      <w:r w:rsidRPr="00776AA0">
        <w:rPr>
          <w:rFonts w:ascii="Times New Roman" w:hAnsi="Times New Roman"/>
          <w:color w:val="auto"/>
          <w:sz w:val="24"/>
          <w:szCs w:val="24"/>
        </w:rPr>
        <w:t>. Роль в при</w:t>
      </w:r>
      <w:r w:rsidRPr="00776AA0">
        <w:rPr>
          <w:rFonts w:ascii="Times New Roman" w:hAnsi="Times New Roman"/>
          <w:color w:val="auto"/>
          <w:sz w:val="24"/>
          <w:szCs w:val="24"/>
        </w:rPr>
        <w:softHyphen/>
        <w:t xml:space="preserve">роде. </w:t>
      </w:r>
      <w:r w:rsidRPr="00776AA0">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Pr="00776AA0" w:rsidRDefault="005B5BE4" w:rsidP="00D50089">
      <w:pPr>
        <w:spacing w:after="0" w:line="240" w:lineRule="auto"/>
        <w:ind w:firstLine="709"/>
        <w:jc w:val="both"/>
        <w:rPr>
          <w:rFonts w:ascii="Times New Roman" w:hAnsi="Times New Roman" w:cs="Times New Roman"/>
          <w:b/>
          <w:i/>
          <w:color w:val="auto"/>
          <w:sz w:val="24"/>
          <w:szCs w:val="24"/>
        </w:rPr>
      </w:pPr>
      <w:r w:rsidRPr="00776AA0">
        <w:rPr>
          <w:rFonts w:ascii="Times New Roman" w:hAnsi="Times New Roman" w:cs="Times New Roman"/>
          <w:i/>
          <w:color w:val="auto"/>
          <w:sz w:val="24"/>
          <w:szCs w:val="24"/>
        </w:rPr>
        <w:t xml:space="preserve">Охрана природы: </w:t>
      </w:r>
      <w:r w:rsidRPr="00776AA0">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i/>
          <w:color w:val="auto"/>
          <w:sz w:val="24"/>
          <w:szCs w:val="24"/>
        </w:rPr>
        <w:t>Человек</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Строение тела человека (голова, туловище, ноги и руки (конечности). Ориенти</w:t>
      </w:r>
      <w:r w:rsidRPr="00776AA0">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Человек – член общества:член семьи,</w:t>
      </w:r>
      <w:r w:rsidRPr="00776AA0">
        <w:rPr>
          <w:rFonts w:ascii="Times New Roman" w:hAnsi="Times New Roman"/>
          <w:iCs/>
          <w:color w:val="auto"/>
          <w:sz w:val="24"/>
          <w:szCs w:val="24"/>
        </w:rPr>
        <w:t xml:space="preserve"> ученик, одноклассник, друг.. Личные вещи ребенка:</w:t>
      </w:r>
      <w:r w:rsidRPr="00776AA0">
        <w:rPr>
          <w:rFonts w:ascii="Times New Roman" w:hAnsi="Times New Roman"/>
          <w:color w:val="auto"/>
          <w:sz w:val="24"/>
          <w:szCs w:val="24"/>
        </w:rPr>
        <w:t xml:space="preserve"> гигиенические принадлежности, и</w:t>
      </w:r>
      <w:r w:rsidRPr="00776AA0">
        <w:rPr>
          <w:rFonts w:ascii="Times New Roman" w:hAnsi="Times New Roman"/>
          <w:bCs/>
          <w:iCs/>
          <w:color w:val="auto"/>
          <w:sz w:val="24"/>
          <w:szCs w:val="24"/>
        </w:rPr>
        <w:t>грушки, учебные вещи, о</w:t>
      </w:r>
      <w:r w:rsidRPr="00776AA0">
        <w:rPr>
          <w:rFonts w:ascii="Times New Roman" w:hAnsi="Times New Roman"/>
          <w:bCs/>
          <w:color w:val="auto"/>
          <w:sz w:val="24"/>
          <w:szCs w:val="24"/>
        </w:rPr>
        <w:t xml:space="preserve">дежда, обувь. Вещи мальчиков и девочек.  </w:t>
      </w:r>
      <w:r w:rsidRPr="00776AA0">
        <w:rPr>
          <w:rFonts w:ascii="Times New Roman" w:hAnsi="Times New Roman"/>
          <w:iCs/>
          <w:color w:val="auto"/>
          <w:sz w:val="24"/>
          <w:szCs w:val="24"/>
        </w:rPr>
        <w:t>Профессии людей ближайшего окружения ребенка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776AA0" w:rsidRDefault="005B5BE4" w:rsidP="00D50089">
      <w:pPr>
        <w:pStyle w:val="af5"/>
        <w:spacing w:after="0" w:line="240" w:lineRule="auto"/>
        <w:ind w:firstLine="709"/>
        <w:jc w:val="both"/>
        <w:rPr>
          <w:rFonts w:ascii="Times New Roman" w:hAnsi="Times New Roman"/>
          <w:iCs/>
          <w:color w:val="auto"/>
          <w:sz w:val="24"/>
          <w:szCs w:val="24"/>
        </w:rPr>
      </w:pPr>
      <w:r w:rsidRPr="00776AA0">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776AA0" w:rsidRDefault="005B5BE4" w:rsidP="00D50089">
      <w:pPr>
        <w:pStyle w:val="af5"/>
        <w:spacing w:after="0" w:line="240" w:lineRule="auto"/>
        <w:ind w:firstLine="709"/>
        <w:jc w:val="both"/>
        <w:rPr>
          <w:rFonts w:ascii="Times New Roman" w:hAnsi="Times New Roman"/>
          <w:b/>
          <w:color w:val="auto"/>
          <w:sz w:val="24"/>
          <w:szCs w:val="24"/>
          <w:u w:val="single"/>
        </w:rPr>
      </w:pPr>
      <w:r w:rsidRPr="00776AA0">
        <w:rPr>
          <w:rFonts w:ascii="Times New Roman" w:hAnsi="Times New Roman"/>
          <w:iCs/>
          <w:color w:val="auto"/>
          <w:sz w:val="24"/>
          <w:szCs w:val="24"/>
        </w:rPr>
        <w:t>Наша Родина - Россия.</w:t>
      </w:r>
      <w:r w:rsidRPr="00776AA0">
        <w:rPr>
          <w:rFonts w:ascii="Times New Roman" w:hAnsi="Times New Roman"/>
          <w:bCs/>
          <w:color w:val="auto"/>
          <w:sz w:val="24"/>
          <w:szCs w:val="24"/>
        </w:rPr>
        <w:t xml:space="preserve"> Наш город. </w:t>
      </w:r>
      <w:r w:rsidRPr="00776AA0">
        <w:rPr>
          <w:rFonts w:ascii="Times New Roman" w:hAnsi="Times New Roman"/>
          <w:iCs/>
          <w:color w:val="auto"/>
          <w:sz w:val="24"/>
          <w:szCs w:val="24"/>
        </w:rPr>
        <w:t xml:space="preserve">Населенные пункты. Столица. </w:t>
      </w:r>
      <w:r w:rsidRPr="00776AA0">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w:t>
      </w:r>
      <w:r w:rsidRPr="00776AA0">
        <w:rPr>
          <w:rFonts w:ascii="Times New Roman" w:hAnsi="Times New Roman"/>
          <w:color w:val="auto"/>
          <w:sz w:val="24"/>
          <w:szCs w:val="24"/>
        </w:rPr>
        <w:lastRenderedPageBreak/>
        <w:t xml:space="preserve">Национальные костюмы. Россия – многонациональная страна. </w:t>
      </w:r>
      <w:r w:rsidRPr="00776AA0">
        <w:rPr>
          <w:rFonts w:ascii="Times New Roman" w:hAnsi="Times New Roman"/>
          <w:bCs/>
          <w:color w:val="auto"/>
          <w:sz w:val="24"/>
          <w:szCs w:val="24"/>
        </w:rPr>
        <w:t xml:space="preserve">Праздники нашей страны.  </w:t>
      </w:r>
      <w:r w:rsidRPr="00776AA0">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5B5BE4" w:rsidRPr="00776AA0" w:rsidRDefault="005B5BE4" w:rsidP="00D50089">
      <w:pPr>
        <w:spacing w:after="0" w:line="240" w:lineRule="auto"/>
        <w:ind w:firstLine="709"/>
        <w:jc w:val="center"/>
        <w:rPr>
          <w:rFonts w:ascii="Times New Roman" w:hAnsi="Times New Roman" w:cs="Times New Roman"/>
          <w:iCs/>
          <w:color w:val="auto"/>
          <w:sz w:val="24"/>
          <w:szCs w:val="24"/>
        </w:rPr>
      </w:pPr>
      <w:r w:rsidRPr="00776AA0">
        <w:rPr>
          <w:rFonts w:ascii="Times New Roman" w:hAnsi="Times New Roman" w:cs="Times New Roman"/>
          <w:b/>
          <w:color w:val="auto"/>
          <w:sz w:val="24"/>
          <w:szCs w:val="24"/>
          <w:u w:val="single"/>
        </w:rPr>
        <w:t>Безопасное поведение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Cs/>
          <w:color w:val="auto"/>
          <w:sz w:val="24"/>
          <w:szCs w:val="24"/>
        </w:rPr>
        <w:t>Предупреждение заболеваний и травм.</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776AA0" w:rsidRDefault="005B5BE4" w:rsidP="00D50089">
      <w:pPr>
        <w:spacing w:after="0" w:line="240" w:lineRule="auto"/>
        <w:ind w:firstLine="709"/>
        <w:jc w:val="both"/>
        <w:rPr>
          <w:rFonts w:ascii="Times New Roman" w:hAnsi="Times New Roman" w:cs="Times New Roman"/>
          <w:iCs/>
          <w:color w:val="auto"/>
          <w:sz w:val="24"/>
          <w:szCs w:val="24"/>
        </w:rPr>
      </w:pPr>
      <w:r w:rsidRPr="00776AA0">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Cs/>
          <w:color w:val="auto"/>
          <w:sz w:val="24"/>
          <w:szCs w:val="24"/>
        </w:rPr>
        <w:t>Безопасное поведение в природе.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Правила поведения с незнакомыми людьми, в незнакомом месте.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A72E75"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Телефоны первой помощи. Звонок по телефону экстренных служб.</w:t>
      </w:r>
    </w:p>
    <w:p w:rsidR="00FC4A6C" w:rsidRDefault="00FC4A6C"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 xml:space="preserve">МУЗЫКА </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t>(</w:t>
      </w:r>
      <w:r w:rsidRPr="00776AA0">
        <w:rPr>
          <w:rFonts w:ascii="Times New Roman" w:hAnsi="Times New Roman" w:cs="Times New Roman"/>
          <w:b/>
          <w:bCs/>
          <w:color w:val="auto"/>
          <w:sz w:val="24"/>
          <w:szCs w:val="24"/>
        </w:rPr>
        <w:t>дополнительный первый (</w:t>
      </w:r>
      <w:r w:rsidRPr="00776AA0">
        <w:rPr>
          <w:rFonts w:ascii="Times New Roman" w:hAnsi="Times New Roman" w:cs="Times New Roman"/>
          <w:b/>
          <w:bCs/>
          <w:color w:val="auto"/>
          <w:sz w:val="24"/>
          <w:szCs w:val="24"/>
          <w:lang w:val="en-US"/>
        </w:rPr>
        <w:t>I</w:t>
      </w:r>
      <w:r w:rsidRPr="00776AA0">
        <w:rPr>
          <w:rFonts w:ascii="Times New Roman" w:hAnsi="Times New Roman" w:cs="Times New Roman"/>
          <w:b/>
          <w:bCs/>
          <w:color w:val="auto"/>
          <w:sz w:val="24"/>
          <w:szCs w:val="24"/>
          <w:vertAlign w:val="superscript"/>
        </w:rPr>
        <w:t>1</w:t>
      </w:r>
      <w:r w:rsidRPr="00776AA0">
        <w:rPr>
          <w:rFonts w:ascii="Times New Roman" w:hAnsi="Times New Roman" w:cs="Times New Roman"/>
          <w:b/>
          <w:bCs/>
          <w:color w:val="auto"/>
          <w:sz w:val="24"/>
          <w:szCs w:val="24"/>
        </w:rPr>
        <w:t>)</w:t>
      </w:r>
      <w:r w:rsidRPr="00776AA0">
        <w:rPr>
          <w:rFonts w:ascii="Times New Roman" w:hAnsi="Times New Roman" w:cs="Times New Roman"/>
          <w:b/>
          <w:color w:val="auto"/>
          <w:sz w:val="24"/>
          <w:szCs w:val="24"/>
        </w:rPr>
        <w:t>-</w:t>
      </w:r>
      <w:r w:rsidRPr="00776AA0">
        <w:rPr>
          <w:rFonts w:ascii="Times New Roman" w:hAnsi="Times New Roman" w:cs="Times New Roman"/>
          <w:b/>
          <w:color w:val="auto"/>
          <w:sz w:val="24"/>
          <w:szCs w:val="24"/>
          <w:lang w:val="en-US"/>
        </w:rPr>
        <w:t>V</w:t>
      </w:r>
      <w:r w:rsidRPr="00776AA0">
        <w:rPr>
          <w:rFonts w:ascii="Times New Roman" w:hAnsi="Times New Roman" w:cs="Times New Roman"/>
          <w:b/>
          <w:color w:val="auto"/>
          <w:sz w:val="24"/>
          <w:szCs w:val="24"/>
        </w:rPr>
        <w:t xml:space="preserve"> классы; </w:t>
      </w:r>
      <w:r w:rsidRPr="00776AA0">
        <w:rPr>
          <w:rFonts w:ascii="Times New Roman" w:hAnsi="Times New Roman" w:cs="Times New Roman"/>
          <w:b/>
          <w:color w:val="auto"/>
          <w:sz w:val="24"/>
          <w:szCs w:val="24"/>
          <w:lang w:val="en-US"/>
        </w:rPr>
        <w:t>I</w:t>
      </w:r>
      <w:r w:rsidRPr="00776AA0">
        <w:rPr>
          <w:rFonts w:ascii="Times New Roman" w:hAnsi="Times New Roman" w:cs="Times New Roman"/>
          <w:b/>
          <w:color w:val="auto"/>
          <w:sz w:val="24"/>
          <w:szCs w:val="24"/>
        </w:rPr>
        <w:t>-</w:t>
      </w:r>
      <w:r w:rsidRPr="00776AA0">
        <w:rPr>
          <w:rFonts w:ascii="Times New Roman" w:hAnsi="Times New Roman" w:cs="Times New Roman"/>
          <w:b/>
          <w:color w:val="auto"/>
          <w:sz w:val="24"/>
          <w:szCs w:val="24"/>
          <w:lang w:val="en-US"/>
        </w:rPr>
        <w:t>V</w:t>
      </w:r>
      <w:r w:rsidRPr="00776AA0">
        <w:rPr>
          <w:rFonts w:ascii="Times New Roman" w:hAnsi="Times New Roman" w:cs="Times New Roman"/>
          <w:b/>
          <w:color w:val="auto"/>
          <w:sz w:val="24"/>
          <w:szCs w:val="24"/>
        </w:rPr>
        <w:t xml:space="preserve"> классы)</w:t>
      </w:r>
    </w:p>
    <w:p w:rsidR="005B5BE4" w:rsidRPr="00776AA0" w:rsidRDefault="005B5BE4" w:rsidP="00D50089">
      <w:pPr>
        <w:spacing w:after="0" w:line="240" w:lineRule="auto"/>
        <w:ind w:firstLine="709"/>
        <w:jc w:val="center"/>
        <w:rPr>
          <w:rStyle w:val="apple-style-span"/>
          <w:rFonts w:ascii="Times New Roman" w:hAnsi="Times New Roman" w:cs="Times New Roman"/>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Style w:val="apple-style-span"/>
          <w:rFonts w:ascii="Times New Roman" w:hAnsi="Times New Roman" w:cs="Times New Roman"/>
          <w:sz w:val="24"/>
          <w:szCs w:val="24"/>
        </w:rPr>
        <w:t>«Музыка» ― учебный предмет, предназначенный для формирования у обу</w:t>
      </w:r>
      <w:r w:rsidRPr="00776AA0">
        <w:rPr>
          <w:rStyle w:val="apple-style-span"/>
          <w:rFonts w:ascii="Times New Roman" w:hAnsi="Times New Roman" w:cs="Times New Roman"/>
          <w:sz w:val="24"/>
          <w:szCs w:val="24"/>
        </w:rPr>
        <w:softHyphen/>
        <w:t>ча</w:t>
      </w:r>
      <w:r w:rsidRPr="00776AA0">
        <w:rPr>
          <w:rStyle w:val="apple-style-span"/>
          <w:rFonts w:ascii="Times New Roman" w:hAnsi="Times New Roman" w:cs="Times New Roman"/>
          <w:sz w:val="24"/>
          <w:szCs w:val="24"/>
        </w:rPr>
        <w:softHyphen/>
        <w:t>ю</w:t>
      </w:r>
      <w:r w:rsidRPr="00776AA0">
        <w:rPr>
          <w:rStyle w:val="apple-style-span"/>
          <w:rFonts w:ascii="Times New Roman" w:hAnsi="Times New Roman" w:cs="Times New Roman"/>
          <w:sz w:val="24"/>
          <w:szCs w:val="24"/>
        </w:rPr>
        <w:softHyphen/>
        <w:t>щи</w:t>
      </w:r>
      <w:r w:rsidRPr="00776AA0">
        <w:rPr>
          <w:rStyle w:val="apple-style-span"/>
          <w:rFonts w:ascii="Times New Roman" w:hAnsi="Times New Roman" w:cs="Times New Roman"/>
          <w:sz w:val="24"/>
          <w:szCs w:val="24"/>
        </w:rPr>
        <w:softHyphen/>
        <w:t>х</w:t>
      </w:r>
      <w:r w:rsidRPr="00776AA0">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776AA0">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776AA0">
        <w:rPr>
          <w:rStyle w:val="apple-style-span"/>
          <w:rFonts w:ascii="Times New Roman" w:hAnsi="Times New Roman" w:cs="Times New Roman"/>
          <w:sz w:val="24"/>
          <w:szCs w:val="24"/>
        </w:rPr>
        <w:softHyphen/>
        <w:t>собностей, мотивации к музыкальной деятельности</w:t>
      </w:r>
      <w:r w:rsidRPr="00776AA0">
        <w:rPr>
          <w:rFonts w:ascii="Times New Roman" w:hAnsi="Times New Roman" w:cs="Times New Roman"/>
          <w:color w:val="000000"/>
          <w:sz w:val="24"/>
          <w:szCs w:val="24"/>
        </w:rPr>
        <w:t>.</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Fonts w:ascii="Times New Roman" w:hAnsi="Times New Roman" w:cs="Times New Roman"/>
          <w:b/>
          <w:sz w:val="24"/>
          <w:szCs w:val="24"/>
        </w:rPr>
        <w:t xml:space="preserve">Цель </w:t>
      </w:r>
      <w:r w:rsidRPr="00776AA0">
        <w:rPr>
          <w:rStyle w:val="apple-style-span"/>
          <w:rFonts w:ascii="Times New Roman" w:hAnsi="Times New Roman" w:cs="Times New Roman"/>
          <w:sz w:val="24"/>
          <w:szCs w:val="24"/>
        </w:rPr>
        <w:t>―</w:t>
      </w:r>
      <w:r w:rsidRPr="00776AA0">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Задачи учебного предмета «Музыка»:</w:t>
      </w:r>
    </w:p>
    <w:p w:rsidR="005B5BE4" w:rsidRPr="00776AA0" w:rsidRDefault="005B5BE4" w:rsidP="00D50089">
      <w:pPr>
        <w:pStyle w:val="aff4"/>
        <w:spacing w:after="0" w:line="240" w:lineRule="auto"/>
        <w:ind w:left="0" w:firstLine="709"/>
        <w:jc w:val="both"/>
        <w:rPr>
          <w:rStyle w:val="apple-style-span"/>
          <w:rFonts w:ascii="Times New Roman" w:hAnsi="Times New Roman"/>
          <w:sz w:val="24"/>
          <w:szCs w:val="24"/>
        </w:rPr>
      </w:pPr>
      <w:r w:rsidRPr="00776AA0">
        <w:rPr>
          <w:rStyle w:val="apple-style-span"/>
          <w:rFonts w:ascii="Times New Roman" w:hAnsi="Times New Roman"/>
          <w:sz w:val="24"/>
          <w:szCs w:val="24"/>
        </w:rPr>
        <w:t>― н</w:t>
      </w:r>
      <w:r w:rsidRPr="00776AA0">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776AA0">
        <w:rPr>
          <w:rStyle w:val="apple-style-span"/>
          <w:rFonts w:ascii="Times New Roman" w:hAnsi="Times New Roman"/>
          <w:sz w:val="24"/>
          <w:szCs w:val="24"/>
        </w:rPr>
        <w:t>овладение элементарными музыкальными знаниями, слушательскими и доступными исполнительскими умениями)</w:t>
      </w:r>
      <w:r w:rsidRPr="00776AA0">
        <w:rPr>
          <w:rFonts w:ascii="Times New Roman" w:hAnsi="Times New Roman"/>
          <w:sz w:val="24"/>
          <w:szCs w:val="24"/>
        </w:rPr>
        <w:t>.</w:t>
      </w:r>
    </w:p>
    <w:p w:rsidR="005B5BE4" w:rsidRPr="00776AA0" w:rsidRDefault="005B5BE4" w:rsidP="00D50089">
      <w:pPr>
        <w:pStyle w:val="aff4"/>
        <w:spacing w:after="0" w:line="240" w:lineRule="auto"/>
        <w:ind w:left="0" w:firstLine="709"/>
        <w:jc w:val="both"/>
        <w:rPr>
          <w:rStyle w:val="apple-style-span"/>
          <w:rFonts w:ascii="Times New Roman" w:hAnsi="Times New Roman"/>
          <w:sz w:val="24"/>
          <w:szCs w:val="24"/>
        </w:rPr>
      </w:pPr>
      <w:r w:rsidRPr="00776AA0">
        <w:rPr>
          <w:rStyle w:val="apple-style-span"/>
          <w:rFonts w:ascii="Times New Roman" w:hAnsi="Times New Roman"/>
          <w:sz w:val="24"/>
          <w:szCs w:val="24"/>
        </w:rPr>
        <w:t>― п</w:t>
      </w:r>
      <w:r w:rsidRPr="00776AA0">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776AA0">
        <w:rPr>
          <w:rStyle w:val="apple-style-span"/>
          <w:rFonts w:ascii="Times New Roman" w:hAnsi="Times New Roman"/>
          <w:sz w:val="24"/>
          <w:szCs w:val="24"/>
        </w:rPr>
        <w:t>самостоятельной музыкальной деятельности</w:t>
      </w:r>
      <w:r w:rsidRPr="00776AA0">
        <w:rPr>
          <w:rFonts w:ascii="Times New Roman" w:hAnsi="Times New Roman"/>
          <w:sz w:val="24"/>
          <w:szCs w:val="24"/>
        </w:rPr>
        <w:t xml:space="preserve"> и др.</w:t>
      </w:r>
    </w:p>
    <w:p w:rsidR="005B5BE4" w:rsidRPr="00776AA0" w:rsidRDefault="005B5BE4" w:rsidP="00D50089">
      <w:pPr>
        <w:pStyle w:val="aff4"/>
        <w:spacing w:after="0" w:line="240" w:lineRule="auto"/>
        <w:ind w:left="0" w:firstLine="709"/>
        <w:jc w:val="both"/>
        <w:rPr>
          <w:rStyle w:val="apple-style-span"/>
          <w:rFonts w:ascii="Times New Roman" w:hAnsi="Times New Roman"/>
          <w:sz w:val="24"/>
          <w:szCs w:val="24"/>
        </w:rPr>
      </w:pPr>
      <w:r w:rsidRPr="00776AA0">
        <w:rPr>
          <w:rStyle w:val="apple-style-span"/>
          <w:rFonts w:ascii="Times New Roman" w:hAnsi="Times New Roman"/>
          <w:sz w:val="24"/>
          <w:szCs w:val="24"/>
        </w:rPr>
        <w:lastRenderedPageBreak/>
        <w:t>― р</w:t>
      </w:r>
      <w:r w:rsidRPr="00776AA0">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776AA0">
        <w:rPr>
          <w:rStyle w:val="apple-style-span"/>
          <w:rFonts w:ascii="Times New Roman" w:hAnsi="Times New Roman"/>
          <w:sz w:val="24"/>
          <w:szCs w:val="24"/>
        </w:rPr>
        <w:t xml:space="preserve"> приобретение опыта самостоятельной музыкально деятельности</w:t>
      </w:r>
      <w:r w:rsidRPr="00776AA0">
        <w:rPr>
          <w:rFonts w:ascii="Times New Roman" w:hAnsi="Times New Roman"/>
          <w:sz w:val="24"/>
          <w:szCs w:val="24"/>
        </w:rPr>
        <w:t>.</w:t>
      </w:r>
    </w:p>
    <w:p w:rsidR="005B5BE4" w:rsidRPr="00776AA0" w:rsidRDefault="005B5BE4" w:rsidP="00D50089">
      <w:pPr>
        <w:pStyle w:val="aff4"/>
        <w:spacing w:after="0" w:line="240" w:lineRule="auto"/>
        <w:ind w:left="0" w:firstLine="709"/>
        <w:jc w:val="both"/>
        <w:rPr>
          <w:rStyle w:val="apple-style-span"/>
          <w:rFonts w:ascii="Times New Roman" w:hAnsi="Times New Roman"/>
          <w:sz w:val="24"/>
          <w:szCs w:val="24"/>
        </w:rPr>
      </w:pPr>
      <w:r w:rsidRPr="00776AA0">
        <w:rPr>
          <w:rStyle w:val="apple-style-span"/>
          <w:rFonts w:ascii="Times New Roman" w:hAnsi="Times New Roman"/>
          <w:sz w:val="24"/>
          <w:szCs w:val="24"/>
        </w:rPr>
        <w:t>― ф</w:t>
      </w:r>
      <w:r w:rsidRPr="00776AA0">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776AA0">
        <w:rPr>
          <w:rFonts w:ascii="Times New Roman" w:hAnsi="Times New Roman" w:cs="Times New Roman"/>
          <w:color w:val="000000"/>
          <w:sz w:val="24"/>
          <w:szCs w:val="24"/>
        </w:rPr>
        <w:t xml:space="preserve">узыкально-образовательный процесс </w:t>
      </w:r>
      <w:r w:rsidR="00A72E75" w:rsidRPr="00776AA0">
        <w:rPr>
          <w:rFonts w:ascii="Times New Roman" w:hAnsi="Times New Roman" w:cs="Times New Roman"/>
          <w:color w:val="000000"/>
          <w:sz w:val="24"/>
          <w:szCs w:val="24"/>
        </w:rPr>
        <w:t>основан на принципе</w:t>
      </w:r>
      <w:r w:rsidRPr="00776AA0">
        <w:rPr>
          <w:rFonts w:ascii="Times New Roman" w:hAnsi="Times New Roman" w:cs="Times New Roman"/>
          <w:color w:val="000000"/>
          <w:sz w:val="24"/>
          <w:szCs w:val="24"/>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Содержание учебного предмета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В содержание программы входит овладение обучающимися с умственной от</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та</w:t>
      </w:r>
      <w:r w:rsidRPr="00776AA0">
        <w:rPr>
          <w:rFonts w:ascii="Times New Roman" w:hAnsi="Times New Roman" w:cs="Times New Roman"/>
          <w:sz w:val="24"/>
          <w:szCs w:val="24"/>
        </w:rPr>
        <w:softHyphen/>
        <w:t>ло</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тью (интеллектуальными нарушениями) в до</w:t>
      </w:r>
      <w:r w:rsidRPr="00776AA0">
        <w:rPr>
          <w:rFonts w:ascii="Times New Roman" w:hAnsi="Times New Roman" w:cs="Times New Roman"/>
          <w:sz w:val="24"/>
          <w:szCs w:val="24"/>
        </w:rPr>
        <w:softHyphen/>
        <w:t>ступной для них форме и объеме сле</w:t>
      </w:r>
      <w:r w:rsidRPr="00776AA0">
        <w:rPr>
          <w:rFonts w:ascii="Times New Roman" w:hAnsi="Times New Roman" w:cs="Times New Roman"/>
          <w:sz w:val="24"/>
          <w:szCs w:val="24"/>
        </w:rPr>
        <w:softHyphen/>
        <w:t>ду</w:t>
      </w:r>
      <w:r w:rsidRPr="00776AA0">
        <w:rPr>
          <w:rFonts w:ascii="Times New Roman" w:hAnsi="Times New Roman" w:cs="Times New Roman"/>
          <w:sz w:val="24"/>
          <w:szCs w:val="24"/>
        </w:rPr>
        <w:softHyphen/>
        <w:t>ю</w:t>
      </w:r>
      <w:r w:rsidRPr="00776AA0">
        <w:rPr>
          <w:rFonts w:ascii="Times New Roman" w:hAnsi="Times New Roman" w:cs="Times New Roman"/>
          <w:sz w:val="24"/>
          <w:szCs w:val="24"/>
        </w:rPr>
        <w:softHyphen/>
        <w:t>щи</w:t>
      </w:r>
      <w:r w:rsidRPr="00776AA0">
        <w:rPr>
          <w:rFonts w:ascii="Times New Roman" w:hAnsi="Times New Roman" w:cs="Times New Roman"/>
          <w:sz w:val="24"/>
          <w:szCs w:val="24"/>
        </w:rPr>
        <w:softHyphen/>
        <w:t>ми видами музыкальной деятельности: восприятие музыки, хоровое пение, эле</w:t>
      </w:r>
      <w:r w:rsidRPr="00776AA0">
        <w:rPr>
          <w:rFonts w:ascii="Times New Roman" w:hAnsi="Times New Roman" w:cs="Times New Roman"/>
          <w:sz w:val="24"/>
          <w:szCs w:val="24"/>
        </w:rPr>
        <w:softHyphen/>
        <w:t>ме</w:t>
      </w:r>
      <w:r w:rsidRPr="00776AA0">
        <w:rPr>
          <w:rFonts w:ascii="Times New Roman" w:hAnsi="Times New Roman" w:cs="Times New Roman"/>
          <w:sz w:val="24"/>
          <w:szCs w:val="24"/>
        </w:rPr>
        <w:softHyphen/>
        <w:t>нты му</w:t>
      </w:r>
      <w:r w:rsidRPr="00776AA0">
        <w:rPr>
          <w:rFonts w:ascii="Times New Roman" w:hAnsi="Times New Roman" w:cs="Times New Roman"/>
          <w:sz w:val="24"/>
          <w:szCs w:val="24"/>
        </w:rPr>
        <w:softHyphen/>
        <w:t>зы</w:t>
      </w:r>
      <w:r w:rsidRPr="00776AA0">
        <w:rPr>
          <w:rFonts w:ascii="Times New Roman" w:hAnsi="Times New Roman" w:cs="Times New Roman"/>
          <w:sz w:val="24"/>
          <w:szCs w:val="24"/>
        </w:rPr>
        <w:softHyphen/>
        <w:t>кальной грамоты, игра на музыкальных инструментах детского оркестра.</w:t>
      </w:r>
      <w:r w:rsidRPr="00776AA0">
        <w:rPr>
          <w:rFonts w:ascii="Times New Roman" w:hAnsi="Times New Roman" w:cs="Times New Roman"/>
          <w:color w:val="000000"/>
          <w:sz w:val="24"/>
          <w:szCs w:val="24"/>
        </w:rPr>
        <w:t xml:space="preserve"> Со</w:t>
      </w:r>
      <w:r w:rsidRPr="00776AA0">
        <w:rPr>
          <w:rFonts w:ascii="Times New Roman" w:hAnsi="Times New Roman" w:cs="Times New Roman"/>
          <w:color w:val="000000"/>
          <w:sz w:val="24"/>
          <w:szCs w:val="24"/>
        </w:rPr>
        <w:softHyphen/>
        <w:t>де</w:t>
      </w:r>
      <w:r w:rsidRPr="00776AA0">
        <w:rPr>
          <w:rFonts w:ascii="Times New Roman" w:hAnsi="Times New Roman" w:cs="Times New Roman"/>
          <w:color w:val="000000"/>
          <w:sz w:val="24"/>
          <w:szCs w:val="24"/>
        </w:rPr>
        <w:softHyphen/>
        <w:t>ржание про</w:t>
      </w:r>
      <w:r w:rsidRPr="00776AA0">
        <w:rPr>
          <w:rFonts w:ascii="Times New Roman" w:hAnsi="Times New Roman" w:cs="Times New Roman"/>
          <w:color w:val="000000"/>
          <w:sz w:val="24"/>
          <w:szCs w:val="24"/>
        </w:rPr>
        <w:softHyphen/>
        <w:t>граммного материала уро</w:t>
      </w:r>
      <w:r w:rsidRPr="00776AA0">
        <w:rPr>
          <w:rFonts w:ascii="Times New Roman" w:hAnsi="Times New Roman" w:cs="Times New Roman"/>
          <w:color w:val="000000"/>
          <w:sz w:val="24"/>
          <w:szCs w:val="24"/>
        </w:rPr>
        <w:softHyphen/>
        <w:t>ков состоит из элементарног</w:t>
      </w:r>
      <w:r w:rsidR="00A72E75" w:rsidRPr="00776AA0">
        <w:rPr>
          <w:rFonts w:ascii="Times New Roman" w:hAnsi="Times New Roman" w:cs="Times New Roman"/>
          <w:color w:val="000000"/>
          <w:sz w:val="24"/>
          <w:szCs w:val="24"/>
        </w:rPr>
        <w:t>о теоретического ма</w:t>
      </w:r>
      <w:r w:rsidR="00A72E75" w:rsidRPr="00776AA0">
        <w:rPr>
          <w:rFonts w:ascii="Times New Roman" w:hAnsi="Times New Roman" w:cs="Times New Roman"/>
          <w:color w:val="000000"/>
          <w:sz w:val="24"/>
          <w:szCs w:val="24"/>
        </w:rPr>
        <w:softHyphen/>
        <w:t>териала, до</w:t>
      </w:r>
      <w:r w:rsidRPr="00776AA0">
        <w:rPr>
          <w:rFonts w:ascii="Times New Roman" w:hAnsi="Times New Roman" w:cs="Times New Roman"/>
          <w:color w:val="000000"/>
          <w:sz w:val="24"/>
          <w:szCs w:val="24"/>
        </w:rPr>
        <w:t>ступных видов му</w:t>
      </w:r>
      <w:r w:rsidRPr="00776AA0">
        <w:rPr>
          <w:rFonts w:ascii="Times New Roman" w:hAnsi="Times New Roman" w:cs="Times New Roman"/>
          <w:color w:val="000000"/>
          <w:sz w:val="24"/>
          <w:szCs w:val="24"/>
        </w:rPr>
        <w:softHyphen/>
        <w:t>зы</w:t>
      </w:r>
      <w:r w:rsidRPr="00776AA0">
        <w:rPr>
          <w:rFonts w:ascii="Times New Roman" w:hAnsi="Times New Roman" w:cs="Times New Roman"/>
          <w:color w:val="000000"/>
          <w:sz w:val="24"/>
          <w:szCs w:val="24"/>
        </w:rPr>
        <w:softHyphen/>
        <w:t>каль</w:t>
      </w:r>
      <w:r w:rsidRPr="00776AA0">
        <w:rPr>
          <w:rFonts w:ascii="Times New Roman" w:hAnsi="Times New Roman" w:cs="Times New Roman"/>
          <w:color w:val="000000"/>
          <w:sz w:val="24"/>
          <w:szCs w:val="24"/>
        </w:rPr>
        <w:softHyphen/>
        <w:t>ной деятельности, музыкальных произведений для слу</w:t>
      </w:r>
      <w:r w:rsidRPr="00776AA0">
        <w:rPr>
          <w:rFonts w:ascii="Times New Roman" w:hAnsi="Times New Roman" w:cs="Times New Roman"/>
          <w:color w:val="000000"/>
          <w:sz w:val="24"/>
          <w:szCs w:val="24"/>
        </w:rPr>
        <w:softHyphen/>
        <w:t>ша</w:t>
      </w:r>
      <w:r w:rsidRPr="00776AA0">
        <w:rPr>
          <w:rFonts w:ascii="Times New Roman" w:hAnsi="Times New Roman" w:cs="Times New Roman"/>
          <w:color w:val="000000"/>
          <w:sz w:val="24"/>
          <w:szCs w:val="24"/>
        </w:rPr>
        <w:softHyphen/>
        <w:t>ния и исполнения, во</w:t>
      </w:r>
      <w:r w:rsidRPr="00776AA0">
        <w:rPr>
          <w:rFonts w:ascii="Times New Roman" w:hAnsi="Times New Roman" w:cs="Times New Roman"/>
          <w:color w:val="000000"/>
          <w:sz w:val="24"/>
          <w:szCs w:val="24"/>
        </w:rPr>
        <w:softHyphen/>
        <w:t>каль</w:t>
      </w:r>
      <w:r w:rsidRPr="00776AA0">
        <w:rPr>
          <w:rFonts w:ascii="Times New Roman" w:hAnsi="Times New Roman" w:cs="Times New Roman"/>
          <w:color w:val="000000"/>
          <w:sz w:val="24"/>
          <w:szCs w:val="24"/>
        </w:rPr>
        <w:softHyphen/>
        <w:t xml:space="preserve">ных упражнений. </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sz w:val="24"/>
          <w:szCs w:val="24"/>
        </w:rPr>
        <w:t>Восприятие музыки</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Репертуар для слушания</w:t>
      </w:r>
      <w:r w:rsidRPr="00776AA0">
        <w:rPr>
          <w:rFonts w:ascii="Times New Roman" w:hAnsi="Times New Roman" w:cs="Times New Roman"/>
          <w:sz w:val="24"/>
          <w:szCs w:val="24"/>
        </w:rPr>
        <w:t xml:space="preserve">: </w:t>
      </w:r>
      <w:r w:rsidRPr="00776AA0">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Примерная тематика произведений</w:t>
      </w:r>
      <w:r w:rsidRPr="00776AA0">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Жанровое разнообразие</w:t>
      </w:r>
      <w:r w:rsidRPr="00776AA0">
        <w:rPr>
          <w:rFonts w:ascii="Times New Roman" w:hAnsi="Times New Roman" w:cs="Times New Roman"/>
          <w:sz w:val="24"/>
          <w:szCs w:val="24"/>
        </w:rPr>
        <w:t>: праздничная, маршевая, колыбельная песни и пр.</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Fonts w:ascii="Times New Roman" w:hAnsi="Times New Roman" w:cs="Times New Roman"/>
          <w:b/>
          <w:i/>
          <w:sz w:val="24"/>
          <w:szCs w:val="24"/>
        </w:rPr>
        <w:t>Слушание музыки:</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развитие умения различать части песни (запев, припев, проигрыш, окончание);</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sz w:val="24"/>
          <w:szCs w:val="24"/>
        </w:rPr>
        <w:t>Хоровое пение.</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Песенный репертуар</w:t>
      </w:r>
      <w:r w:rsidRPr="00776AA0">
        <w:rPr>
          <w:rFonts w:ascii="Times New Roman" w:hAnsi="Times New Roman" w:cs="Times New Roman"/>
          <w:sz w:val="24"/>
          <w:szCs w:val="24"/>
        </w:rPr>
        <w:t xml:space="preserve">: </w:t>
      </w:r>
      <w:r w:rsidRPr="00776AA0">
        <w:rPr>
          <w:rFonts w:ascii="Times New Roman" w:hAnsi="Times New Roman" w:cs="Times New Roman"/>
          <w:color w:val="000000"/>
          <w:sz w:val="24"/>
          <w:szCs w:val="24"/>
        </w:rPr>
        <w:t>произведения отечественной музыкальной культуры; му</w:t>
      </w:r>
      <w:r w:rsidRPr="00776AA0">
        <w:rPr>
          <w:rFonts w:ascii="Times New Roman" w:hAnsi="Times New Roman" w:cs="Times New Roman"/>
          <w:color w:val="000000"/>
          <w:sz w:val="24"/>
          <w:szCs w:val="24"/>
        </w:rPr>
        <w:softHyphen/>
        <w:t>зы</w:t>
      </w:r>
      <w:r w:rsidRPr="00776AA0">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776AA0">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776AA0">
        <w:rPr>
          <w:rFonts w:ascii="Times New Roman" w:hAnsi="Times New Roman" w:cs="Times New Roman"/>
          <w:color w:val="000000"/>
          <w:sz w:val="24"/>
          <w:szCs w:val="24"/>
        </w:rPr>
        <w:softHyphen/>
        <w:t xml:space="preserve">бытия и </w:t>
      </w:r>
      <w:r w:rsidRPr="00776AA0">
        <w:rPr>
          <w:rFonts w:ascii="Times New Roman" w:hAnsi="Times New Roman" w:cs="Times New Roman"/>
          <w:color w:val="000000"/>
          <w:sz w:val="24"/>
          <w:szCs w:val="24"/>
        </w:rPr>
        <w:lastRenderedPageBreak/>
        <w:t>явления, иметь простой ритмический рисунок мелодии, короткие му</w:t>
      </w:r>
      <w:r w:rsidRPr="00776AA0">
        <w:rPr>
          <w:rFonts w:ascii="Times New Roman" w:hAnsi="Times New Roman" w:cs="Times New Roman"/>
          <w:color w:val="000000"/>
          <w:sz w:val="24"/>
          <w:szCs w:val="24"/>
        </w:rPr>
        <w:softHyphen/>
        <w:t>зы</w:t>
      </w:r>
      <w:r w:rsidRPr="00776AA0">
        <w:rPr>
          <w:rFonts w:ascii="Times New Roman" w:hAnsi="Times New Roman" w:cs="Times New Roman"/>
          <w:color w:val="000000"/>
          <w:sz w:val="24"/>
          <w:szCs w:val="24"/>
        </w:rPr>
        <w:softHyphen/>
        <w:t>каль</w:t>
      </w:r>
      <w:r w:rsidRPr="00776AA0">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776AA0">
        <w:rPr>
          <w:rFonts w:ascii="Times New Roman" w:hAnsi="Times New Roman" w:cs="Times New Roman"/>
          <w:color w:val="000000"/>
          <w:sz w:val="24"/>
          <w:szCs w:val="24"/>
        </w:rPr>
        <w:softHyphen/>
        <w:t>но</w:t>
      </w:r>
      <w:r w:rsidRPr="00776AA0">
        <w:rPr>
          <w:rFonts w:ascii="Times New Roman" w:hAnsi="Times New Roman" w:cs="Times New Roman"/>
          <w:color w:val="000000"/>
          <w:sz w:val="24"/>
          <w:szCs w:val="24"/>
        </w:rPr>
        <w:softHyphen/>
        <w:t>ше</w:t>
      </w:r>
      <w:r w:rsidRPr="00776AA0">
        <w:rPr>
          <w:rFonts w:ascii="Times New Roman" w:hAnsi="Times New Roman" w:cs="Times New Roman"/>
          <w:color w:val="000000"/>
          <w:sz w:val="24"/>
          <w:szCs w:val="24"/>
        </w:rPr>
        <w:softHyphen/>
        <w:t>нию к детскому голосу</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Примерная тематика произведений</w:t>
      </w:r>
      <w:r w:rsidRPr="00776AA0">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Жанровое разнообразие</w:t>
      </w:r>
      <w:r w:rsidRPr="00776AA0">
        <w:rPr>
          <w:rFonts w:ascii="Times New Roman" w:hAnsi="Times New Roman" w:cs="Times New Roman"/>
          <w:sz w:val="24"/>
          <w:szCs w:val="24"/>
        </w:rPr>
        <w:t>: игровые песни, песни-прибаутки, трудовые песни, колыбельные песни и пр.</w:t>
      </w:r>
    </w:p>
    <w:p w:rsidR="005B5BE4" w:rsidRPr="00776AA0" w:rsidRDefault="005B5BE4" w:rsidP="00D50089">
      <w:pPr>
        <w:spacing w:after="0" w:line="240" w:lineRule="auto"/>
        <w:ind w:firstLine="709"/>
        <w:jc w:val="center"/>
        <w:rPr>
          <w:rStyle w:val="apple-style-span"/>
          <w:rFonts w:ascii="Times New Roman" w:hAnsi="Times New Roman" w:cs="Times New Roman"/>
          <w:sz w:val="24"/>
          <w:szCs w:val="24"/>
        </w:rPr>
      </w:pPr>
      <w:r w:rsidRPr="00776AA0">
        <w:rPr>
          <w:rFonts w:ascii="Times New Roman" w:hAnsi="Times New Roman" w:cs="Times New Roman"/>
          <w:b/>
          <w:i/>
          <w:sz w:val="24"/>
          <w:szCs w:val="24"/>
        </w:rPr>
        <w:t>Навык пения</w:t>
      </w:r>
      <w:r w:rsidRPr="00776AA0">
        <w:rPr>
          <w:rFonts w:ascii="Times New Roman" w:hAnsi="Times New Roman" w:cs="Times New Roman"/>
          <w:sz w:val="24"/>
          <w:szCs w:val="24"/>
        </w:rPr>
        <w:t>:</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 xml:space="preserve">обучение певческой установке: </w:t>
      </w:r>
      <w:r w:rsidRPr="00776AA0">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пение короткихпопевок на одном дыхании;</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776AA0">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776AA0">
        <w:rPr>
          <w:rFonts w:ascii="Times New Roman" w:hAnsi="Times New Roman" w:cs="Times New Roman"/>
          <w:i/>
          <w:color w:val="333333"/>
          <w:sz w:val="24"/>
          <w:szCs w:val="24"/>
          <w:shd w:val="clear" w:color="auto" w:fill="FFFCF3"/>
        </w:rPr>
        <w:t>а капелла</w:t>
      </w:r>
      <w:r w:rsidRPr="00776AA0">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lastRenderedPageBreak/>
        <w:t>― </w:t>
      </w:r>
      <w:r w:rsidRPr="00776AA0">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776AA0">
        <w:rPr>
          <w:rFonts w:ascii="Times New Roman" w:hAnsi="Times New Roman" w:cs="Times New Roman"/>
          <w:color w:val="333333"/>
          <w:sz w:val="24"/>
          <w:szCs w:val="24"/>
          <w:shd w:val="clear" w:color="auto" w:fill="FFFCF3"/>
          <w:lang w:val="en-US"/>
        </w:rPr>
        <w:t>mezzopiano</w:t>
      </w:r>
      <w:r w:rsidRPr="00776AA0">
        <w:rPr>
          <w:rFonts w:ascii="Times New Roman" w:hAnsi="Times New Roman" w:cs="Times New Roman"/>
          <w:color w:val="333333"/>
          <w:sz w:val="24"/>
          <w:szCs w:val="24"/>
          <w:shd w:val="clear" w:color="auto" w:fill="FFFCF3"/>
        </w:rPr>
        <w:t xml:space="preserve"> (умеренно тихо) и </w:t>
      </w:r>
      <w:r w:rsidRPr="00776AA0">
        <w:rPr>
          <w:rFonts w:ascii="Times New Roman" w:hAnsi="Times New Roman" w:cs="Times New Roman"/>
          <w:color w:val="333333"/>
          <w:sz w:val="24"/>
          <w:szCs w:val="24"/>
          <w:shd w:val="clear" w:color="auto" w:fill="FFFCF3"/>
          <w:lang w:val="en-US"/>
        </w:rPr>
        <w:t>mezzoforte</w:t>
      </w:r>
      <w:r w:rsidRPr="00776AA0">
        <w:rPr>
          <w:rFonts w:ascii="Times New Roman" w:hAnsi="Times New Roman" w:cs="Times New Roman"/>
          <w:color w:val="333333"/>
          <w:sz w:val="24"/>
          <w:szCs w:val="24"/>
          <w:shd w:val="clear" w:color="auto" w:fill="FFFCF3"/>
        </w:rPr>
        <w:t xml:space="preserve"> (умеренно громко);</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776AA0">
        <w:rPr>
          <w:rFonts w:ascii="Times New Roman" w:hAnsi="Times New Roman" w:cs="Times New Roman"/>
          <w:i/>
          <w:color w:val="333333"/>
          <w:sz w:val="24"/>
          <w:szCs w:val="24"/>
          <w:shd w:val="clear" w:color="auto" w:fill="FFFCF3"/>
        </w:rPr>
        <w:t>ми1 – ля1, ре1 – си1, до1 – до2.</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5B5BE4" w:rsidRPr="00776AA0" w:rsidRDefault="005B5BE4" w:rsidP="00D50089">
      <w:pPr>
        <w:spacing w:after="0" w:line="240" w:lineRule="auto"/>
        <w:ind w:firstLine="709"/>
        <w:jc w:val="center"/>
        <w:rPr>
          <w:rFonts w:ascii="Times New Roman" w:hAnsi="Times New Roman" w:cs="Times New Roman"/>
          <w:b/>
          <w:i/>
          <w:sz w:val="24"/>
          <w:szCs w:val="24"/>
        </w:rPr>
      </w:pPr>
      <w:r w:rsidRPr="00776AA0">
        <w:rPr>
          <w:rFonts w:ascii="Times New Roman" w:hAnsi="Times New Roman" w:cs="Times New Roman"/>
          <w:b/>
          <w:sz w:val="24"/>
          <w:szCs w:val="24"/>
        </w:rPr>
        <w:t>Элементы музыкальной грамоты</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Fonts w:ascii="Times New Roman" w:hAnsi="Times New Roman" w:cs="Times New Roman"/>
          <w:b/>
          <w:i/>
          <w:sz w:val="24"/>
          <w:szCs w:val="24"/>
        </w:rPr>
        <w:t>Содержание</w:t>
      </w:r>
      <w:r w:rsidRPr="00776AA0">
        <w:rPr>
          <w:rFonts w:ascii="Times New Roman" w:hAnsi="Times New Roman" w:cs="Times New Roman"/>
          <w:sz w:val="24"/>
          <w:szCs w:val="24"/>
        </w:rPr>
        <w:t xml:space="preserve">: </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ознакомление с высотой звука (высокие, средние, низкие);</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 xml:space="preserve">ознакомление с динамическими особенностями музыки (громкая </w:t>
      </w: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lang w:val="en-US"/>
        </w:rPr>
        <w:t>forte</w:t>
      </w:r>
      <w:r w:rsidRPr="00776AA0">
        <w:rPr>
          <w:rFonts w:ascii="Times New Roman" w:hAnsi="Times New Roman" w:cs="Times New Roman"/>
          <w:sz w:val="24"/>
          <w:szCs w:val="24"/>
        </w:rPr>
        <w:t xml:space="preserve">, тихая </w:t>
      </w:r>
      <w:r w:rsidRPr="00776AA0">
        <w:rPr>
          <w:rStyle w:val="apple-style-span"/>
          <w:rFonts w:ascii="Times New Roman" w:hAnsi="Times New Roman" w:cs="Times New Roman"/>
          <w:sz w:val="24"/>
          <w:szCs w:val="24"/>
        </w:rPr>
        <w:t>― </w:t>
      </w:r>
      <w:r w:rsidRPr="00776AA0">
        <w:rPr>
          <w:rFonts w:ascii="Times New Roman" w:hAnsi="Times New Roman" w:cs="Times New Roman"/>
          <w:color w:val="333333"/>
          <w:sz w:val="24"/>
          <w:szCs w:val="24"/>
          <w:shd w:val="clear" w:color="auto" w:fill="FFFCF3"/>
          <w:lang w:val="en-US"/>
        </w:rPr>
        <w:t>piano</w:t>
      </w:r>
      <w:r w:rsidRPr="00776AA0">
        <w:rPr>
          <w:rFonts w:ascii="Times New Roman" w:hAnsi="Times New Roman" w:cs="Times New Roman"/>
          <w:sz w:val="24"/>
          <w:szCs w:val="24"/>
        </w:rPr>
        <w:t>);</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развитие умения различать звук по длительности (долгие, короткие):</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776AA0">
        <w:rPr>
          <w:rFonts w:ascii="Times New Roman" w:hAnsi="Times New Roman" w:cs="Times New Roman"/>
          <w:i/>
          <w:sz w:val="24"/>
          <w:szCs w:val="24"/>
        </w:rPr>
        <w:t>до мажор</w:t>
      </w:r>
      <w:r w:rsidRPr="00776AA0">
        <w:rPr>
          <w:rFonts w:ascii="Times New Roman" w:hAnsi="Times New Roman" w:cs="Times New Roman"/>
          <w:sz w:val="24"/>
          <w:szCs w:val="24"/>
        </w:rPr>
        <w:t>).</w:t>
      </w:r>
    </w:p>
    <w:p w:rsidR="005B5BE4" w:rsidRPr="00776AA0" w:rsidRDefault="005B5BE4" w:rsidP="00D50089">
      <w:pPr>
        <w:spacing w:after="0" w:line="240" w:lineRule="auto"/>
        <w:ind w:firstLine="709"/>
        <w:jc w:val="center"/>
        <w:rPr>
          <w:rFonts w:ascii="Times New Roman" w:hAnsi="Times New Roman" w:cs="Times New Roman"/>
          <w:b/>
          <w:i/>
          <w:sz w:val="24"/>
          <w:szCs w:val="24"/>
        </w:rPr>
      </w:pPr>
      <w:r w:rsidRPr="00776AA0">
        <w:rPr>
          <w:rFonts w:ascii="Times New Roman" w:hAnsi="Times New Roman" w:cs="Times New Roman"/>
          <w:b/>
          <w:sz w:val="24"/>
          <w:szCs w:val="24"/>
        </w:rPr>
        <w:t>Игра на музыкальных инструментах детского оркестра.</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Репертуар для исполнения</w:t>
      </w:r>
      <w:r w:rsidRPr="00776AA0">
        <w:rPr>
          <w:rFonts w:ascii="Times New Roman" w:hAnsi="Times New Roman" w:cs="Times New Roman"/>
          <w:sz w:val="24"/>
          <w:szCs w:val="24"/>
        </w:rPr>
        <w:t xml:space="preserve">: </w:t>
      </w:r>
      <w:r w:rsidRPr="00776AA0">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776AA0">
        <w:rPr>
          <w:rFonts w:ascii="Times New Roman" w:hAnsi="Times New Roman" w:cs="Times New Roman"/>
          <w:color w:val="000000"/>
          <w:sz w:val="24"/>
          <w:szCs w:val="24"/>
        </w:rPr>
        <w:t>.</w:t>
      </w:r>
    </w:p>
    <w:p w:rsidR="005B5BE4" w:rsidRPr="00776AA0" w:rsidRDefault="005B5BE4" w:rsidP="00D5008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Жанровое разнообразие:</w:t>
      </w:r>
      <w:r w:rsidRPr="00776AA0">
        <w:rPr>
          <w:rStyle w:val="apple-style-span"/>
          <w:rFonts w:ascii="Times New Roman" w:hAnsi="Times New Roman" w:cs="Times New Roman"/>
          <w:color w:val="000000"/>
          <w:sz w:val="24"/>
          <w:szCs w:val="24"/>
        </w:rPr>
        <w:t xml:space="preserve"> марш, полька, вальс</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Fonts w:ascii="Times New Roman" w:hAnsi="Times New Roman" w:cs="Times New Roman"/>
          <w:b/>
          <w:i/>
          <w:sz w:val="24"/>
          <w:szCs w:val="24"/>
        </w:rPr>
        <w:t>Содержание</w:t>
      </w:r>
      <w:r w:rsidRPr="00776AA0">
        <w:rPr>
          <w:rFonts w:ascii="Times New Roman" w:hAnsi="Times New Roman" w:cs="Times New Roman"/>
          <w:sz w:val="24"/>
          <w:szCs w:val="24"/>
        </w:rPr>
        <w:t xml:space="preserve">: </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5B5BE4" w:rsidRPr="00776AA0" w:rsidRDefault="005B5BE4" w:rsidP="00D50089">
      <w:pPr>
        <w:spacing w:after="0" w:line="240" w:lineRule="auto"/>
        <w:ind w:firstLine="709"/>
        <w:jc w:val="both"/>
        <w:rPr>
          <w:rStyle w:val="apple-style-span"/>
          <w:rFonts w:ascii="Times New Roman" w:hAnsi="Times New Roman" w:cs="Times New Roman"/>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 xml:space="preserve">обучение игре на балалайке или других доступных народных инструментах;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Style w:val="apple-style-span"/>
          <w:rFonts w:ascii="Times New Roman" w:hAnsi="Times New Roman" w:cs="Times New Roman"/>
          <w:sz w:val="24"/>
          <w:szCs w:val="24"/>
        </w:rPr>
        <w:t>― </w:t>
      </w:r>
      <w:r w:rsidRPr="00776AA0">
        <w:rPr>
          <w:rFonts w:ascii="Times New Roman" w:hAnsi="Times New Roman" w:cs="Times New Roman"/>
          <w:sz w:val="24"/>
          <w:szCs w:val="24"/>
        </w:rPr>
        <w:t>обучение игре на фортепиано.</w:t>
      </w:r>
    </w:p>
    <w:p w:rsidR="00357671" w:rsidRDefault="00357671" w:rsidP="00D50089">
      <w:pPr>
        <w:suppressAutoHyphens w:val="0"/>
        <w:spacing w:after="0" w:line="240" w:lineRule="auto"/>
        <w:ind w:firstLine="709"/>
        <w:jc w:val="center"/>
        <w:rPr>
          <w:rFonts w:ascii="Times New Roman" w:hAnsi="Times New Roman" w:cs="Times New Roman"/>
          <w:b/>
          <w:bCs/>
          <w:color w:val="auto"/>
          <w:sz w:val="24"/>
          <w:szCs w:val="24"/>
        </w:rPr>
      </w:pPr>
    </w:p>
    <w:p w:rsidR="005B5BE4" w:rsidRPr="00776AA0" w:rsidRDefault="005B5BE4" w:rsidP="00D50089">
      <w:pPr>
        <w:suppressAutoHyphens w:val="0"/>
        <w:spacing w:after="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 xml:space="preserve">ИЗОБРАЗИТЕЛЬНОЕ ИСКУССТВО </w:t>
      </w:r>
    </w:p>
    <w:p w:rsidR="005B5BE4" w:rsidRPr="00776AA0" w:rsidRDefault="005B5BE4" w:rsidP="00D50089">
      <w:pPr>
        <w:suppressAutoHyphens w:val="0"/>
        <w:spacing w:after="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(дополнительный первый (</w:t>
      </w:r>
      <w:r w:rsidRPr="00776AA0">
        <w:rPr>
          <w:rFonts w:ascii="Times New Roman" w:hAnsi="Times New Roman" w:cs="Times New Roman"/>
          <w:b/>
          <w:bCs/>
          <w:color w:val="auto"/>
          <w:sz w:val="24"/>
          <w:szCs w:val="24"/>
          <w:lang w:val="en-US"/>
        </w:rPr>
        <w:t>I</w:t>
      </w:r>
      <w:r w:rsidRPr="00776AA0">
        <w:rPr>
          <w:rFonts w:ascii="Times New Roman" w:hAnsi="Times New Roman" w:cs="Times New Roman"/>
          <w:b/>
          <w:bCs/>
          <w:color w:val="auto"/>
          <w:sz w:val="24"/>
          <w:szCs w:val="24"/>
          <w:vertAlign w:val="superscript"/>
        </w:rPr>
        <w:t>1</w:t>
      </w:r>
      <w:r w:rsidRPr="00776AA0">
        <w:rPr>
          <w:rFonts w:ascii="Times New Roman" w:hAnsi="Times New Roman" w:cs="Times New Roman"/>
          <w:b/>
          <w:bCs/>
          <w:color w:val="auto"/>
          <w:sz w:val="24"/>
          <w:szCs w:val="24"/>
        </w:rPr>
        <w:t>)-</w:t>
      </w:r>
      <w:r w:rsidRPr="00776AA0">
        <w:rPr>
          <w:rFonts w:ascii="Times New Roman" w:hAnsi="Times New Roman" w:cs="Times New Roman"/>
          <w:b/>
          <w:bCs/>
          <w:color w:val="auto"/>
          <w:sz w:val="24"/>
          <w:szCs w:val="24"/>
          <w:lang w:val="en-US"/>
        </w:rPr>
        <w:t>V</w:t>
      </w:r>
      <w:r w:rsidRPr="00776AA0">
        <w:rPr>
          <w:rFonts w:ascii="Times New Roman" w:hAnsi="Times New Roman" w:cs="Times New Roman"/>
          <w:b/>
          <w:bCs/>
          <w:color w:val="auto"/>
          <w:sz w:val="24"/>
          <w:szCs w:val="24"/>
        </w:rPr>
        <w:t xml:space="preserve"> классы; </w:t>
      </w:r>
      <w:r w:rsidRPr="00776AA0">
        <w:rPr>
          <w:rFonts w:ascii="Times New Roman" w:hAnsi="Times New Roman" w:cs="Times New Roman"/>
          <w:b/>
          <w:bCs/>
          <w:color w:val="auto"/>
          <w:sz w:val="24"/>
          <w:szCs w:val="24"/>
          <w:lang w:val="en-US"/>
        </w:rPr>
        <w:t>I</w:t>
      </w:r>
      <w:r w:rsidRPr="00776AA0">
        <w:rPr>
          <w:rFonts w:ascii="Times New Roman" w:hAnsi="Times New Roman" w:cs="Times New Roman"/>
          <w:b/>
          <w:bCs/>
          <w:color w:val="auto"/>
          <w:sz w:val="24"/>
          <w:szCs w:val="24"/>
        </w:rPr>
        <w:t>-</w:t>
      </w:r>
      <w:r w:rsidRPr="00776AA0">
        <w:rPr>
          <w:rFonts w:ascii="Times New Roman" w:hAnsi="Times New Roman" w:cs="Times New Roman"/>
          <w:b/>
          <w:bCs/>
          <w:color w:val="auto"/>
          <w:sz w:val="24"/>
          <w:szCs w:val="24"/>
          <w:lang w:val="en-US"/>
        </w:rPr>
        <w:t>V</w:t>
      </w:r>
      <w:r w:rsidRPr="00776AA0">
        <w:rPr>
          <w:rFonts w:ascii="Times New Roman" w:hAnsi="Times New Roman" w:cs="Times New Roman"/>
          <w:b/>
          <w:bCs/>
          <w:color w:val="auto"/>
          <w:sz w:val="24"/>
          <w:szCs w:val="24"/>
        </w:rPr>
        <w:t xml:space="preserve"> классы)</w:t>
      </w:r>
    </w:p>
    <w:p w:rsidR="005B5BE4" w:rsidRPr="00776AA0" w:rsidRDefault="005B5BE4" w:rsidP="00D50089">
      <w:pPr>
        <w:suppressAutoHyphens w:val="0"/>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xml:space="preserve">Основная </w:t>
      </w:r>
      <w:r w:rsidRPr="00776AA0">
        <w:rPr>
          <w:rFonts w:ascii="Times New Roman" w:hAnsi="Times New Roman" w:cs="Times New Roman"/>
          <w:b/>
          <w:sz w:val="24"/>
          <w:szCs w:val="24"/>
        </w:rPr>
        <w:t xml:space="preserve">цель </w:t>
      </w:r>
      <w:r w:rsidRPr="00776AA0">
        <w:rPr>
          <w:rFonts w:ascii="Times New Roman" w:hAnsi="Times New Roman" w:cs="Times New Roman"/>
          <w:sz w:val="24"/>
          <w:szCs w:val="24"/>
        </w:rPr>
        <w:t>изучения предмета</w:t>
      </w:r>
      <w:r w:rsidRPr="00776AA0">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776AA0" w:rsidRDefault="005B5BE4" w:rsidP="00D50089">
      <w:pPr>
        <w:spacing w:after="0" w:line="240" w:lineRule="auto"/>
        <w:ind w:firstLine="709"/>
        <w:jc w:val="center"/>
        <w:rPr>
          <w:rStyle w:val="apple-converted-space"/>
          <w:rFonts w:ascii="Times New Roman" w:hAnsi="Times New Roman" w:cs="Times New Roman"/>
          <w:sz w:val="24"/>
          <w:szCs w:val="24"/>
          <w:shd w:val="clear" w:color="auto" w:fill="FFFFFF"/>
        </w:rPr>
      </w:pPr>
      <w:r w:rsidRPr="00776AA0">
        <w:rPr>
          <w:rFonts w:ascii="Times New Roman" w:hAnsi="Times New Roman" w:cs="Times New Roman"/>
          <w:b/>
          <w:bCs/>
          <w:sz w:val="24"/>
          <w:szCs w:val="24"/>
        </w:rPr>
        <w:t>Основные задачи изучения предмета:</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Раскрытие  значения изобразительного искусства в жизни человека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Формирование знаний элементарных основ реалистического рисунка.</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Обучение разным видам изобразительной деятельности (рисованию, аппликации, лепке).</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Развитие умения выполнять тематические и декоративные композиции.</w:t>
      </w:r>
    </w:p>
    <w:p w:rsidR="005B5BE4" w:rsidRPr="00776AA0" w:rsidRDefault="005B5BE4" w:rsidP="00C35023">
      <w:pPr>
        <w:pStyle w:val="aff4"/>
        <w:numPr>
          <w:ilvl w:val="0"/>
          <w:numId w:val="5"/>
        </w:numPr>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w:t>
      </w:r>
      <w:r w:rsidRPr="00776AA0">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w:t>
      </w:r>
      <w:r w:rsidRPr="00776AA0">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w:t>
      </w:r>
      <w:r w:rsidRPr="00776AA0">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Style w:val="apple-converted-space"/>
          <w:rFonts w:ascii="Times New Roman" w:hAnsi="Times New Roman" w:cs="Times New Roman"/>
          <w:color w:val="auto"/>
          <w:sz w:val="24"/>
          <w:szCs w:val="24"/>
          <w:shd w:val="clear" w:color="auto" w:fill="FFFFFF"/>
        </w:rPr>
        <w:t>― р</w:t>
      </w:r>
      <w:r w:rsidRPr="00776AA0">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Fonts w:ascii="Times New Roman" w:hAnsi="Times New Roman" w:cs="Times New Roman"/>
          <w:b/>
          <w:color w:val="auto"/>
          <w:sz w:val="24"/>
          <w:szCs w:val="24"/>
        </w:rPr>
        <w:t>Примерное содержание предмета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776AA0" w:rsidRDefault="00D50089"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Программой предусма</w:t>
      </w:r>
      <w:r w:rsidR="005B5BE4" w:rsidRPr="00776AA0">
        <w:rPr>
          <w:rStyle w:val="apple-converted-space"/>
          <w:rFonts w:ascii="Times New Roman" w:hAnsi="Times New Roman" w:cs="Times New Roman"/>
          <w:color w:val="auto"/>
          <w:sz w:val="24"/>
          <w:szCs w:val="24"/>
          <w:shd w:val="clear" w:color="auto" w:fill="FFFFFF"/>
        </w:rPr>
        <w:t>триваются следующие виды работы:</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776AA0" w:rsidRDefault="005B5BE4" w:rsidP="00D50089">
      <w:pPr>
        <w:pStyle w:val="aff4"/>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Style w:val="apple-converted-space"/>
          <w:rFonts w:ascii="Times New Roman" w:hAnsi="Times New Roman" w:cs="Times New Roman"/>
          <w:sz w:val="24"/>
          <w:szCs w:val="24"/>
          <w:shd w:val="clear" w:color="auto" w:fill="FFFFFF"/>
        </w:rPr>
        <w:t xml:space="preserve">Введение </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Fonts w:ascii="Times New Roman" w:hAnsi="Times New Roman" w:cs="Times New Roman"/>
          <w:color w:val="auto"/>
          <w:sz w:val="24"/>
          <w:szCs w:val="24"/>
        </w:rPr>
        <w:lastRenderedPageBreak/>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776AA0" w:rsidRDefault="005B5BE4" w:rsidP="00D50089">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 xml:space="preserve">Подготовительный период обучения </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776AA0">
        <w:rPr>
          <w:rStyle w:val="apple-converted-space"/>
          <w:rFonts w:ascii="Times New Roman" w:hAnsi="Times New Roman" w:cs="Times New Roman"/>
          <w:color w:val="auto"/>
          <w:sz w:val="24"/>
          <w:szCs w:val="24"/>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Сенсорное воспитание</w:t>
      </w:r>
      <w:r w:rsidRPr="00776AA0">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Развитие моторики рук</w:t>
      </w:r>
      <w:r w:rsidRPr="00776AA0">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776AA0">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776AA0">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u w:val="single"/>
          <w:shd w:val="clear" w:color="auto" w:fill="FFFFFF"/>
        </w:rPr>
        <w:t xml:space="preserve">Приемы лепки: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размазывание по картону;</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776AA0">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776AA0">
        <w:rPr>
          <w:rStyle w:val="apple-converted-space"/>
          <w:rFonts w:ascii="Times New Roman" w:hAnsi="Times New Roman" w:cs="Times New Roman"/>
          <w:color w:val="auto"/>
          <w:sz w:val="24"/>
          <w:szCs w:val="24"/>
          <w:shd w:val="clear" w:color="auto" w:fill="FFFFFF"/>
        </w:rPr>
        <w:t>дляразвития целостного восприятия объекта при подготовке детей к рисованию:</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776AA0">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приемы работы ножницами;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776AA0">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776AA0">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u w:val="single"/>
          <w:shd w:val="clear" w:color="auto" w:fill="FFFFFF"/>
        </w:rPr>
        <w:t>Приемы работы красками</w:t>
      </w:r>
      <w:r w:rsidRPr="00776AA0">
        <w:rPr>
          <w:rStyle w:val="apple-converted-space"/>
          <w:rFonts w:ascii="Times New Roman" w:hAnsi="Times New Roman" w:cs="Times New Roman"/>
          <w:color w:val="auto"/>
          <w:sz w:val="24"/>
          <w:szCs w:val="24"/>
          <w:shd w:val="clear" w:color="auto" w:fill="FFFFFF"/>
        </w:rPr>
        <w:t>:</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w:t>
      </w:r>
      <w:r w:rsidRPr="00776AA0">
        <w:rPr>
          <w:rStyle w:val="apple-converted-space"/>
          <w:rFonts w:ascii="Times New Roman" w:hAnsi="Times New Roman" w:cs="Times New Roman"/>
          <w:i/>
          <w:color w:val="auto"/>
          <w:sz w:val="24"/>
          <w:szCs w:val="24"/>
          <w:shd w:val="clear" w:color="auto" w:fill="FFFFFF"/>
        </w:rPr>
        <w:t>приемы рисования руками</w:t>
      </w:r>
      <w:r w:rsidRPr="00776AA0">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w:t>
      </w:r>
      <w:r w:rsidRPr="00776AA0">
        <w:rPr>
          <w:rStyle w:val="apple-converted-space"/>
          <w:rFonts w:ascii="Times New Roman" w:hAnsi="Times New Roman" w:cs="Times New Roman"/>
          <w:i/>
          <w:color w:val="auto"/>
          <w:sz w:val="24"/>
          <w:szCs w:val="24"/>
          <w:shd w:val="clear" w:color="auto" w:fill="FFFFFF"/>
        </w:rPr>
        <w:t>приемы трафаретной печати</w:t>
      </w:r>
      <w:r w:rsidRPr="00776AA0">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приемы кистевого письма</w:t>
      </w:r>
      <w:r w:rsidRPr="00776AA0">
        <w:rPr>
          <w:rStyle w:val="apple-converted-space"/>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Обучение действиям с шаблонами итрафаретами</w:t>
      </w:r>
      <w:r w:rsidRPr="00776AA0">
        <w:rPr>
          <w:rStyle w:val="apple-converted-space"/>
          <w:rFonts w:ascii="Times New Roman" w:hAnsi="Times New Roman" w:cs="Times New Roman"/>
          <w:color w:val="auto"/>
          <w:sz w:val="24"/>
          <w:szCs w:val="24"/>
          <w:shd w:val="clear" w:color="auto" w:fill="FFFFFF"/>
        </w:rPr>
        <w:t>:</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правила обведения шаблонов;</w:t>
      </w:r>
    </w:p>
    <w:p w:rsidR="005B5BE4" w:rsidRPr="00776AA0" w:rsidRDefault="005B5BE4" w:rsidP="00D50089">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5B5BE4" w:rsidRPr="00776AA0" w:rsidRDefault="005B5BE4" w:rsidP="00D50089">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776AA0">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5B5BE4" w:rsidRPr="00776AA0" w:rsidRDefault="005B5BE4" w:rsidP="00D50089">
      <w:pPr>
        <w:autoSpaceDE w:val="0"/>
        <w:spacing w:after="0" w:line="240" w:lineRule="auto"/>
        <w:ind w:firstLine="709"/>
        <w:jc w:val="center"/>
        <w:rPr>
          <w:rFonts w:ascii="Times New Roman" w:hAnsi="Times New Roman" w:cs="Times New Roman"/>
          <w:bCs/>
          <w:color w:val="auto"/>
          <w:sz w:val="24"/>
          <w:szCs w:val="24"/>
        </w:rPr>
      </w:pPr>
      <w:r w:rsidRPr="00776AA0">
        <w:rPr>
          <w:rStyle w:val="apple-converted-space"/>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Cs/>
          <w:color w:val="auto"/>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Соотнесение формы предметов с геометрическими фигурами (метод обобщения).</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Передача пропорций предметов. Строение тела человека, животных и др.</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Передача движения различных одушевленных и неодушевленных предметов.</w:t>
      </w:r>
    </w:p>
    <w:p w:rsidR="005B5BE4" w:rsidRPr="00776AA0" w:rsidRDefault="005B5BE4" w:rsidP="00D50089">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776AA0">
        <w:rPr>
          <w:rFonts w:ascii="Times New Roman" w:hAnsi="Times New Roman" w:cs="Times New Roman"/>
          <w:color w:val="auto"/>
          <w:sz w:val="24"/>
          <w:szCs w:val="24"/>
        </w:rPr>
        <w:softHyphen/>
        <w:t>рисовывание, обведение шаблонов, р</w:t>
      </w:r>
      <w:r w:rsidR="00A72E75" w:rsidRPr="00776AA0">
        <w:rPr>
          <w:rFonts w:ascii="Times New Roman" w:hAnsi="Times New Roman" w:cs="Times New Roman"/>
          <w:color w:val="auto"/>
          <w:sz w:val="24"/>
          <w:szCs w:val="24"/>
        </w:rPr>
        <w:t>исование по клеткам, самосто</w:t>
      </w:r>
      <w:r w:rsidRPr="00776AA0">
        <w:rPr>
          <w:rFonts w:ascii="Times New Roman" w:hAnsi="Times New Roman" w:cs="Times New Roman"/>
          <w:color w:val="auto"/>
          <w:sz w:val="24"/>
          <w:szCs w:val="24"/>
        </w:rPr>
        <w:t>я</w:t>
      </w:r>
      <w:r w:rsidRPr="00776AA0">
        <w:rPr>
          <w:rFonts w:ascii="Times New Roman" w:hAnsi="Times New Roman" w:cs="Times New Roman"/>
          <w:color w:val="auto"/>
          <w:sz w:val="24"/>
          <w:szCs w:val="24"/>
        </w:rPr>
        <w:softHyphen/>
        <w:t>тель</w:t>
      </w:r>
      <w:r w:rsidRPr="00776AA0">
        <w:rPr>
          <w:rFonts w:ascii="Times New Roman" w:hAnsi="Times New Roman" w:cs="Times New Roman"/>
          <w:color w:val="auto"/>
          <w:sz w:val="24"/>
          <w:szCs w:val="24"/>
        </w:rPr>
        <w:softHyphen/>
        <w:t>ное рисование формы объекта и т.п.</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Сходство и различия орнамента и узора. В</w:t>
      </w:r>
      <w:r w:rsidRPr="00776AA0">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776AA0">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5B5BE4" w:rsidRPr="00776AA0" w:rsidRDefault="005B5BE4" w:rsidP="00D50089">
      <w:pPr>
        <w:spacing w:after="0" w:line="240" w:lineRule="auto"/>
        <w:ind w:firstLine="709"/>
        <w:jc w:val="center"/>
        <w:rPr>
          <w:rFonts w:ascii="Times New Roman" w:hAnsi="Times New Roman" w:cs="Times New Roman"/>
          <w:bCs/>
          <w:sz w:val="24"/>
          <w:szCs w:val="24"/>
        </w:rPr>
      </w:pPr>
      <w:r w:rsidRPr="00776AA0">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5B5BE4" w:rsidRPr="00776AA0" w:rsidRDefault="005B5BE4" w:rsidP="00D50089">
      <w:pPr>
        <w:pStyle w:val="aff4"/>
        <w:shd w:val="clear" w:color="auto" w:fill="FFFFFF"/>
        <w:spacing w:after="0" w:line="240" w:lineRule="auto"/>
        <w:ind w:left="0" w:firstLine="709"/>
        <w:jc w:val="both"/>
        <w:rPr>
          <w:rFonts w:ascii="Times New Roman" w:hAnsi="Times New Roman"/>
          <w:bCs/>
          <w:sz w:val="24"/>
          <w:szCs w:val="24"/>
        </w:rPr>
      </w:pPr>
      <w:r w:rsidRPr="00776AA0">
        <w:rPr>
          <w:rFonts w:ascii="Times New Roman" w:hAnsi="Times New Roman"/>
          <w:bCs/>
          <w:sz w:val="24"/>
          <w:szCs w:val="24"/>
        </w:rPr>
        <w:t xml:space="preserve">Понятия:«цвет», «спектр», «краски», «акварель», «гуашь», «живопись»  и т.д. </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Cs/>
          <w:sz w:val="24"/>
          <w:szCs w:val="24"/>
        </w:rPr>
        <w:t>Цвета солнечного спектра (основные, составные, дополнительные).</w:t>
      </w:r>
      <w:r w:rsidRPr="00776AA0">
        <w:rPr>
          <w:rFonts w:ascii="Times New Roman" w:hAnsi="Times New Roman"/>
          <w:sz w:val="24"/>
          <w:szCs w:val="24"/>
        </w:rPr>
        <w:t xml:space="preserve"> Теплые и холодные цвета. Смешение цветов. Практическое овладение основами цветоведения. </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5B5BE4" w:rsidRPr="00776AA0" w:rsidRDefault="005B5BE4" w:rsidP="00D50089">
      <w:pPr>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776AA0" w:rsidRDefault="005B5BE4" w:rsidP="00D50089">
      <w:pPr>
        <w:spacing w:after="0" w:line="240" w:lineRule="auto"/>
        <w:ind w:firstLine="709"/>
        <w:jc w:val="both"/>
        <w:rPr>
          <w:rStyle w:val="apple-converted-space"/>
          <w:rFonts w:ascii="Times New Roman" w:hAnsi="Times New Roman" w:cs="Times New Roman"/>
          <w:i/>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776AA0">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Примерные темы бесед: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Style w:val="apple-converted-space"/>
          <w:rFonts w:ascii="Times New Roman" w:hAnsi="Times New Roman" w:cs="Times New Roman"/>
          <w:sz w:val="24"/>
          <w:szCs w:val="24"/>
          <w:shd w:val="clear" w:color="auto" w:fill="FFFFFF"/>
        </w:rPr>
        <w:t>«И</w:t>
      </w:r>
      <w:r w:rsidRPr="00776AA0">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Fonts w:ascii="Times New Roman" w:hAnsi="Times New Roman" w:cs="Times New Roman"/>
          <w:sz w:val="24"/>
          <w:szCs w:val="24"/>
        </w:rPr>
        <w:t>«</w:t>
      </w:r>
      <w:r w:rsidRPr="00776AA0">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776AA0">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776AA0">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776AA0">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776AA0">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5B5BE4" w:rsidRPr="00776AA0" w:rsidRDefault="005B5BE4" w:rsidP="00D50089">
      <w:pPr>
        <w:autoSpaceDE w:val="0"/>
        <w:spacing w:after="0" w:line="240" w:lineRule="auto"/>
        <w:ind w:firstLine="709"/>
        <w:jc w:val="both"/>
        <w:rPr>
          <w:rFonts w:ascii="Times New Roman" w:hAnsi="Times New Roman" w:cs="Times New Roman"/>
          <w:b/>
          <w:bCs/>
          <w:iCs/>
          <w:color w:val="auto"/>
          <w:sz w:val="24"/>
          <w:szCs w:val="24"/>
        </w:rPr>
      </w:pPr>
      <w:r w:rsidRPr="00776AA0">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776AA0">
        <w:rPr>
          <w:rFonts w:ascii="Times New Roman" w:hAnsi="Times New Roman" w:cs="Times New Roman"/>
          <w:sz w:val="24"/>
          <w:szCs w:val="24"/>
        </w:rPr>
        <w:t>Истоки этого искусства и его роль в жизни человека (ук</w:t>
      </w:r>
      <w:r w:rsidRPr="00776AA0">
        <w:rPr>
          <w:rFonts w:ascii="Times New Roman" w:hAnsi="Times New Roman" w:cs="Times New Roman"/>
          <w:sz w:val="24"/>
          <w:szCs w:val="24"/>
        </w:rPr>
        <w:softHyphen/>
        <w:t>ра</w:t>
      </w:r>
      <w:r w:rsidRPr="00776AA0">
        <w:rPr>
          <w:rFonts w:ascii="Times New Roman" w:hAnsi="Times New Roman" w:cs="Times New Roman"/>
          <w:sz w:val="24"/>
          <w:szCs w:val="24"/>
        </w:rPr>
        <w:softHyphen/>
        <w:t xml:space="preserve">шение жилища, предметов быта, орудий труда, костюмы). </w:t>
      </w:r>
      <w:r w:rsidRPr="00776AA0">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776AA0">
        <w:rPr>
          <w:rFonts w:ascii="Times New Roman" w:hAnsi="Times New Roman" w:cs="Times New Roman"/>
          <w:sz w:val="24"/>
          <w:szCs w:val="24"/>
        </w:rPr>
        <w:t>Разнообразие форм в природе как ос</w:t>
      </w:r>
      <w:r w:rsidRPr="00776AA0">
        <w:rPr>
          <w:rFonts w:ascii="Times New Roman" w:hAnsi="Times New Roman" w:cs="Times New Roman"/>
          <w:sz w:val="24"/>
          <w:szCs w:val="24"/>
        </w:rPr>
        <w:softHyphen/>
        <w:t>но</w:t>
      </w:r>
      <w:r w:rsidRPr="00776AA0">
        <w:rPr>
          <w:rFonts w:ascii="Times New Roman" w:hAnsi="Times New Roman" w:cs="Times New Roman"/>
          <w:sz w:val="24"/>
          <w:szCs w:val="24"/>
        </w:rPr>
        <w:softHyphen/>
        <w:t>ва декоративных форм в прикладном искусств</w:t>
      </w:r>
      <w:r w:rsidR="00A72E75" w:rsidRPr="00776AA0">
        <w:rPr>
          <w:rFonts w:ascii="Times New Roman" w:hAnsi="Times New Roman" w:cs="Times New Roman"/>
          <w:sz w:val="24"/>
          <w:szCs w:val="24"/>
        </w:rPr>
        <w:t>е (цветы, раскраска бабочек, пе</w:t>
      </w:r>
      <w:r w:rsidRPr="00776AA0">
        <w:rPr>
          <w:rFonts w:ascii="Times New Roman" w:hAnsi="Times New Roman" w:cs="Times New Roman"/>
          <w:sz w:val="24"/>
          <w:szCs w:val="24"/>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776AA0">
        <w:rPr>
          <w:rFonts w:ascii="Times New Roman" w:hAnsi="Times New Roman" w:cs="Times New Roman"/>
          <w:sz w:val="24"/>
          <w:szCs w:val="24"/>
        </w:rPr>
        <w:softHyphen/>
        <w:t>изведениями народных художественных промыслов в России с учетом мес</w:t>
      </w:r>
      <w:r w:rsidRPr="00776AA0">
        <w:rPr>
          <w:rFonts w:ascii="Times New Roman" w:hAnsi="Times New Roman" w:cs="Times New Roman"/>
          <w:sz w:val="24"/>
          <w:szCs w:val="24"/>
        </w:rPr>
        <w:softHyphen/>
        <w:t xml:space="preserve">тных условий. </w:t>
      </w:r>
      <w:r w:rsidRPr="00776AA0">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357671" w:rsidRDefault="00357671" w:rsidP="00D50089">
      <w:pPr>
        <w:spacing w:after="0" w:line="240" w:lineRule="auto"/>
        <w:ind w:firstLine="709"/>
        <w:jc w:val="center"/>
        <w:rPr>
          <w:rFonts w:ascii="Times New Roman" w:hAnsi="Times New Roman" w:cs="Times New Roman"/>
          <w:b/>
          <w:bCs/>
          <w:iCs/>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bCs/>
          <w:iCs/>
          <w:color w:val="auto"/>
          <w:sz w:val="24"/>
          <w:szCs w:val="24"/>
        </w:rPr>
        <w:t>ФИЗИЧЕСКАЯ КУЛЬТУРА</w:t>
      </w:r>
    </w:p>
    <w:p w:rsidR="005B5BE4" w:rsidRPr="00776AA0" w:rsidRDefault="005B5BE4" w:rsidP="00D50089">
      <w:pPr>
        <w:pStyle w:val="1a"/>
        <w:spacing w:line="240" w:lineRule="auto"/>
        <w:jc w:val="center"/>
      </w:pPr>
      <w:r w:rsidRPr="00776AA0">
        <w:rPr>
          <w:b/>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Физическая культура является составной частью образовательного процесса обу</w:t>
      </w:r>
      <w:r w:rsidRPr="00776AA0">
        <w:rPr>
          <w:rFonts w:ascii="Times New Roman" w:hAnsi="Times New Roman" w:cs="Times New Roman"/>
          <w:sz w:val="24"/>
          <w:szCs w:val="24"/>
        </w:rPr>
        <w:softHyphen/>
        <w:t>ча</w:t>
      </w:r>
      <w:r w:rsidRPr="00776AA0">
        <w:rPr>
          <w:rFonts w:ascii="Times New Roman" w:hAnsi="Times New Roman" w:cs="Times New Roman"/>
          <w:sz w:val="24"/>
          <w:szCs w:val="24"/>
        </w:rPr>
        <w:softHyphen/>
        <w:t>ю</w:t>
      </w:r>
      <w:r w:rsidRPr="00776AA0">
        <w:rPr>
          <w:rFonts w:ascii="Times New Roman" w:hAnsi="Times New Roman" w:cs="Times New Roman"/>
          <w:sz w:val="24"/>
          <w:szCs w:val="24"/>
        </w:rPr>
        <w:softHyphen/>
        <w:t>щихся с умственной отсталостью (интеллектуальными нарушениями). Она решает об</w:t>
      </w:r>
      <w:r w:rsidRPr="00776AA0">
        <w:rPr>
          <w:rFonts w:ascii="Times New Roman" w:hAnsi="Times New Roman" w:cs="Times New Roman"/>
          <w:sz w:val="24"/>
          <w:szCs w:val="24"/>
        </w:rPr>
        <w:softHyphen/>
        <w:t>ра</w:t>
      </w:r>
      <w:r w:rsidRPr="00776AA0">
        <w:rPr>
          <w:rFonts w:ascii="Times New Roman" w:hAnsi="Times New Roman" w:cs="Times New Roman"/>
          <w:sz w:val="24"/>
          <w:szCs w:val="24"/>
        </w:rPr>
        <w:softHyphen/>
        <w:t>зо</w:t>
      </w:r>
      <w:r w:rsidRPr="00776AA0">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776AA0">
        <w:rPr>
          <w:rFonts w:ascii="Times New Roman" w:hAnsi="Times New Roman" w:cs="Times New Roman"/>
          <w:sz w:val="24"/>
          <w:szCs w:val="24"/>
        </w:rPr>
        <w:softHyphen/>
        <w:t>да</w:t>
      </w:r>
      <w:r w:rsidRPr="00776AA0">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776AA0">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776AA0">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776AA0">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776AA0">
        <w:rPr>
          <w:rFonts w:ascii="Times New Roman" w:hAnsi="Times New Roman" w:cs="Times New Roman"/>
          <w:sz w:val="24"/>
          <w:szCs w:val="24"/>
        </w:rPr>
        <w:softHyphen/>
        <w:t>со</w:t>
      </w:r>
      <w:r w:rsidRPr="00776AA0">
        <w:rPr>
          <w:rFonts w:ascii="Times New Roman" w:hAnsi="Times New Roman" w:cs="Times New Roman"/>
          <w:sz w:val="24"/>
          <w:szCs w:val="24"/>
        </w:rPr>
        <w:softHyphen/>
        <w:t>б</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твует социальной интеграции школьников в общество.</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sz w:val="24"/>
          <w:szCs w:val="24"/>
        </w:rPr>
        <w:lastRenderedPageBreak/>
        <w:t xml:space="preserve">Основная цель изучения данного предмета </w:t>
      </w:r>
      <w:r w:rsidRPr="00776AA0">
        <w:rPr>
          <w:rFonts w:ascii="Times New Roman" w:hAnsi="Times New Roman" w:cs="Times New Roman"/>
          <w:sz w:val="24"/>
          <w:szCs w:val="24"/>
        </w:rPr>
        <w:t>заключается во всестороннем раз</w:t>
      </w:r>
      <w:r w:rsidRPr="00776AA0">
        <w:rPr>
          <w:rFonts w:ascii="Times New Roman" w:hAnsi="Times New Roman" w:cs="Times New Roman"/>
          <w:sz w:val="24"/>
          <w:szCs w:val="24"/>
        </w:rPr>
        <w:softHyphen/>
        <w:t>ви</w:t>
      </w:r>
      <w:r w:rsidRPr="00776AA0">
        <w:rPr>
          <w:rFonts w:ascii="Times New Roman" w:hAnsi="Times New Roman" w:cs="Times New Roman"/>
          <w:sz w:val="24"/>
          <w:szCs w:val="24"/>
        </w:rPr>
        <w:softHyphen/>
        <w:t xml:space="preserve">тии личности обучающихся с умственной отсталостью </w:t>
      </w:r>
      <w:r w:rsidRPr="00776AA0">
        <w:rPr>
          <w:rFonts w:ascii="Times New Roman" w:hAnsi="Times New Roman" w:cs="Times New Roman"/>
          <w:color w:val="auto"/>
          <w:sz w:val="24"/>
          <w:szCs w:val="24"/>
        </w:rPr>
        <w:t>(интеллектуальными на</w:t>
      </w:r>
      <w:r w:rsidRPr="00776AA0">
        <w:rPr>
          <w:rFonts w:ascii="Times New Roman" w:hAnsi="Times New Roman" w:cs="Times New Roman"/>
          <w:color w:val="auto"/>
          <w:sz w:val="24"/>
          <w:szCs w:val="24"/>
        </w:rPr>
        <w:softHyphen/>
        <w:t>ру</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я</w:t>
      </w:r>
      <w:r w:rsidRPr="00776AA0">
        <w:rPr>
          <w:rFonts w:ascii="Times New Roman" w:hAnsi="Times New Roman" w:cs="Times New Roman"/>
          <w:color w:val="auto"/>
          <w:sz w:val="24"/>
          <w:szCs w:val="24"/>
        </w:rPr>
        <w:softHyphen/>
        <w:t xml:space="preserve">ми) </w:t>
      </w:r>
      <w:r w:rsidRPr="00776AA0">
        <w:rPr>
          <w:rFonts w:ascii="Times New Roman" w:hAnsi="Times New Roman" w:cs="Times New Roman"/>
          <w:sz w:val="24"/>
          <w:szCs w:val="24"/>
        </w:rPr>
        <w:t>в процессе приобщения их к физической культуре, коррекции недостатков пси</w:t>
      </w:r>
      <w:r w:rsidRPr="00776AA0">
        <w:rPr>
          <w:rFonts w:ascii="Times New Roman" w:hAnsi="Times New Roman" w:cs="Times New Roman"/>
          <w:sz w:val="24"/>
          <w:szCs w:val="24"/>
        </w:rPr>
        <w:softHyphen/>
        <w:t>хо</w:t>
      </w:r>
      <w:r w:rsidRPr="00776AA0">
        <w:rPr>
          <w:rFonts w:ascii="Times New Roman" w:hAnsi="Times New Roman" w:cs="Times New Roman"/>
          <w:sz w:val="24"/>
          <w:szCs w:val="24"/>
        </w:rPr>
        <w:softHyphen/>
        <w:t>фи</w:t>
      </w:r>
      <w:r w:rsidRPr="00776AA0">
        <w:rPr>
          <w:rFonts w:ascii="Times New Roman" w:hAnsi="Times New Roman" w:cs="Times New Roman"/>
          <w:sz w:val="24"/>
          <w:szCs w:val="24"/>
        </w:rPr>
        <w:softHyphen/>
        <w:t>зи</w:t>
      </w:r>
      <w:r w:rsidRPr="00776AA0">
        <w:rPr>
          <w:rFonts w:ascii="Times New Roman" w:hAnsi="Times New Roman" w:cs="Times New Roman"/>
          <w:sz w:val="24"/>
          <w:szCs w:val="24"/>
        </w:rPr>
        <w:softHyphen/>
        <w:t>че</w:t>
      </w:r>
      <w:r w:rsidRPr="00776AA0">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776AA0">
        <w:rPr>
          <w:rFonts w:ascii="Times New Roman" w:hAnsi="Times New Roman" w:cs="Times New Roman"/>
          <w:sz w:val="24"/>
          <w:szCs w:val="24"/>
        </w:rPr>
        <w:softHyphen/>
        <w:t>птации.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 xml:space="preserve">Основные задачи изучения предмета: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коррекция нарушений физического развития;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двигательных умений и навыков;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развитие двигательных способностей в процессе обучения;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укрепление здоровья и закаливание организма, формирование правильной осанки;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w:t>
      </w:r>
      <w:r w:rsidRPr="00776AA0">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поддержание устойчивой физической работоспособности на достигнутом уровне;</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воспитание устойчивого интереса к занятиям физическими упражнениями;</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5B5BE4" w:rsidRPr="00776AA0" w:rsidRDefault="005B5BE4" w:rsidP="00D50089">
      <w:pPr>
        <w:pStyle w:val="af5"/>
        <w:tabs>
          <w:tab w:val="left" w:pos="454"/>
        </w:tabs>
        <w:spacing w:after="0" w:line="240" w:lineRule="auto"/>
        <w:ind w:firstLine="709"/>
        <w:jc w:val="both"/>
        <w:rPr>
          <w:rFonts w:ascii="Times New Roman" w:hAnsi="Times New Roman"/>
          <w:sz w:val="24"/>
          <w:szCs w:val="24"/>
        </w:rPr>
      </w:pPr>
      <w:r w:rsidRPr="00776AA0">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 обогащение чувственного опыта;</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 коррекцию и развитие сенсомоторной сферы;</w:t>
      </w:r>
    </w:p>
    <w:p w:rsidR="005B5BE4" w:rsidRPr="00776AA0" w:rsidRDefault="005B5BE4" w:rsidP="00D50089">
      <w:pPr>
        <w:pStyle w:val="aff"/>
        <w:ind w:firstLine="709"/>
        <w:jc w:val="both"/>
        <w:rPr>
          <w:rStyle w:val="apple-converted-space"/>
          <w:rFonts w:ascii="Times New Roman" w:hAnsi="Times New Roman"/>
          <w:sz w:val="24"/>
          <w:szCs w:val="24"/>
          <w:shd w:val="clear" w:color="auto" w:fill="FFFFFF"/>
        </w:rPr>
      </w:pPr>
      <w:r w:rsidRPr="00776AA0">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776AA0">
        <w:rPr>
          <w:rStyle w:val="apple-converted-space"/>
          <w:rFonts w:ascii="Times New Roman" w:hAnsi="Times New Roman" w:cs="Times New Roman"/>
          <w:sz w:val="24"/>
          <w:szCs w:val="24"/>
          <w:shd w:val="clear" w:color="auto" w:fill="FFFFFF"/>
        </w:rPr>
        <w:softHyphen/>
        <w:t>ту</w:t>
      </w:r>
      <w:r w:rsidRPr="00776AA0">
        <w:rPr>
          <w:rStyle w:val="apple-converted-space"/>
          <w:rFonts w:ascii="Times New Roman" w:hAnsi="Times New Roman" w:cs="Times New Roman"/>
          <w:sz w:val="24"/>
          <w:szCs w:val="24"/>
          <w:shd w:val="clear" w:color="auto" w:fill="FFFFFF"/>
        </w:rPr>
        <w:softHyphen/>
        <w:t>ре», «Ги</w:t>
      </w:r>
      <w:r w:rsidRPr="00776AA0">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776AA0">
        <w:rPr>
          <w:rStyle w:val="apple-converted-space"/>
          <w:rFonts w:ascii="Times New Roman" w:hAnsi="Times New Roman" w:cs="Times New Roman"/>
          <w:sz w:val="24"/>
          <w:szCs w:val="24"/>
          <w:shd w:val="clear" w:color="auto" w:fill="FFFFFF"/>
        </w:rPr>
        <w:softHyphen/>
        <w:t>ж</w:t>
      </w:r>
      <w:r w:rsidRPr="00776AA0">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776AA0">
        <w:rPr>
          <w:rStyle w:val="apple-converted-space"/>
          <w:rFonts w:ascii="Times New Roman" w:hAnsi="Times New Roman" w:cs="Times New Roman"/>
          <w:sz w:val="24"/>
          <w:szCs w:val="24"/>
          <w:shd w:val="clear" w:color="auto" w:fill="FFFFFF"/>
        </w:rPr>
        <w:softHyphen/>
        <w:t>те</w:t>
      </w:r>
      <w:r w:rsidRPr="00776AA0">
        <w:rPr>
          <w:rStyle w:val="apple-converted-space"/>
          <w:rFonts w:ascii="Times New Roman" w:hAnsi="Times New Roman" w:cs="Times New Roman"/>
          <w:sz w:val="24"/>
          <w:szCs w:val="24"/>
          <w:shd w:val="clear" w:color="auto" w:fill="FFFFFF"/>
        </w:rPr>
        <w:softHyphen/>
        <w:t>ри</w:t>
      </w:r>
      <w:r w:rsidRPr="00776AA0">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5B5BE4" w:rsidRPr="00776AA0" w:rsidRDefault="005B5BE4" w:rsidP="00D50089">
      <w:pPr>
        <w:pStyle w:val="1a"/>
        <w:spacing w:line="240" w:lineRule="auto"/>
        <w:ind w:left="0" w:firstLine="709"/>
        <w:jc w:val="both"/>
        <w:rPr>
          <w:rStyle w:val="apple-converted-space"/>
          <w:shd w:val="clear" w:color="auto" w:fill="FFFFFF"/>
        </w:rPr>
      </w:pPr>
      <w:r w:rsidRPr="00776AA0">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776AA0" w:rsidRDefault="005B5BE4" w:rsidP="00D50089">
      <w:pPr>
        <w:pStyle w:val="1a"/>
        <w:spacing w:line="240" w:lineRule="auto"/>
        <w:ind w:left="0" w:firstLine="709"/>
        <w:jc w:val="both"/>
        <w:rPr>
          <w:rStyle w:val="apple-converted-space"/>
          <w:shd w:val="clear" w:color="auto" w:fill="FFFFFF"/>
        </w:rPr>
      </w:pPr>
      <w:r w:rsidRPr="00776AA0">
        <w:rPr>
          <w:rStyle w:val="apple-converted-space"/>
          <w:shd w:val="clear" w:color="auto" w:fill="FFFFFF"/>
        </w:rPr>
        <w:t>― выполнение физических упражнений на основе показа учителя;</w:t>
      </w:r>
    </w:p>
    <w:p w:rsidR="005B5BE4" w:rsidRPr="00776AA0" w:rsidRDefault="005B5BE4" w:rsidP="00D50089">
      <w:pPr>
        <w:pStyle w:val="1a"/>
        <w:spacing w:line="240" w:lineRule="auto"/>
        <w:ind w:left="0" w:firstLine="709"/>
        <w:jc w:val="both"/>
        <w:rPr>
          <w:rStyle w:val="apple-converted-space"/>
          <w:shd w:val="clear" w:color="auto" w:fill="FFFFFF"/>
        </w:rPr>
      </w:pPr>
      <w:r w:rsidRPr="00776AA0">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5B5BE4" w:rsidRPr="00776AA0" w:rsidRDefault="005B5BE4" w:rsidP="00D50089">
      <w:pPr>
        <w:pStyle w:val="1a"/>
        <w:spacing w:line="240" w:lineRule="auto"/>
        <w:ind w:left="0" w:firstLine="709"/>
        <w:jc w:val="both"/>
        <w:rPr>
          <w:rStyle w:val="apple-converted-space"/>
          <w:shd w:val="clear" w:color="auto" w:fill="FFFFFF"/>
        </w:rPr>
      </w:pPr>
      <w:r w:rsidRPr="00776AA0">
        <w:rPr>
          <w:rStyle w:val="apple-converted-space"/>
          <w:shd w:val="clear" w:color="auto" w:fill="FFFFFF"/>
        </w:rPr>
        <w:t>― самостоятельное выполнение упражнений;</w:t>
      </w:r>
    </w:p>
    <w:p w:rsidR="005B5BE4" w:rsidRPr="00776AA0" w:rsidRDefault="005B5BE4" w:rsidP="00D50089">
      <w:pPr>
        <w:pStyle w:val="1a"/>
        <w:spacing w:line="240" w:lineRule="auto"/>
        <w:ind w:left="0" w:firstLine="709"/>
        <w:jc w:val="both"/>
        <w:rPr>
          <w:rStyle w:val="apple-converted-space"/>
          <w:shd w:val="clear" w:color="auto" w:fill="FFFFFF"/>
        </w:rPr>
      </w:pPr>
      <w:r w:rsidRPr="00776AA0">
        <w:rPr>
          <w:rStyle w:val="apple-converted-space"/>
          <w:shd w:val="clear" w:color="auto" w:fill="FFFFFF"/>
        </w:rPr>
        <w:t>― занятия в тренирующем режиме;</w:t>
      </w:r>
    </w:p>
    <w:p w:rsidR="005B5BE4" w:rsidRPr="00776AA0" w:rsidRDefault="005B5BE4" w:rsidP="00D50089">
      <w:pPr>
        <w:pStyle w:val="1a"/>
        <w:spacing w:line="240" w:lineRule="auto"/>
        <w:ind w:left="0" w:firstLine="709"/>
        <w:jc w:val="both"/>
        <w:rPr>
          <w:b/>
          <w:bCs/>
          <w:i/>
          <w:iCs/>
        </w:rPr>
      </w:pPr>
      <w:r w:rsidRPr="00776AA0">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776AA0" w:rsidRDefault="005B5BE4" w:rsidP="00D50089">
      <w:pPr>
        <w:spacing w:after="0" w:line="240" w:lineRule="auto"/>
        <w:ind w:firstLine="709"/>
        <w:jc w:val="center"/>
        <w:rPr>
          <w:rFonts w:ascii="Times New Roman" w:hAnsi="Times New Roman" w:cs="Times New Roman"/>
          <w:color w:val="000000"/>
          <w:sz w:val="24"/>
          <w:szCs w:val="24"/>
        </w:rPr>
      </w:pPr>
      <w:r w:rsidRPr="00776AA0">
        <w:rPr>
          <w:rFonts w:ascii="Times New Roman" w:hAnsi="Times New Roman" w:cs="Times New Roman"/>
          <w:b/>
          <w:bCs/>
          <w:i/>
          <w:iCs/>
          <w:sz w:val="24"/>
          <w:szCs w:val="24"/>
        </w:rPr>
        <w:t>Знания о физической культуре</w:t>
      </w:r>
    </w:p>
    <w:p w:rsidR="005B5BE4" w:rsidRPr="00776AA0" w:rsidRDefault="005B5BE4" w:rsidP="00D50089">
      <w:pPr>
        <w:spacing w:after="0" w:line="240" w:lineRule="auto"/>
        <w:ind w:firstLine="709"/>
        <w:jc w:val="both"/>
        <w:rPr>
          <w:rStyle w:val="apple-converted-space"/>
          <w:rFonts w:ascii="Times New Roman" w:hAnsi="Times New Roman" w:cs="Times New Roman"/>
          <w:b/>
          <w:i/>
          <w:sz w:val="24"/>
          <w:szCs w:val="24"/>
          <w:shd w:val="clear" w:color="auto" w:fill="FFFFFF"/>
        </w:rPr>
      </w:pPr>
      <w:r w:rsidRPr="00776AA0">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776AA0">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776AA0">
        <w:rPr>
          <w:rFonts w:ascii="Times New Roman" w:hAnsi="Times New Roman" w:cs="Times New Roman"/>
          <w:color w:val="000000"/>
          <w:sz w:val="24"/>
          <w:szCs w:val="24"/>
        </w:rPr>
        <w:softHyphen/>
        <w:t xml:space="preserve">рование </w:t>
      </w:r>
      <w:r w:rsidRPr="00776AA0">
        <w:rPr>
          <w:rFonts w:ascii="Times New Roman" w:hAnsi="Times New Roman" w:cs="Times New Roman"/>
          <w:color w:val="000000"/>
          <w:sz w:val="24"/>
          <w:szCs w:val="24"/>
        </w:rPr>
        <w:lastRenderedPageBreak/>
        <w:t>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776AA0" w:rsidRDefault="005B5BE4" w:rsidP="00D50089">
      <w:pPr>
        <w:shd w:val="clear" w:color="auto" w:fill="FFFFFF"/>
        <w:spacing w:after="0" w:line="240" w:lineRule="auto"/>
        <w:ind w:firstLine="709"/>
        <w:jc w:val="center"/>
        <w:rPr>
          <w:rFonts w:ascii="Times New Roman" w:hAnsi="Times New Roman" w:cs="Times New Roman"/>
          <w:b/>
          <w:bCs/>
          <w:color w:val="000000"/>
          <w:sz w:val="24"/>
          <w:szCs w:val="24"/>
        </w:rPr>
      </w:pPr>
      <w:r w:rsidRPr="00776AA0">
        <w:rPr>
          <w:rStyle w:val="apple-converted-space"/>
          <w:rFonts w:ascii="Times New Roman" w:hAnsi="Times New Roman" w:cs="Times New Roman"/>
          <w:b/>
          <w:i/>
          <w:sz w:val="24"/>
          <w:szCs w:val="24"/>
          <w:shd w:val="clear" w:color="auto" w:fill="FFFFFF"/>
        </w:rPr>
        <w:t>Гимнастика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color w:val="000000"/>
          <w:sz w:val="24"/>
          <w:szCs w:val="24"/>
        </w:rPr>
      </w:pPr>
      <w:r w:rsidRPr="00776AA0">
        <w:rPr>
          <w:rFonts w:ascii="Times New Roman" w:hAnsi="Times New Roman" w:cs="Times New Roman"/>
          <w:b/>
          <w:bCs/>
          <w:color w:val="000000"/>
          <w:sz w:val="24"/>
          <w:szCs w:val="24"/>
        </w:rPr>
        <w:t xml:space="preserve">Теоретические сведения. </w:t>
      </w:r>
      <w:r w:rsidRPr="00776AA0">
        <w:rPr>
          <w:rFonts w:ascii="Times New Roman" w:hAnsi="Times New Roman" w:cs="Times New Roman"/>
          <w:color w:val="000000"/>
          <w:sz w:val="24"/>
          <w:szCs w:val="24"/>
        </w:rPr>
        <w:t>Одежда и обувь гимнаста.Элементарные сведения о гимнастиче</w:t>
      </w:r>
      <w:r w:rsidRPr="00776AA0">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776AA0">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
          <w:bCs/>
          <w:color w:val="000000"/>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Cs/>
          <w:i/>
          <w:color w:val="000000"/>
          <w:sz w:val="24"/>
          <w:szCs w:val="24"/>
          <w:u w:val="single"/>
        </w:rPr>
        <w:t>Построения и перестроения</w:t>
      </w:r>
      <w:r w:rsidRPr="00776AA0">
        <w:rPr>
          <w:rFonts w:ascii="Times New Roman" w:hAnsi="Times New Roman" w:cs="Times New Roman"/>
          <w:bCs/>
          <w:color w:val="000000"/>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i/>
          <w:color w:val="000000"/>
          <w:sz w:val="24"/>
          <w:szCs w:val="24"/>
          <w:u w:val="single"/>
        </w:rPr>
        <w:t xml:space="preserve">Упражнения без предметов </w:t>
      </w:r>
      <w:r w:rsidRPr="00776AA0">
        <w:rPr>
          <w:rFonts w:ascii="Times New Roman" w:hAnsi="Times New Roman" w:cs="Times New Roman"/>
          <w:bCs/>
          <w:color w:val="000000"/>
          <w:sz w:val="24"/>
          <w:szCs w:val="24"/>
        </w:rPr>
        <w:t>(</w:t>
      </w:r>
      <w:r w:rsidRPr="00776AA0">
        <w:rPr>
          <w:rFonts w:ascii="Times New Roman" w:hAnsi="Times New Roman" w:cs="Times New Roman"/>
          <w:bCs/>
          <w:i/>
          <w:color w:val="000000"/>
          <w:sz w:val="24"/>
          <w:szCs w:val="24"/>
        </w:rPr>
        <w:t>коррегирующие и общеразвивающие упражнения</w:t>
      </w:r>
      <w:r w:rsidRPr="00776AA0">
        <w:rPr>
          <w:rFonts w:ascii="Times New Roman" w:hAnsi="Times New Roman" w:cs="Times New Roman"/>
          <w:bCs/>
          <w:color w:val="000000"/>
          <w:sz w:val="24"/>
          <w:szCs w:val="24"/>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Cs/>
          <w:color w:val="000000"/>
          <w:sz w:val="24"/>
          <w:szCs w:val="24"/>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i/>
          <w:color w:val="000000"/>
          <w:sz w:val="24"/>
          <w:szCs w:val="24"/>
          <w:u w:val="single"/>
        </w:rPr>
        <w:t>Упражнения с предметами</w:t>
      </w:r>
      <w:r w:rsidRPr="00776AA0">
        <w:rPr>
          <w:rFonts w:ascii="Times New Roman" w:hAnsi="Times New Roman" w:cs="Times New Roman"/>
          <w:bCs/>
          <w:color w:val="000000"/>
          <w:sz w:val="24"/>
          <w:szCs w:val="24"/>
          <w:u w:val="single"/>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color w:val="000000"/>
          <w:sz w:val="24"/>
          <w:szCs w:val="24"/>
        </w:rPr>
      </w:pPr>
      <w:r w:rsidRPr="00776AA0">
        <w:rPr>
          <w:rFonts w:ascii="Times New Roman" w:hAnsi="Times New Roman" w:cs="Times New Roman"/>
          <w:bCs/>
          <w:color w:val="000000"/>
          <w:sz w:val="24"/>
          <w:szCs w:val="24"/>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776AA0">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776AA0">
        <w:rPr>
          <w:rFonts w:ascii="Times New Roman" w:hAnsi="Times New Roman" w:cs="Times New Roman"/>
          <w:bCs/>
          <w:color w:val="000000"/>
          <w:sz w:val="24"/>
          <w:szCs w:val="24"/>
        </w:rPr>
        <w:t xml:space="preserve">и </w:t>
      </w:r>
      <w:r w:rsidRPr="00776AA0">
        <w:rPr>
          <w:rFonts w:ascii="Times New Roman" w:hAnsi="Times New Roman" w:cs="Times New Roman"/>
          <w:color w:val="000000"/>
          <w:sz w:val="24"/>
          <w:szCs w:val="24"/>
        </w:rPr>
        <w:t>точности движений</w:t>
      </w:r>
      <w:r w:rsidRPr="00776AA0">
        <w:rPr>
          <w:rFonts w:ascii="Times New Roman" w:hAnsi="Times New Roman" w:cs="Times New Roman"/>
          <w:b/>
          <w:color w:val="000000"/>
          <w:sz w:val="24"/>
          <w:szCs w:val="24"/>
        </w:rPr>
        <w:t xml:space="preserve">; </w:t>
      </w:r>
      <w:r w:rsidRPr="00776AA0">
        <w:rPr>
          <w:rFonts w:ascii="Times New Roman" w:hAnsi="Times New Roman" w:cs="Times New Roman"/>
          <w:bCs/>
          <w:color w:val="000000"/>
          <w:sz w:val="24"/>
          <w:szCs w:val="24"/>
        </w:rPr>
        <w:t>переноска грузов и передача предметов</w:t>
      </w:r>
      <w:r w:rsidRPr="00776AA0">
        <w:rPr>
          <w:rFonts w:ascii="Times New Roman" w:hAnsi="Times New Roman" w:cs="Times New Roman"/>
          <w:b/>
          <w:bCs/>
          <w:color w:val="000000"/>
          <w:sz w:val="24"/>
          <w:szCs w:val="24"/>
        </w:rPr>
        <w:t xml:space="preserve">; </w:t>
      </w:r>
      <w:r w:rsidRPr="00776AA0">
        <w:rPr>
          <w:rFonts w:ascii="Times New Roman" w:hAnsi="Times New Roman" w:cs="Times New Roman"/>
          <w:bCs/>
          <w:color w:val="000000"/>
          <w:sz w:val="24"/>
          <w:szCs w:val="24"/>
        </w:rPr>
        <w:t xml:space="preserve">прыжки. </w:t>
      </w:r>
    </w:p>
    <w:p w:rsidR="005B5BE4" w:rsidRPr="00776AA0" w:rsidRDefault="005B5BE4" w:rsidP="00D50089">
      <w:pPr>
        <w:shd w:val="clear" w:color="auto" w:fill="FFFFFF"/>
        <w:spacing w:after="0" w:line="240" w:lineRule="auto"/>
        <w:jc w:val="center"/>
        <w:rPr>
          <w:rFonts w:ascii="Times New Roman" w:hAnsi="Times New Roman" w:cs="Times New Roman"/>
          <w:b/>
          <w:color w:val="000000"/>
          <w:sz w:val="24"/>
          <w:szCs w:val="24"/>
        </w:rPr>
      </w:pPr>
      <w:r w:rsidRPr="00776AA0">
        <w:rPr>
          <w:rFonts w:ascii="Times New Roman" w:hAnsi="Times New Roman" w:cs="Times New Roman"/>
          <w:b/>
          <w:bCs/>
          <w:i/>
          <w:color w:val="000000"/>
          <w:sz w:val="24"/>
          <w:szCs w:val="24"/>
        </w:rPr>
        <w:t>Легкая атлетика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color w:val="000000"/>
          <w:sz w:val="24"/>
          <w:szCs w:val="24"/>
        </w:rPr>
        <w:t>Теоретические сведения</w:t>
      </w:r>
      <w:r w:rsidRPr="00776AA0">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776AA0">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776AA0">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rPr>
      </w:pPr>
      <w:r w:rsidRPr="00776AA0">
        <w:rPr>
          <w:rFonts w:ascii="Times New Roman" w:hAnsi="Times New Roman" w:cs="Times New Roman"/>
          <w:b/>
          <w:sz w:val="24"/>
          <w:szCs w:val="24"/>
        </w:rPr>
        <w:t>Практический материал:</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rPr>
      </w:pPr>
      <w:r w:rsidRPr="00776AA0">
        <w:rPr>
          <w:rFonts w:ascii="Times New Roman" w:hAnsi="Times New Roman" w:cs="Times New Roman"/>
          <w:bCs/>
          <w:i/>
          <w:color w:val="000000"/>
          <w:sz w:val="24"/>
          <w:szCs w:val="24"/>
        </w:rPr>
        <w:t>Ходьба</w:t>
      </w:r>
      <w:r w:rsidRPr="00776AA0">
        <w:rPr>
          <w:rFonts w:ascii="Times New Roman" w:hAnsi="Times New Roman" w:cs="Times New Roman"/>
          <w:bCs/>
          <w:color w:val="000000"/>
          <w:sz w:val="24"/>
          <w:szCs w:val="24"/>
        </w:rPr>
        <w:t xml:space="preserve">. </w:t>
      </w:r>
      <w:r w:rsidRPr="00776AA0">
        <w:rPr>
          <w:rFonts w:ascii="Times New Roman" w:hAnsi="Times New Roman" w:cs="Times New Roman"/>
          <w:color w:val="000000"/>
          <w:spacing w:val="-5"/>
          <w:sz w:val="24"/>
          <w:szCs w:val="24"/>
        </w:rPr>
        <w:t xml:space="preserve">Ходьба парами по кругу, взявшись за руки. Обычная ходьба </w:t>
      </w:r>
      <w:r w:rsidRPr="00776AA0">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776AA0">
        <w:rPr>
          <w:rFonts w:ascii="Times New Roman" w:hAnsi="Times New Roman" w:cs="Times New Roman"/>
          <w:color w:val="000000"/>
          <w:spacing w:val="-6"/>
          <w:sz w:val="24"/>
          <w:szCs w:val="24"/>
        </w:rPr>
        <w:softHyphen/>
      </w:r>
      <w:r w:rsidRPr="00776AA0">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776AA0">
        <w:rPr>
          <w:rFonts w:ascii="Times New Roman" w:hAnsi="Times New Roman" w:cs="Times New Roman"/>
          <w:color w:val="000000"/>
          <w:sz w:val="24"/>
          <w:szCs w:val="24"/>
        </w:rPr>
        <w:t xml:space="preserve">и внешнем своде стопы. Ходьба с сохранением правильной осанки. </w:t>
      </w:r>
      <w:r w:rsidRPr="00776AA0">
        <w:rPr>
          <w:rFonts w:ascii="Times New Roman" w:hAnsi="Times New Roman" w:cs="Times New Roman"/>
          <w:color w:val="000000"/>
          <w:spacing w:val="-3"/>
          <w:sz w:val="24"/>
          <w:szCs w:val="24"/>
        </w:rPr>
        <w:t xml:space="preserve">Ходьба в чередовании с бегом. </w:t>
      </w:r>
      <w:r w:rsidRPr="00776AA0">
        <w:rPr>
          <w:rFonts w:ascii="Times New Roman" w:hAnsi="Times New Roman" w:cs="Times New Roman"/>
          <w:color w:val="000000"/>
          <w:spacing w:val="-5"/>
          <w:sz w:val="24"/>
          <w:szCs w:val="24"/>
        </w:rPr>
        <w:t>Ходьба с изменением скорости. Ходьба с различным поло</w:t>
      </w:r>
      <w:r w:rsidRPr="00776AA0">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pacing w:val="-4"/>
          <w:sz w:val="24"/>
          <w:szCs w:val="24"/>
        </w:rPr>
        <w:t>нением направлений по ориентирам и командам учителя. Ходьба с пе</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776AA0">
        <w:rPr>
          <w:rFonts w:ascii="Times New Roman" w:hAnsi="Times New Roman" w:cs="Times New Roman"/>
          <w:color w:val="000000"/>
          <w:spacing w:val="1"/>
          <w:sz w:val="24"/>
          <w:szCs w:val="24"/>
        </w:rPr>
        <w:t xml:space="preserve">Ходьба в медленном, среднем и быстром темпе. Ходьба </w:t>
      </w:r>
      <w:r w:rsidRPr="00776AA0">
        <w:rPr>
          <w:rFonts w:ascii="Times New Roman" w:hAnsi="Times New Roman" w:cs="Times New Roman"/>
          <w:color w:val="000000"/>
          <w:spacing w:val="-5"/>
          <w:sz w:val="24"/>
          <w:szCs w:val="24"/>
        </w:rPr>
        <w:t>с выполнением упражнений для рук в чередовании с другими движени</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776AA0">
        <w:rPr>
          <w:rFonts w:ascii="Times New Roman" w:hAnsi="Times New Roman" w:cs="Times New Roman"/>
          <w:color w:val="000000"/>
          <w:spacing w:val="-1"/>
          <w:sz w:val="24"/>
          <w:szCs w:val="24"/>
        </w:rPr>
        <w:t>шеренгой с открытыми и с закрытыми глазами.</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rPr>
      </w:pPr>
      <w:r w:rsidRPr="00776AA0">
        <w:rPr>
          <w:rFonts w:ascii="Times New Roman" w:hAnsi="Times New Roman" w:cs="Times New Roman"/>
          <w:bCs/>
          <w:i/>
          <w:color w:val="000000"/>
          <w:sz w:val="24"/>
          <w:szCs w:val="24"/>
        </w:rPr>
        <w:t>Бег</w:t>
      </w:r>
      <w:r w:rsidRPr="00776AA0">
        <w:rPr>
          <w:rFonts w:ascii="Times New Roman" w:hAnsi="Times New Roman" w:cs="Times New Roman"/>
          <w:bCs/>
          <w:color w:val="000000"/>
          <w:sz w:val="24"/>
          <w:szCs w:val="24"/>
        </w:rPr>
        <w:t xml:space="preserve">. </w:t>
      </w:r>
      <w:r w:rsidRPr="00776AA0">
        <w:rPr>
          <w:rFonts w:ascii="Times New Roman" w:hAnsi="Times New Roman" w:cs="Times New Roman"/>
          <w:color w:val="000000"/>
          <w:sz w:val="24"/>
          <w:szCs w:val="24"/>
        </w:rPr>
        <w:t xml:space="preserve">Перебежки группами и по одному 15—20 м. Медленный бег </w:t>
      </w:r>
      <w:r w:rsidRPr="00776AA0">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776AA0">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776AA0">
        <w:rPr>
          <w:rFonts w:ascii="Times New Roman" w:hAnsi="Times New Roman" w:cs="Times New Roman"/>
          <w:color w:val="000000"/>
          <w:spacing w:val="-9"/>
          <w:sz w:val="24"/>
          <w:szCs w:val="24"/>
        </w:rPr>
        <w:t>Б</w:t>
      </w:r>
      <w:r w:rsidRPr="00776AA0">
        <w:rPr>
          <w:rFonts w:ascii="Times New Roman" w:hAnsi="Times New Roman" w:cs="Times New Roman"/>
          <w:color w:val="000000"/>
          <w:spacing w:val="-4"/>
          <w:sz w:val="24"/>
          <w:szCs w:val="24"/>
        </w:rPr>
        <w:t xml:space="preserve">ег на носках. Бег на месте с высоким подниманием бедра. </w:t>
      </w:r>
      <w:r w:rsidRPr="00776AA0">
        <w:rPr>
          <w:rFonts w:ascii="Times New Roman" w:hAnsi="Times New Roman" w:cs="Times New Roman"/>
          <w:color w:val="000000"/>
          <w:spacing w:val="-5"/>
          <w:sz w:val="24"/>
          <w:szCs w:val="24"/>
        </w:rPr>
        <w:t>Бег с высоким поднима</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pacing w:val="-4"/>
          <w:sz w:val="24"/>
          <w:szCs w:val="24"/>
        </w:rPr>
        <w:t xml:space="preserve">нием бедра и захлестыванием голени назад. Бег </w:t>
      </w:r>
      <w:r w:rsidRPr="00776AA0">
        <w:rPr>
          <w:rFonts w:ascii="Times New Roman" w:hAnsi="Times New Roman" w:cs="Times New Roman"/>
          <w:color w:val="000000"/>
          <w:sz w:val="24"/>
          <w:szCs w:val="24"/>
        </w:rPr>
        <w:t xml:space="preserve">с преодолением простейших препятствий (канавки, подлезание под </w:t>
      </w:r>
      <w:r w:rsidRPr="00776AA0">
        <w:rPr>
          <w:rFonts w:ascii="Times New Roman" w:hAnsi="Times New Roman" w:cs="Times New Roman"/>
          <w:color w:val="000000"/>
          <w:spacing w:val="-5"/>
          <w:sz w:val="24"/>
          <w:szCs w:val="24"/>
        </w:rPr>
        <w:t>сетку, обегание стойки и т. д.). Быстрый бег на скорость. Мед</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z w:val="24"/>
          <w:szCs w:val="24"/>
        </w:rPr>
        <w:t>ленный бег. Чередование бега и ходьбы</w:t>
      </w:r>
      <w:r w:rsidRPr="00776AA0">
        <w:rPr>
          <w:rFonts w:ascii="Times New Roman" w:hAnsi="Times New Roman" w:cs="Times New Roman"/>
          <w:color w:val="000000"/>
          <w:spacing w:val="-8"/>
          <w:sz w:val="24"/>
          <w:szCs w:val="24"/>
        </w:rPr>
        <w:t xml:space="preserve">. </w:t>
      </w:r>
      <w:r w:rsidRPr="00776AA0">
        <w:rPr>
          <w:rFonts w:ascii="Times New Roman" w:hAnsi="Times New Roman" w:cs="Times New Roman"/>
          <w:color w:val="000000"/>
          <w:spacing w:val="-3"/>
          <w:sz w:val="24"/>
          <w:szCs w:val="24"/>
        </w:rPr>
        <w:t xml:space="preserve">Высокий старт. Бег прямолинейный </w:t>
      </w:r>
      <w:r w:rsidRPr="00776AA0">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776AA0">
        <w:rPr>
          <w:rFonts w:ascii="Times New Roman" w:hAnsi="Times New Roman" w:cs="Times New Roman"/>
          <w:color w:val="000000"/>
          <w:spacing w:val="-2"/>
          <w:sz w:val="24"/>
          <w:szCs w:val="24"/>
        </w:rPr>
        <w:t xml:space="preserve"> Специальные </w:t>
      </w:r>
      <w:r w:rsidRPr="00776AA0">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pacing w:val="-4"/>
          <w:sz w:val="24"/>
          <w:szCs w:val="24"/>
        </w:rPr>
        <w:t xml:space="preserve">ни назад, семенящий бег. Челночный бег.  </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rPr>
      </w:pPr>
      <w:r w:rsidRPr="00776AA0">
        <w:rPr>
          <w:rFonts w:ascii="Times New Roman" w:hAnsi="Times New Roman" w:cs="Times New Roman"/>
          <w:bCs/>
          <w:i/>
          <w:color w:val="000000"/>
          <w:sz w:val="24"/>
          <w:szCs w:val="24"/>
        </w:rPr>
        <w:lastRenderedPageBreak/>
        <w:t>Прыжки</w:t>
      </w:r>
      <w:r w:rsidRPr="00776AA0">
        <w:rPr>
          <w:rFonts w:ascii="Times New Roman" w:hAnsi="Times New Roman" w:cs="Times New Roman"/>
          <w:bCs/>
          <w:color w:val="000000"/>
          <w:sz w:val="24"/>
          <w:szCs w:val="24"/>
        </w:rPr>
        <w:t xml:space="preserve">. </w:t>
      </w:r>
      <w:r w:rsidRPr="00776AA0">
        <w:rPr>
          <w:rFonts w:ascii="Times New Roman" w:hAnsi="Times New Roman" w:cs="Times New Roman"/>
          <w:color w:val="000000"/>
          <w:spacing w:val="-4"/>
          <w:sz w:val="24"/>
          <w:szCs w:val="24"/>
        </w:rPr>
        <w:t>Прыжки на двух ногах на месте и с продвижением впе</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776AA0">
        <w:rPr>
          <w:rFonts w:ascii="Times New Roman" w:hAnsi="Times New Roman" w:cs="Times New Roman"/>
          <w:color w:val="000000"/>
          <w:spacing w:val="-4"/>
          <w:sz w:val="24"/>
          <w:szCs w:val="24"/>
        </w:rPr>
        <w:t>шнур, набивной мяч. Прыжки с ноги на ногу на отрезках до. Под</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776AA0">
        <w:rPr>
          <w:rFonts w:ascii="Times New Roman" w:hAnsi="Times New Roman" w:cs="Times New Roman"/>
          <w:color w:val="000000"/>
          <w:spacing w:val="-1"/>
          <w:sz w:val="24"/>
          <w:szCs w:val="24"/>
        </w:rPr>
        <w:t xml:space="preserve">(мяча). Прыжки в длину с места. </w:t>
      </w:r>
      <w:r w:rsidRPr="00776AA0">
        <w:rPr>
          <w:rFonts w:ascii="Times New Roman" w:hAnsi="Times New Roman" w:cs="Times New Roman"/>
          <w:color w:val="000000"/>
          <w:spacing w:val="-5"/>
          <w:sz w:val="24"/>
          <w:szCs w:val="24"/>
        </w:rPr>
        <w:t xml:space="preserve">Прыжки на одной ноге на месте, с продвижением вперед, </w:t>
      </w:r>
      <w:r w:rsidRPr="00776AA0">
        <w:rPr>
          <w:rFonts w:ascii="Times New Roman" w:hAnsi="Times New Roman" w:cs="Times New Roman"/>
          <w:color w:val="000000"/>
          <w:spacing w:val="2"/>
          <w:sz w:val="24"/>
          <w:szCs w:val="24"/>
        </w:rPr>
        <w:t xml:space="preserve">в стороны. Прыжки с высоты с мягким приземлением. </w:t>
      </w:r>
      <w:r w:rsidRPr="00776AA0">
        <w:rPr>
          <w:rFonts w:ascii="Times New Roman" w:hAnsi="Times New Roman" w:cs="Times New Roman"/>
          <w:color w:val="000000"/>
          <w:spacing w:val="-4"/>
          <w:sz w:val="24"/>
          <w:szCs w:val="24"/>
        </w:rPr>
        <w:t>Прыжки в длину и высоту с шага. Прыжки с небольшого разбега в дли</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2"/>
          <w:sz w:val="24"/>
          <w:szCs w:val="24"/>
        </w:rPr>
        <w:t xml:space="preserve">ну. Прыжки с прямого разбега в длину. </w:t>
      </w:r>
      <w:r w:rsidRPr="00776AA0">
        <w:rPr>
          <w:rFonts w:ascii="Times New Roman" w:hAnsi="Times New Roman" w:cs="Times New Roman"/>
          <w:color w:val="000000"/>
          <w:spacing w:val="-5"/>
          <w:sz w:val="24"/>
          <w:szCs w:val="24"/>
        </w:rPr>
        <w:t>Прыжки в длину с разбега без учета места отталкивания. Прыжки в вы</w:t>
      </w:r>
      <w:r w:rsidRPr="00776AA0">
        <w:rPr>
          <w:rFonts w:ascii="Times New Roman" w:hAnsi="Times New Roman" w:cs="Times New Roman"/>
          <w:color w:val="000000"/>
          <w:spacing w:val="-5"/>
          <w:sz w:val="24"/>
          <w:szCs w:val="24"/>
        </w:rPr>
        <w:softHyphen/>
      </w:r>
      <w:r w:rsidRPr="00776AA0">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Cs/>
          <w:i/>
          <w:color w:val="000000"/>
          <w:sz w:val="24"/>
          <w:szCs w:val="24"/>
        </w:rPr>
        <w:t>Метание</w:t>
      </w:r>
      <w:r w:rsidRPr="00776AA0">
        <w:rPr>
          <w:rFonts w:ascii="Times New Roman" w:hAnsi="Times New Roman" w:cs="Times New Roman"/>
          <w:bCs/>
          <w:color w:val="000000"/>
          <w:sz w:val="24"/>
          <w:szCs w:val="24"/>
        </w:rPr>
        <w:t xml:space="preserve">. </w:t>
      </w:r>
      <w:r w:rsidRPr="00776AA0">
        <w:rPr>
          <w:rFonts w:ascii="Times New Roman" w:hAnsi="Times New Roman" w:cs="Times New Roman"/>
          <w:color w:val="000000"/>
          <w:spacing w:val="-2"/>
          <w:sz w:val="24"/>
          <w:szCs w:val="24"/>
        </w:rPr>
        <w:t>Правильный захват различных предметов для выполне</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776AA0">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776AA0">
        <w:rPr>
          <w:rFonts w:ascii="Times New Roman" w:hAnsi="Times New Roman" w:cs="Times New Roman"/>
          <w:color w:val="000000"/>
          <w:spacing w:val="-2"/>
          <w:sz w:val="24"/>
          <w:szCs w:val="24"/>
        </w:rPr>
        <w:t>и больших мячей в игре. Броски и ловля волейбольных мячей. Мета</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776AA0">
        <w:rPr>
          <w:rFonts w:ascii="Times New Roman" w:hAnsi="Times New Roman" w:cs="Times New Roman"/>
          <w:color w:val="000000"/>
          <w:spacing w:val="-1"/>
          <w:sz w:val="24"/>
          <w:szCs w:val="24"/>
        </w:rPr>
        <w:t xml:space="preserve">и левой рукой. </w:t>
      </w:r>
      <w:r w:rsidRPr="00776AA0">
        <w:rPr>
          <w:rFonts w:ascii="Times New Roman" w:hAnsi="Times New Roman" w:cs="Times New Roman"/>
          <w:color w:val="000000"/>
          <w:spacing w:val="4"/>
          <w:sz w:val="24"/>
          <w:szCs w:val="24"/>
        </w:rPr>
        <w:t xml:space="preserve">Метание большого мяча двумя руками из-за головы </w:t>
      </w:r>
      <w:r w:rsidRPr="00776AA0">
        <w:rPr>
          <w:rFonts w:ascii="Times New Roman" w:hAnsi="Times New Roman" w:cs="Times New Roman"/>
          <w:color w:val="000000"/>
          <w:spacing w:val="-4"/>
          <w:sz w:val="24"/>
          <w:szCs w:val="24"/>
        </w:rPr>
        <w:t>и снизу с места в стену. Броски набивного мяча (1 кг) сидя двумя рука</w:t>
      </w:r>
      <w:r w:rsidRPr="00776AA0">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776AA0">
        <w:rPr>
          <w:rFonts w:ascii="Times New Roman" w:hAnsi="Times New Roman" w:cs="Times New Roman"/>
          <w:color w:val="000000"/>
          <w:sz w:val="24"/>
          <w:szCs w:val="24"/>
        </w:rPr>
        <w:t xml:space="preserve">и на дальность. </w:t>
      </w:r>
      <w:r w:rsidRPr="00776AA0">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776AA0">
        <w:rPr>
          <w:rFonts w:ascii="Times New Roman" w:hAnsi="Times New Roman" w:cs="Times New Roman"/>
          <w:color w:val="000000"/>
          <w:spacing w:val="-1"/>
          <w:sz w:val="24"/>
          <w:szCs w:val="24"/>
        </w:rPr>
        <w:t>отскока от баскетбольного щита. Метание теннисного мяча на даль</w:t>
      </w:r>
      <w:r w:rsidRPr="00776AA0">
        <w:rPr>
          <w:rFonts w:ascii="Times New Roman" w:hAnsi="Times New Roman" w:cs="Times New Roman"/>
          <w:color w:val="000000"/>
          <w:spacing w:val="-1"/>
          <w:sz w:val="24"/>
          <w:szCs w:val="24"/>
        </w:rPr>
        <w:softHyphen/>
      </w:r>
      <w:r w:rsidRPr="00776AA0">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5B5BE4" w:rsidRPr="00776AA0" w:rsidRDefault="005B5BE4" w:rsidP="00D50089">
      <w:pPr>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i/>
          <w:sz w:val="24"/>
          <w:szCs w:val="24"/>
        </w:rPr>
        <w:t>Лыжная и конькобежная подготовка</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Лыжная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z w:val="24"/>
          <w:szCs w:val="24"/>
        </w:rPr>
        <w:t>Эле</w:t>
      </w:r>
      <w:r w:rsidR="00A72E75" w:rsidRPr="00776AA0">
        <w:rPr>
          <w:rFonts w:ascii="Times New Roman" w:hAnsi="Times New Roman" w:cs="Times New Roman"/>
          <w:color w:val="000000"/>
          <w:sz w:val="24"/>
          <w:szCs w:val="24"/>
        </w:rPr>
        <w:t>ментарные понятия о ходьбе и пе</w:t>
      </w:r>
      <w:r w:rsidRPr="00776AA0">
        <w:rPr>
          <w:rFonts w:ascii="Times New Roman" w:hAnsi="Times New Roman" w:cs="Times New Roman"/>
          <w:color w:val="000000"/>
          <w:sz w:val="24"/>
          <w:szCs w:val="24"/>
        </w:rPr>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776AA0">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776AA0">
        <w:rPr>
          <w:rFonts w:ascii="Times New Roman" w:hAnsi="Times New Roman" w:cs="Times New Roman"/>
          <w:color w:val="000000"/>
          <w:sz w:val="24"/>
          <w:szCs w:val="24"/>
        </w:rPr>
        <w:t xml:space="preserve"> Виды подъемов и спусков. Преду</w:t>
      </w:r>
      <w:r w:rsidRPr="00776AA0">
        <w:rPr>
          <w:rFonts w:ascii="Times New Roman" w:hAnsi="Times New Roman" w:cs="Times New Roman"/>
          <w:color w:val="000000"/>
          <w:sz w:val="24"/>
          <w:szCs w:val="24"/>
        </w:rPr>
        <w:t>преждение травм и обморожений.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b/>
          <w:sz w:val="24"/>
          <w:szCs w:val="24"/>
        </w:rPr>
        <w:t xml:space="preserve">Практический материал. </w:t>
      </w:r>
      <w:r w:rsidRPr="00776AA0">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5B5BE4" w:rsidRPr="00776AA0" w:rsidRDefault="005B5BE4" w:rsidP="00D50089">
      <w:pPr>
        <w:shd w:val="clear" w:color="auto" w:fill="FFFFFF"/>
        <w:spacing w:after="0" w:line="240" w:lineRule="auto"/>
        <w:jc w:val="both"/>
        <w:rPr>
          <w:rFonts w:ascii="Times New Roman" w:hAnsi="Times New Roman" w:cs="Times New Roman"/>
          <w:b/>
          <w:sz w:val="24"/>
          <w:szCs w:val="24"/>
        </w:rPr>
      </w:pPr>
      <w:r w:rsidRPr="00776AA0">
        <w:rPr>
          <w:rFonts w:ascii="Times New Roman" w:hAnsi="Times New Roman" w:cs="Times New Roman"/>
          <w:i/>
          <w:sz w:val="24"/>
          <w:szCs w:val="24"/>
        </w:rPr>
        <w:t>Конькобежная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Теоретические сведения.</w:t>
      </w:r>
      <w:r w:rsidRPr="00776AA0">
        <w:rPr>
          <w:rFonts w:ascii="Times New Roman" w:hAnsi="Times New Roman" w:cs="Times New Roman"/>
          <w:color w:val="000000"/>
          <w:sz w:val="24"/>
          <w:szCs w:val="24"/>
        </w:rPr>
        <w:t>Одежда и обувь конькобежца. Подготов</w:t>
      </w:r>
      <w:r w:rsidRPr="00776AA0">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776AA0">
        <w:rPr>
          <w:rFonts w:ascii="Times New Roman" w:hAnsi="Times New Roman" w:cs="Times New Roman"/>
          <w:color w:val="000000"/>
          <w:sz w:val="24"/>
          <w:szCs w:val="24"/>
        </w:rPr>
        <w:softHyphen/>
        <w:t>ние травм и обморожений при занятиях на коньках.</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sz w:val="24"/>
          <w:szCs w:val="24"/>
        </w:rPr>
        <w:t xml:space="preserve">Практический материал. </w:t>
      </w:r>
      <w:r w:rsidRPr="00776AA0">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i/>
          <w:sz w:val="24"/>
          <w:szCs w:val="24"/>
        </w:rPr>
        <w:t>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Теоретические сведения.</w:t>
      </w:r>
      <w:r w:rsidRPr="00776AA0">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
          <w:sz w:val="24"/>
          <w:szCs w:val="24"/>
        </w:rPr>
        <w:t xml:space="preserve">Практический материал. </w:t>
      </w:r>
      <w:r w:rsidRPr="00776AA0">
        <w:rPr>
          <w:rFonts w:ascii="Times New Roman" w:hAnsi="Times New Roman" w:cs="Times New Roman"/>
          <w:bCs/>
          <w:i/>
          <w:color w:val="000000"/>
          <w:sz w:val="24"/>
          <w:szCs w:val="24"/>
        </w:rPr>
        <w:t>Подвижные игры</w:t>
      </w:r>
      <w:r w:rsidRPr="00776AA0">
        <w:rPr>
          <w:rFonts w:ascii="Times New Roman" w:hAnsi="Times New Roman" w:cs="Times New Roman"/>
          <w:bCs/>
          <w:color w:val="000000"/>
          <w:sz w:val="24"/>
          <w:szCs w:val="24"/>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Коррекционные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Игры с элементами общеразвивающих упражнений: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776AA0">
        <w:rPr>
          <w:rFonts w:ascii="Times New Roman" w:hAnsi="Times New Roman" w:cs="Times New Roman"/>
          <w:bCs/>
          <w:color w:val="000000"/>
          <w:sz w:val="24"/>
          <w:szCs w:val="24"/>
          <w:lang w:val="en-US"/>
        </w:rPr>
        <w:t>IV</w:t>
      </w:r>
      <w:r w:rsidRPr="00776AA0">
        <w:rPr>
          <w:rFonts w:ascii="Times New Roman" w:hAnsi="Times New Roman" w:cs="Times New Roman"/>
          <w:bCs/>
          <w:color w:val="000000"/>
          <w:sz w:val="24"/>
          <w:szCs w:val="24"/>
        </w:rPr>
        <w:t>-м классе); построениями и перестроениями; бросанием, ловлей, метанием.</w:t>
      </w:r>
    </w:p>
    <w:p w:rsidR="00357671" w:rsidRDefault="00357671" w:rsidP="00D50089">
      <w:pPr>
        <w:spacing w:after="0" w:line="240" w:lineRule="auto"/>
        <w:ind w:firstLine="709"/>
        <w:jc w:val="center"/>
        <w:rPr>
          <w:rFonts w:ascii="Times New Roman" w:hAnsi="Times New Roman" w:cs="Times New Roman"/>
          <w:b/>
          <w:color w:val="auto"/>
          <w:sz w:val="24"/>
          <w:szCs w:val="24"/>
        </w:rPr>
      </w:pPr>
    </w:p>
    <w:p w:rsidR="00FC4A6C" w:rsidRDefault="00FC4A6C" w:rsidP="00D50089">
      <w:pPr>
        <w:spacing w:after="0" w:line="240" w:lineRule="auto"/>
        <w:ind w:firstLine="709"/>
        <w:jc w:val="center"/>
        <w:rPr>
          <w:rFonts w:ascii="Times New Roman" w:hAnsi="Times New Roman" w:cs="Times New Roman"/>
          <w:b/>
          <w:color w:val="auto"/>
          <w:sz w:val="24"/>
          <w:szCs w:val="24"/>
        </w:rPr>
      </w:pPr>
    </w:p>
    <w:p w:rsidR="00FC4A6C" w:rsidRDefault="00FC4A6C" w:rsidP="00D50089">
      <w:pPr>
        <w:spacing w:after="0" w:line="240" w:lineRule="auto"/>
        <w:ind w:firstLine="709"/>
        <w:jc w:val="center"/>
        <w:rPr>
          <w:rFonts w:ascii="Times New Roman" w:hAnsi="Times New Roman" w:cs="Times New Roman"/>
          <w:b/>
          <w:color w:val="auto"/>
          <w:sz w:val="24"/>
          <w:szCs w:val="24"/>
        </w:rPr>
      </w:pPr>
    </w:p>
    <w:p w:rsidR="00FC4A6C" w:rsidRDefault="00FC4A6C"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lastRenderedPageBreak/>
        <w:t>РУЧНОЙ ТРУД</w:t>
      </w:r>
    </w:p>
    <w:p w:rsidR="005B5BE4" w:rsidRPr="00776AA0" w:rsidRDefault="005B5BE4" w:rsidP="00D50089">
      <w:pPr>
        <w:spacing w:line="240" w:lineRule="auto"/>
        <w:jc w:val="center"/>
        <w:rPr>
          <w:rFonts w:ascii="Times New Roman" w:hAnsi="Times New Roman" w:cs="Times New Roman"/>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sz w:val="24"/>
          <w:szCs w:val="24"/>
        </w:rPr>
        <w:t xml:space="preserve">Основная цель изучения данного предмета </w:t>
      </w:r>
      <w:r w:rsidRPr="00776AA0">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Задачи изучения предмета: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расширение знаний о материалах и их свойствах, технологиях использования.</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интереса к разнообразным видам труда.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умственной деятельности (анализ, синтез, сравнение, классификация, обобщение).</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сенсомоторных процессов, руки, глазомера через формирование практических умений.</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lastRenderedPageBreak/>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глиной и пластилином</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Элементарные знания о глине и пластилине (свойства материалов, цвет, форма). Глина ― строительный материал.</w:t>
      </w:r>
      <w:r w:rsidR="00A72E75" w:rsidRPr="00776AA0">
        <w:rPr>
          <w:rFonts w:ascii="Times New Roman" w:hAnsi="Times New Roman"/>
          <w:sz w:val="24"/>
          <w:szCs w:val="24"/>
        </w:rPr>
        <w:t xml:space="preserve"> Применение глины для изготов</w:t>
      </w:r>
      <w:r w:rsidRPr="00776AA0">
        <w:rPr>
          <w:rFonts w:ascii="Times New Roman" w:hAnsi="Times New Roman"/>
          <w:sz w:val="24"/>
          <w:szCs w:val="24"/>
        </w:rPr>
        <w:t>ления посуды. Применение глины для скульптуры. Пластилин</w:t>
      </w:r>
      <w:r w:rsidR="00A72E75" w:rsidRPr="00776AA0">
        <w:rPr>
          <w:rFonts w:ascii="Times New Roman" w:hAnsi="Times New Roman"/>
          <w:sz w:val="24"/>
          <w:szCs w:val="24"/>
        </w:rPr>
        <w:t xml:space="preserve"> ― ма</w:t>
      </w:r>
      <w:r w:rsidRPr="00776AA0">
        <w:rPr>
          <w:rFonts w:ascii="Times New Roman" w:hAnsi="Times New Roman"/>
          <w:sz w:val="24"/>
          <w:szCs w:val="24"/>
        </w:rPr>
        <w:t>те</w:t>
      </w:r>
      <w:r w:rsidRPr="00776AA0">
        <w:rPr>
          <w:rFonts w:ascii="Times New Roman" w:hAnsi="Times New Roman"/>
          <w:sz w:val="24"/>
          <w:szCs w:val="24"/>
        </w:rPr>
        <w:softHyphen/>
        <w:t>риал ручного труда. Организация рабочего места при выполнении лепных ра</w:t>
      </w:r>
      <w:r w:rsidRPr="00776AA0">
        <w:rPr>
          <w:rFonts w:ascii="Times New Roman" w:hAnsi="Times New Roman"/>
          <w:sz w:val="24"/>
          <w:szCs w:val="24"/>
        </w:rPr>
        <w:softHyphen/>
        <w:t>бот. Как правильно обращаться с пластилином. Инструменты для работы с пла</w:t>
      </w:r>
      <w:r w:rsidRPr="00776AA0">
        <w:rPr>
          <w:rFonts w:ascii="Times New Roman" w:hAnsi="Times New Roman"/>
          <w:sz w:val="24"/>
          <w:szCs w:val="24"/>
        </w:rPr>
        <w:softHyphen/>
        <w:t xml:space="preserve">стилином. Лепка из глины и пластилина разными способами: </w:t>
      </w:r>
      <w:r w:rsidRPr="00776AA0">
        <w:rPr>
          <w:rFonts w:ascii="Times New Roman" w:hAnsi="Times New Roman"/>
          <w:i/>
          <w:sz w:val="24"/>
          <w:szCs w:val="24"/>
        </w:rPr>
        <w:t>кон</w:t>
      </w:r>
      <w:r w:rsidRPr="00776AA0">
        <w:rPr>
          <w:rFonts w:ascii="Times New Roman" w:hAnsi="Times New Roman"/>
          <w:i/>
          <w:sz w:val="24"/>
          <w:szCs w:val="24"/>
        </w:rPr>
        <w:softHyphen/>
        <w:t>с</w:t>
      </w:r>
      <w:r w:rsidRPr="00776AA0">
        <w:rPr>
          <w:rFonts w:ascii="Times New Roman" w:hAnsi="Times New Roman"/>
          <w:i/>
          <w:sz w:val="24"/>
          <w:szCs w:val="24"/>
        </w:rPr>
        <w:softHyphen/>
        <w:t>тру</w:t>
      </w:r>
      <w:r w:rsidRPr="00776AA0">
        <w:rPr>
          <w:rFonts w:ascii="Times New Roman" w:hAnsi="Times New Roman"/>
          <w:i/>
          <w:sz w:val="24"/>
          <w:szCs w:val="24"/>
        </w:rPr>
        <w:softHyphen/>
        <w:t>ктивным</w:t>
      </w:r>
      <w:r w:rsidRPr="00776AA0">
        <w:rPr>
          <w:rFonts w:ascii="Times New Roman" w:hAnsi="Times New Roman"/>
          <w:sz w:val="24"/>
          <w:szCs w:val="24"/>
        </w:rPr>
        <w:t xml:space="preserve">, </w:t>
      </w:r>
      <w:r w:rsidRPr="00776AA0">
        <w:rPr>
          <w:rFonts w:ascii="Times New Roman" w:hAnsi="Times New Roman"/>
          <w:i/>
          <w:sz w:val="24"/>
          <w:szCs w:val="24"/>
        </w:rPr>
        <w:t>пластическим, комбинированным</w:t>
      </w:r>
      <w:r w:rsidRPr="00776AA0">
        <w:rPr>
          <w:rFonts w:ascii="Times New Roman" w:hAnsi="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природными материалами</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бумагой</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i/>
          <w:sz w:val="24"/>
          <w:szCs w:val="24"/>
        </w:rPr>
        <w:t xml:space="preserve">Разметка бумаги. </w:t>
      </w:r>
      <w:r w:rsidRPr="00776AA0">
        <w:rPr>
          <w:rFonts w:ascii="Times New Roman" w:hAnsi="Times New Roman"/>
          <w:sz w:val="24"/>
          <w:szCs w:val="24"/>
        </w:rPr>
        <w:t xml:space="preserve">Экономная разметка бумаги. Приемы разметки: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 разметка с опорой на чертеж. Понятие «чертеж». Линии чертежа. Чтение чертежа.</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Вырезание ножницами из бумаги</w:t>
      </w:r>
      <w:r w:rsidRPr="00776AA0">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lastRenderedPageBreak/>
        <w:t>Обрывание бумаги</w:t>
      </w:r>
      <w:r w:rsidRPr="00776AA0">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Складывание фигурок из бумаги</w:t>
      </w:r>
      <w:r w:rsidRPr="00776AA0">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Сминание и скатывание бумаги</w:t>
      </w:r>
      <w:r w:rsidRPr="00776AA0">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i/>
          <w:sz w:val="24"/>
          <w:szCs w:val="24"/>
        </w:rPr>
        <w:t>Конструирование из бумаги и картона</w:t>
      </w:r>
      <w:r w:rsidRPr="00776AA0">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С</w:t>
      </w:r>
      <w:r w:rsidRPr="00776AA0">
        <w:rPr>
          <w:rFonts w:ascii="Times New Roman" w:hAnsi="Times New Roman"/>
          <w:b/>
          <w:i/>
          <w:sz w:val="24"/>
          <w:szCs w:val="24"/>
        </w:rPr>
        <w:t>оединение деталей изделия.</w:t>
      </w:r>
      <w:r w:rsidRPr="00776AA0">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sz w:val="24"/>
          <w:szCs w:val="24"/>
        </w:rPr>
        <w:t>Картонажно-переплетные работы</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текстильными материалами</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 xml:space="preserve">Элементарные сведения </w:t>
      </w:r>
      <w:r w:rsidRPr="00776AA0">
        <w:rPr>
          <w:rFonts w:ascii="Times New Roman" w:hAnsi="Times New Roman"/>
          <w:i/>
          <w:sz w:val="24"/>
          <w:szCs w:val="24"/>
        </w:rPr>
        <w:t xml:space="preserve">о </w:t>
      </w:r>
      <w:r w:rsidRPr="00776AA0">
        <w:rPr>
          <w:rFonts w:ascii="Times New Roman" w:hAnsi="Times New Roman"/>
          <w:b/>
          <w:i/>
          <w:sz w:val="24"/>
          <w:szCs w:val="24"/>
        </w:rPr>
        <w:t>нитках</w:t>
      </w:r>
      <w:r w:rsidRPr="00776AA0">
        <w:rPr>
          <w:rFonts w:ascii="Times New Roman" w:hAnsi="Times New Roman"/>
          <w:sz w:val="24"/>
          <w:szCs w:val="24"/>
        </w:rPr>
        <w:t>(откуда берутся нитки). При</w:t>
      </w:r>
      <w:r w:rsidRPr="00776AA0">
        <w:rPr>
          <w:rFonts w:ascii="Times New Roman" w:hAnsi="Times New Roman"/>
          <w:sz w:val="24"/>
          <w:szCs w:val="24"/>
        </w:rPr>
        <w:softHyphen/>
        <w:t>ме</w:t>
      </w:r>
      <w:r w:rsidRPr="00776AA0">
        <w:rPr>
          <w:rFonts w:ascii="Times New Roman" w:hAnsi="Times New Roman"/>
          <w:sz w:val="24"/>
          <w:szCs w:val="24"/>
        </w:rPr>
        <w:softHyphen/>
        <w:t>не</w:t>
      </w:r>
      <w:r w:rsidRPr="00776AA0">
        <w:rPr>
          <w:rFonts w:ascii="Times New Roman" w:hAnsi="Times New Roman"/>
          <w:sz w:val="24"/>
          <w:szCs w:val="24"/>
        </w:rPr>
        <w:softHyphen/>
        <w:t>ние ниток. Свойства ниток. Цвет ниток. Как работать с нитками. Виды работы с ни</w:t>
      </w:r>
      <w:r w:rsidRPr="00776AA0">
        <w:rPr>
          <w:rFonts w:ascii="Times New Roman" w:hAnsi="Times New Roman"/>
          <w:sz w:val="24"/>
          <w:szCs w:val="24"/>
        </w:rPr>
        <w:softHyphen/>
        <w:t>тками:</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Наматывание ниток</w:t>
      </w:r>
      <w:r w:rsidRPr="00776AA0">
        <w:rPr>
          <w:rFonts w:ascii="Times New Roman" w:hAnsi="Times New Roman"/>
          <w:sz w:val="24"/>
          <w:szCs w:val="24"/>
        </w:rPr>
        <w:t xml:space="preserve"> на картонку (плоские игрушки, кисточки). </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Связывание ниток в пучок</w:t>
      </w:r>
      <w:r w:rsidRPr="00776AA0">
        <w:rPr>
          <w:rFonts w:ascii="Times New Roman" w:hAnsi="Times New Roman"/>
          <w:sz w:val="24"/>
          <w:szCs w:val="24"/>
        </w:rPr>
        <w:t xml:space="preserve"> (ягоды, фигурки человечком, цветы).</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Шитье</w:t>
      </w:r>
      <w:r w:rsidRPr="00776AA0">
        <w:rPr>
          <w:rFonts w:ascii="Times New Roman" w:hAnsi="Times New Roman"/>
          <w:sz w:val="24"/>
          <w:szCs w:val="24"/>
        </w:rPr>
        <w:t>. Инструменты для швейных работ. Приемы шитья: «игла вверх-вниз»,</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i/>
          <w:sz w:val="24"/>
          <w:szCs w:val="24"/>
        </w:rPr>
        <w:t>Вышивание</w:t>
      </w:r>
      <w:r w:rsidRPr="00776AA0">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 xml:space="preserve">Элементарные сведения </w:t>
      </w:r>
      <w:r w:rsidRPr="00776AA0">
        <w:rPr>
          <w:rFonts w:ascii="Times New Roman" w:hAnsi="Times New Roman"/>
          <w:i/>
          <w:sz w:val="24"/>
          <w:szCs w:val="24"/>
        </w:rPr>
        <w:t xml:space="preserve">о </w:t>
      </w:r>
      <w:r w:rsidRPr="00776AA0">
        <w:rPr>
          <w:rFonts w:ascii="Times New Roman" w:hAnsi="Times New Roman"/>
          <w:b/>
          <w:i/>
          <w:sz w:val="24"/>
          <w:szCs w:val="24"/>
        </w:rPr>
        <w:t>тканях</w:t>
      </w:r>
      <w:r w:rsidRPr="00776AA0">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Раскрой деталей из ткани</w:t>
      </w:r>
      <w:r w:rsidRPr="00776AA0">
        <w:rPr>
          <w:rFonts w:ascii="Times New Roman" w:hAnsi="Times New Roman"/>
          <w:sz w:val="24"/>
          <w:szCs w:val="24"/>
        </w:rPr>
        <w:t>. Понятие «лекало». Последовательность раскроя деталей из ткани.</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Шитье</w:t>
      </w:r>
      <w:r w:rsidRPr="00776AA0">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Ткачество</w:t>
      </w:r>
      <w:r w:rsidRPr="00776AA0">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i/>
          <w:sz w:val="24"/>
          <w:szCs w:val="24"/>
        </w:rPr>
        <w:t>Скручивание ткани</w:t>
      </w:r>
      <w:r w:rsidRPr="00776AA0">
        <w:rPr>
          <w:rFonts w:ascii="Times New Roman" w:hAnsi="Times New Roman"/>
          <w:sz w:val="24"/>
          <w:szCs w:val="24"/>
        </w:rPr>
        <w:t>. Историко-культурологические сведения (изготовление кукол-скруток из ткани в древние времена).</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b/>
          <w:i/>
          <w:sz w:val="24"/>
          <w:szCs w:val="24"/>
        </w:rPr>
        <w:t>Отделка изделий из ткани</w:t>
      </w:r>
      <w:r w:rsidRPr="00776AA0">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b/>
          <w:i/>
          <w:sz w:val="24"/>
          <w:szCs w:val="24"/>
        </w:rPr>
        <w:t>Ремонт одежды</w:t>
      </w:r>
      <w:r w:rsidRPr="00776AA0">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древесными материалами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Способы обработки древесины ручными инструментами (пиление, заточка  точилкой). </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металлом</w:t>
      </w:r>
    </w:p>
    <w:p w:rsidR="005B5BE4" w:rsidRPr="00776AA0" w:rsidRDefault="005B5BE4" w:rsidP="00D50089">
      <w:pPr>
        <w:pStyle w:val="aff4"/>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b/>
          <w:i/>
          <w:sz w:val="24"/>
          <w:szCs w:val="24"/>
        </w:rPr>
        <w:t>Работа с алюминиевой фольгой</w:t>
      </w:r>
      <w:r w:rsidRPr="00776AA0">
        <w:rPr>
          <w:rFonts w:ascii="Times New Roman" w:hAnsi="Times New Roman"/>
          <w:sz w:val="24"/>
          <w:szCs w:val="24"/>
        </w:rPr>
        <w:t>. Приемы обработки фольги: «сминание», «сгибание», «сжимание», «скручивание», «скатывание», «разрывание», «разрезание».</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b/>
          <w:sz w:val="24"/>
          <w:szCs w:val="24"/>
        </w:rPr>
        <w:t>Работа с проволокой</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Элементарные сведения о проволоке (медная, алюминиевая, стальная). При</w:t>
      </w:r>
      <w:r w:rsidRPr="00776AA0">
        <w:rPr>
          <w:rFonts w:ascii="Times New Roman" w:hAnsi="Times New Roman"/>
          <w:sz w:val="24"/>
          <w:szCs w:val="24"/>
        </w:rPr>
        <w:softHyphen/>
        <w:t>менение проволоки в изделиях. Свойства проволоки (толстая, тонкая, гне</w:t>
      </w:r>
      <w:r w:rsidRPr="00776AA0">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Получение контуров геометрических фигур, букв, декоративных фигурок птиц, зверей, человечков.</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Работа с металлоконструктором</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Элементарные сведения о металлоконструкторе. Изделия из металлоконструктора. На</w:t>
      </w:r>
      <w:r w:rsidRPr="00776AA0">
        <w:rPr>
          <w:rFonts w:ascii="Times New Roman" w:hAnsi="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xml:space="preserve"> Соединение планок винтом и гайкой.</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Комбинированные работы с разными материалами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Виды работ по комбинированию разных материалов:</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5B5BE4" w:rsidRPr="00776AA0" w:rsidRDefault="005B5BE4" w:rsidP="00D50089">
      <w:pPr>
        <w:spacing w:after="0" w:line="240" w:lineRule="auto"/>
        <w:jc w:val="center"/>
        <w:rPr>
          <w:rFonts w:ascii="Times New Roman" w:hAnsi="Times New Roman" w:cs="Times New Roman"/>
          <w:b/>
          <w:sz w:val="24"/>
          <w:szCs w:val="24"/>
        </w:rPr>
      </w:pPr>
      <w:r w:rsidRPr="00776AA0">
        <w:rPr>
          <w:rFonts w:ascii="Times New Roman" w:hAnsi="Times New Roman" w:cs="Times New Roman"/>
          <w:b/>
          <w:color w:val="auto"/>
          <w:sz w:val="24"/>
          <w:szCs w:val="24"/>
          <w:lang w:val="en-US"/>
        </w:rPr>
        <w:t>V</w:t>
      </w:r>
      <w:r w:rsidRPr="00776AA0">
        <w:rPr>
          <w:rFonts w:ascii="Times New Roman" w:hAnsi="Times New Roman" w:cs="Times New Roman"/>
          <w:b/>
          <w:color w:val="auto"/>
          <w:sz w:val="24"/>
          <w:szCs w:val="24"/>
        </w:rPr>
        <w:t>-</w:t>
      </w:r>
      <w:r w:rsidRPr="00776AA0">
        <w:rPr>
          <w:rFonts w:ascii="Times New Roman" w:hAnsi="Times New Roman" w:cs="Times New Roman"/>
          <w:b/>
          <w:color w:val="auto"/>
          <w:sz w:val="24"/>
          <w:szCs w:val="24"/>
          <w:lang w:val="en-US"/>
        </w:rPr>
        <w:t>IX</w:t>
      </w:r>
      <w:r w:rsidRPr="00776AA0">
        <w:rPr>
          <w:rFonts w:ascii="Times New Roman" w:hAnsi="Times New Roman" w:cs="Times New Roman"/>
          <w:b/>
          <w:bCs/>
          <w:color w:val="auto"/>
          <w:sz w:val="24"/>
          <w:szCs w:val="24"/>
        </w:rPr>
        <w:t>классы</w:t>
      </w:r>
    </w:p>
    <w:p w:rsidR="005B5BE4" w:rsidRPr="00776AA0" w:rsidRDefault="005B5BE4" w:rsidP="00D50089">
      <w:pPr>
        <w:pStyle w:val="aff4"/>
        <w:spacing w:after="0" w:line="240" w:lineRule="auto"/>
        <w:ind w:left="0"/>
        <w:jc w:val="center"/>
        <w:rPr>
          <w:rFonts w:ascii="Times New Roman" w:hAnsi="Times New Roman"/>
          <w:b/>
          <w:sz w:val="24"/>
          <w:szCs w:val="24"/>
        </w:rPr>
      </w:pPr>
      <w:r w:rsidRPr="00776AA0">
        <w:rPr>
          <w:rFonts w:ascii="Times New Roman" w:hAnsi="Times New Roman"/>
          <w:b/>
          <w:sz w:val="24"/>
          <w:szCs w:val="24"/>
        </w:rPr>
        <w:t>РУССКИЙ ЯЗЫК</w:t>
      </w:r>
    </w:p>
    <w:p w:rsidR="005B5BE4" w:rsidRPr="00776AA0" w:rsidRDefault="005B5BE4" w:rsidP="00D50089">
      <w:pPr>
        <w:pStyle w:val="aff4"/>
        <w:spacing w:after="0" w:line="240" w:lineRule="auto"/>
        <w:ind w:left="0"/>
        <w:jc w:val="center"/>
        <w:rPr>
          <w:rFonts w:ascii="Times New Roman" w:hAnsi="Times New Roman"/>
          <w:sz w:val="24"/>
          <w:szCs w:val="24"/>
        </w:rPr>
      </w:pPr>
      <w:r w:rsidRPr="00776AA0">
        <w:rPr>
          <w:rFonts w:ascii="Times New Roman" w:hAnsi="Times New Roman"/>
          <w:b/>
          <w:sz w:val="24"/>
          <w:szCs w:val="24"/>
        </w:rPr>
        <w:t>Пояснительная записка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Изучение русского языка в старших классах имеет своей </w:t>
      </w:r>
      <w:r w:rsidRPr="00776AA0">
        <w:rPr>
          <w:rFonts w:ascii="Times New Roman" w:hAnsi="Times New Roman"/>
          <w:b/>
          <w:sz w:val="24"/>
          <w:szCs w:val="24"/>
        </w:rPr>
        <w:t xml:space="preserve">целью </w:t>
      </w:r>
      <w:r w:rsidRPr="00776AA0">
        <w:rPr>
          <w:rFonts w:ascii="Times New Roman" w:hAnsi="Times New Roman"/>
          <w:sz w:val="24"/>
          <w:szCs w:val="24"/>
        </w:rPr>
        <w:t>развитие коммуникативно-речевых навыков и коррекцию недостатков мыслительной деятельности.</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Fonts w:ascii="Times New Roman" w:hAnsi="Times New Roman"/>
          <w:sz w:val="24"/>
          <w:szCs w:val="24"/>
        </w:rPr>
        <w:t xml:space="preserve">Достижение поставленной цели обеспечивается решением следующих </w:t>
      </w:r>
      <w:r w:rsidRPr="00776AA0">
        <w:rPr>
          <w:rFonts w:ascii="Times New Roman" w:hAnsi="Times New Roman"/>
          <w:b/>
          <w:sz w:val="24"/>
          <w:szCs w:val="24"/>
        </w:rPr>
        <w:t>задач:</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Style w:val="s2"/>
          <w:rFonts w:ascii="Times New Roman" w:hAnsi="Times New Roman"/>
          <w:sz w:val="24"/>
          <w:szCs w:val="24"/>
        </w:rPr>
        <w:t>― р</w:t>
      </w:r>
      <w:r w:rsidRPr="00776AA0">
        <w:rPr>
          <w:rFonts w:ascii="Times New Roman" w:hAnsi="Times New Roman"/>
          <w:sz w:val="24"/>
          <w:szCs w:val="24"/>
        </w:rPr>
        <w:t>асширение представлений о языке как важнейшем средстве человеческого общения;</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Style w:val="s2"/>
          <w:rFonts w:ascii="Times New Roman" w:hAnsi="Times New Roman"/>
          <w:sz w:val="24"/>
          <w:szCs w:val="24"/>
        </w:rPr>
        <w:t>― о</w:t>
      </w:r>
      <w:r w:rsidRPr="00776AA0">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Style w:val="s2"/>
          <w:rFonts w:ascii="Times New Roman" w:hAnsi="Times New Roman"/>
          <w:sz w:val="24"/>
          <w:szCs w:val="24"/>
        </w:rPr>
        <w:t>― и</w:t>
      </w:r>
      <w:r w:rsidRPr="00776AA0">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Style w:val="s2"/>
          <w:rFonts w:ascii="Times New Roman" w:hAnsi="Times New Roman"/>
          <w:sz w:val="24"/>
          <w:szCs w:val="24"/>
        </w:rPr>
        <w:lastRenderedPageBreak/>
        <w:t>― совершенствование навыка полноценного чтения как основы понимания художественного и научно-познавательного текстов;</w:t>
      </w:r>
    </w:p>
    <w:p w:rsidR="005B5BE4" w:rsidRPr="00776AA0" w:rsidRDefault="005B5BE4" w:rsidP="00D50089">
      <w:pPr>
        <w:pStyle w:val="aff4"/>
        <w:spacing w:after="0" w:line="240" w:lineRule="auto"/>
        <w:ind w:left="0" w:firstLine="709"/>
        <w:jc w:val="both"/>
        <w:rPr>
          <w:rStyle w:val="s2"/>
          <w:rFonts w:ascii="Times New Roman" w:hAnsi="Times New Roman"/>
          <w:sz w:val="24"/>
          <w:szCs w:val="24"/>
        </w:rPr>
      </w:pPr>
      <w:r w:rsidRPr="00776AA0">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5B5BE4" w:rsidRPr="00776AA0" w:rsidRDefault="005B5BE4" w:rsidP="00D50089">
      <w:pPr>
        <w:pStyle w:val="aff4"/>
        <w:spacing w:after="0" w:line="240" w:lineRule="auto"/>
        <w:ind w:left="0" w:firstLine="709"/>
        <w:jc w:val="both"/>
        <w:rPr>
          <w:rStyle w:val="s2"/>
          <w:rFonts w:ascii="Times New Roman" w:hAnsi="Times New Roman"/>
          <w:b/>
          <w:sz w:val="24"/>
          <w:szCs w:val="24"/>
        </w:rPr>
      </w:pPr>
      <w:r w:rsidRPr="00776AA0">
        <w:rPr>
          <w:rStyle w:val="s2"/>
          <w:rFonts w:ascii="Times New Roman" w:hAnsi="Times New Roman"/>
          <w:sz w:val="24"/>
          <w:szCs w:val="24"/>
        </w:rPr>
        <w:t>― развитие положительных качеств и свойств личности.</w:t>
      </w:r>
    </w:p>
    <w:p w:rsidR="005B5BE4" w:rsidRPr="00776AA0" w:rsidRDefault="005B5BE4" w:rsidP="00D50089">
      <w:pPr>
        <w:pStyle w:val="aff4"/>
        <w:spacing w:after="0" w:line="240" w:lineRule="auto"/>
        <w:ind w:left="0" w:firstLine="709"/>
        <w:jc w:val="center"/>
        <w:rPr>
          <w:rFonts w:ascii="Times New Roman" w:hAnsi="Times New Roman"/>
          <w:b/>
          <w:bCs/>
          <w:sz w:val="24"/>
          <w:szCs w:val="24"/>
        </w:rPr>
      </w:pPr>
      <w:r w:rsidRPr="00776AA0">
        <w:rPr>
          <w:rStyle w:val="s2"/>
          <w:rFonts w:ascii="Times New Roman" w:hAnsi="Times New Roman"/>
          <w:b/>
          <w:sz w:val="24"/>
          <w:szCs w:val="24"/>
        </w:rPr>
        <w:t>Грамматика, правописание и развитие речи</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 xml:space="preserve">Фонетика. </w:t>
      </w:r>
      <w:r w:rsidRPr="00776AA0">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776AA0">
        <w:rPr>
          <w:rFonts w:ascii="Times New Roman" w:hAnsi="Times New Roman" w:cs="Times New Roman"/>
          <w:b/>
          <w:bCs/>
          <w:color w:val="auto"/>
          <w:sz w:val="24"/>
          <w:szCs w:val="24"/>
        </w:rPr>
        <w:t>ь, е, ё, и, ю, я</w:t>
      </w:r>
      <w:r w:rsidRPr="00776AA0">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776AA0">
        <w:rPr>
          <w:rFonts w:ascii="Times New Roman" w:hAnsi="Times New Roman" w:cs="Times New Roman"/>
          <w:b/>
          <w:bCs/>
          <w:color w:val="auto"/>
          <w:sz w:val="24"/>
          <w:szCs w:val="24"/>
        </w:rPr>
        <w:t>ь</w:t>
      </w:r>
      <w:r w:rsidRPr="00776AA0">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 xml:space="preserve">Морфология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auto"/>
          <w:sz w:val="24"/>
          <w:szCs w:val="24"/>
        </w:rPr>
        <w:t>Состав слова</w:t>
      </w:r>
      <w:r w:rsidRPr="00776AA0">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Правописание проверяемых безударн</w:t>
      </w:r>
      <w:r w:rsidR="00A72E75" w:rsidRPr="00776AA0">
        <w:rPr>
          <w:rFonts w:ascii="Times New Roman" w:hAnsi="Times New Roman" w:cs="Times New Roman"/>
          <w:color w:val="auto"/>
          <w:sz w:val="24"/>
          <w:szCs w:val="24"/>
        </w:rPr>
        <w:t>ых гласных, звонких и глухих со</w:t>
      </w:r>
      <w:r w:rsidRPr="00776AA0">
        <w:rPr>
          <w:rFonts w:ascii="Times New Roman" w:hAnsi="Times New Roman" w:cs="Times New Roman"/>
          <w:color w:val="auto"/>
          <w:sz w:val="24"/>
          <w:szCs w:val="24"/>
        </w:rPr>
        <w:t>гла</w:t>
      </w:r>
      <w:r w:rsidRPr="00776AA0">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776AA0">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776AA0">
        <w:rPr>
          <w:rFonts w:ascii="Times New Roman" w:hAnsi="Times New Roman" w:cs="Times New Roman"/>
          <w:b/>
          <w:bCs/>
          <w:color w:val="auto"/>
          <w:sz w:val="24"/>
          <w:szCs w:val="24"/>
        </w:rPr>
        <w:t>ъ</w:t>
      </w:r>
      <w:r w:rsidRPr="00776AA0">
        <w:rPr>
          <w:rFonts w:ascii="Times New Roman" w:hAnsi="Times New Roman" w:cs="Times New Roman"/>
          <w:color w:val="auto"/>
          <w:sz w:val="24"/>
          <w:szCs w:val="24"/>
        </w:rPr>
        <w:t xml:space="preserve">.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color w:val="auto"/>
          <w:sz w:val="24"/>
          <w:szCs w:val="24"/>
        </w:rPr>
        <w:t>Части речи</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 xml:space="preserve">Предлог: </w:t>
      </w:r>
      <w:r w:rsidRPr="00776AA0">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Имя существительное</w:t>
      </w:r>
      <w:r w:rsidRPr="00776AA0">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i/>
          <w:iCs/>
          <w:color w:val="auto"/>
          <w:sz w:val="24"/>
          <w:szCs w:val="24"/>
        </w:rPr>
        <w:t>Имя прилагательное</w:t>
      </w:r>
      <w:r w:rsidRPr="00776AA0">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Глагол</w:t>
      </w:r>
      <w:r w:rsidRPr="00776AA0">
        <w:rPr>
          <w:rFonts w:ascii="Times New Roman" w:hAnsi="Times New Roman" w:cs="Times New Roman"/>
          <w:color w:val="auto"/>
          <w:sz w:val="24"/>
          <w:szCs w:val="24"/>
        </w:rPr>
        <w:t xml:space="preserve"> как часть речи. Изменение глагола по временам (настоящее, про</w:t>
      </w:r>
      <w:r w:rsidRPr="00776AA0">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776AA0">
        <w:rPr>
          <w:rFonts w:ascii="Times New Roman" w:hAnsi="Times New Roman" w:cs="Times New Roman"/>
          <w:color w:val="auto"/>
          <w:sz w:val="24"/>
          <w:szCs w:val="24"/>
        </w:rPr>
        <w:softHyphen/>
        <w:t xml:space="preserve">чаний глаголов 2-го лица </w:t>
      </w:r>
      <w:r w:rsidRPr="00776AA0">
        <w:rPr>
          <w:rFonts w:ascii="Times New Roman" w:hAnsi="Times New Roman" w:cs="Times New Roman"/>
          <w:b/>
          <w:bCs/>
          <w:color w:val="auto"/>
          <w:sz w:val="24"/>
          <w:szCs w:val="24"/>
        </w:rPr>
        <w:t>–шь</w:t>
      </w:r>
      <w:r w:rsidRPr="00776AA0">
        <w:rPr>
          <w:rFonts w:ascii="Times New Roman" w:hAnsi="Times New Roman" w:cs="Times New Roman"/>
          <w:color w:val="auto"/>
          <w:sz w:val="24"/>
          <w:szCs w:val="24"/>
        </w:rPr>
        <w:t xml:space="preserve">, </w:t>
      </w:r>
      <w:r w:rsidRPr="00776AA0">
        <w:rPr>
          <w:rFonts w:ascii="Times New Roman" w:hAnsi="Times New Roman" w:cs="Times New Roman"/>
          <w:b/>
          <w:bCs/>
          <w:color w:val="auto"/>
          <w:sz w:val="24"/>
          <w:szCs w:val="24"/>
        </w:rPr>
        <w:t>-шься</w:t>
      </w:r>
      <w:r w:rsidRPr="00776AA0">
        <w:rPr>
          <w:rFonts w:ascii="Times New Roman" w:hAnsi="Times New Roman" w:cs="Times New Roman"/>
          <w:color w:val="auto"/>
          <w:sz w:val="24"/>
          <w:szCs w:val="24"/>
        </w:rPr>
        <w:t xml:space="preserve">. Глаголы на </w:t>
      </w:r>
      <w:r w:rsidRPr="00776AA0">
        <w:rPr>
          <w:rFonts w:ascii="Times New Roman" w:hAnsi="Times New Roman" w:cs="Times New Roman"/>
          <w:b/>
          <w:bCs/>
          <w:color w:val="auto"/>
          <w:sz w:val="24"/>
          <w:szCs w:val="24"/>
        </w:rPr>
        <w:t>–ся</w:t>
      </w:r>
      <w:r w:rsidRPr="00776AA0">
        <w:rPr>
          <w:rFonts w:ascii="Times New Roman" w:hAnsi="Times New Roman" w:cs="Times New Roman"/>
          <w:color w:val="auto"/>
          <w:sz w:val="24"/>
          <w:szCs w:val="24"/>
        </w:rPr>
        <w:t xml:space="preserve"> (</w:t>
      </w:r>
      <w:r w:rsidRPr="00776AA0">
        <w:rPr>
          <w:rFonts w:ascii="Times New Roman" w:hAnsi="Times New Roman" w:cs="Times New Roman"/>
          <w:b/>
          <w:bCs/>
          <w:color w:val="auto"/>
          <w:sz w:val="24"/>
          <w:szCs w:val="24"/>
        </w:rPr>
        <w:t>-сь</w:t>
      </w:r>
      <w:r w:rsidRPr="00776AA0">
        <w:rPr>
          <w:rFonts w:ascii="Times New Roman" w:hAnsi="Times New Roman" w:cs="Times New Roman"/>
          <w:color w:val="auto"/>
          <w:sz w:val="24"/>
          <w:szCs w:val="24"/>
        </w:rPr>
        <w:t>). Изменение гла</w:t>
      </w:r>
      <w:r w:rsidRPr="00776AA0">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776AA0">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776AA0">
        <w:rPr>
          <w:rFonts w:ascii="Times New Roman" w:hAnsi="Times New Roman" w:cs="Times New Roman"/>
          <w:color w:val="auto"/>
          <w:sz w:val="24"/>
          <w:szCs w:val="24"/>
        </w:rPr>
        <w:softHyphen/>
        <w:t xml:space="preserve">голов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rPr>
        <w:t xml:space="preserve"> и </w:t>
      </w:r>
      <w:r w:rsidRPr="00776AA0">
        <w:rPr>
          <w:rFonts w:ascii="Times New Roman" w:hAnsi="Times New Roman" w:cs="Times New Roman"/>
          <w:color w:val="auto"/>
          <w:sz w:val="24"/>
          <w:szCs w:val="24"/>
          <w:lang w:val="en-US"/>
        </w:rPr>
        <w:t>II</w:t>
      </w:r>
      <w:r w:rsidRPr="00776AA0">
        <w:rPr>
          <w:rFonts w:ascii="Times New Roman" w:hAnsi="Times New Roman" w:cs="Times New Roman"/>
          <w:color w:val="auto"/>
          <w:sz w:val="24"/>
          <w:szCs w:val="24"/>
        </w:rPr>
        <w:t xml:space="preserve"> спряжения. Правописание глаголов с </w:t>
      </w:r>
      <w:r w:rsidRPr="00776AA0">
        <w:rPr>
          <w:rFonts w:ascii="Times New Roman" w:hAnsi="Times New Roman" w:cs="Times New Roman"/>
          <w:b/>
          <w:bCs/>
          <w:color w:val="auto"/>
          <w:sz w:val="24"/>
          <w:szCs w:val="24"/>
        </w:rPr>
        <w:t>–ться</w:t>
      </w:r>
      <w:r w:rsidRPr="00776AA0">
        <w:rPr>
          <w:rFonts w:ascii="Times New Roman" w:hAnsi="Times New Roman" w:cs="Times New Roman"/>
          <w:color w:val="auto"/>
          <w:sz w:val="24"/>
          <w:szCs w:val="24"/>
        </w:rPr>
        <w:t xml:space="preserve">, </w:t>
      </w:r>
      <w:r w:rsidRPr="00776AA0">
        <w:rPr>
          <w:rFonts w:ascii="Times New Roman" w:hAnsi="Times New Roman" w:cs="Times New Roman"/>
          <w:b/>
          <w:bCs/>
          <w:color w:val="auto"/>
          <w:sz w:val="24"/>
          <w:szCs w:val="24"/>
        </w:rPr>
        <w:t>-тся</w:t>
      </w:r>
      <w:r w:rsidR="00A72E75" w:rsidRPr="00776AA0">
        <w:rPr>
          <w:rFonts w:ascii="Times New Roman" w:hAnsi="Times New Roman" w:cs="Times New Roman"/>
          <w:color w:val="auto"/>
          <w:sz w:val="24"/>
          <w:szCs w:val="24"/>
        </w:rPr>
        <w:t>. Повелитель</w:t>
      </w:r>
      <w:r w:rsidRPr="00776AA0">
        <w:rPr>
          <w:rFonts w:ascii="Times New Roman" w:hAnsi="Times New Roman" w:cs="Times New Roman"/>
          <w:color w:val="auto"/>
          <w:sz w:val="24"/>
          <w:szCs w:val="24"/>
        </w:rPr>
        <w:t>ная форма глагола. Правописание глаголов повелительной формы еди</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вен</w:t>
      </w:r>
      <w:r w:rsidRPr="00776AA0">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lastRenderedPageBreak/>
        <w:t>Местоимение</w:t>
      </w:r>
      <w:r w:rsidRPr="00776AA0">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776AA0" w:rsidRDefault="005B5BE4" w:rsidP="00D50089">
      <w:pPr>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Имя числительное</w:t>
      </w:r>
      <w:r w:rsidRPr="00776AA0">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bCs/>
          <w:i/>
          <w:iCs/>
          <w:color w:val="auto"/>
          <w:sz w:val="24"/>
          <w:szCs w:val="24"/>
        </w:rPr>
        <w:t>Наречие.</w:t>
      </w:r>
      <w:r w:rsidRPr="00776AA0">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auto"/>
          <w:sz w:val="24"/>
          <w:szCs w:val="24"/>
        </w:rPr>
        <w:t>Синтаксис.</w:t>
      </w:r>
      <w:r w:rsidRPr="00776AA0">
        <w:rPr>
          <w:rFonts w:ascii="Times New Roman" w:hAnsi="Times New Roman" w:cs="Times New Roman"/>
          <w:color w:val="auto"/>
          <w:sz w:val="24"/>
          <w:szCs w:val="24"/>
        </w:rPr>
        <w:t xml:space="preserve"> Словосочетание. Предложение.</w:t>
      </w:r>
      <w:r w:rsidR="00A72E75" w:rsidRPr="00776AA0">
        <w:rPr>
          <w:rFonts w:ascii="Times New Roman" w:hAnsi="Times New Roman" w:cs="Times New Roman"/>
          <w:color w:val="auto"/>
          <w:sz w:val="24"/>
          <w:szCs w:val="24"/>
        </w:rPr>
        <w:t>Простые и сложные пред</w:t>
      </w:r>
      <w:r w:rsidRPr="00776AA0">
        <w:rPr>
          <w:rFonts w:ascii="Times New Roman" w:hAnsi="Times New Roman" w:cs="Times New Roman"/>
          <w:color w:val="auto"/>
          <w:sz w:val="24"/>
          <w:szCs w:val="24"/>
        </w:rPr>
        <w:t>ло</w:t>
      </w:r>
      <w:r w:rsidRPr="00776AA0">
        <w:rPr>
          <w:rFonts w:ascii="Times New Roman" w:hAnsi="Times New Roman" w:cs="Times New Roman"/>
          <w:color w:val="auto"/>
          <w:sz w:val="24"/>
          <w:szCs w:val="24"/>
        </w:rPr>
        <w:softHyphen/>
        <w:t>жения.Повествовательные, вопрос</w:t>
      </w:r>
      <w:r w:rsidR="00A72E75" w:rsidRPr="00776AA0">
        <w:rPr>
          <w:rFonts w:ascii="Times New Roman" w:hAnsi="Times New Roman" w:cs="Times New Roman"/>
          <w:color w:val="auto"/>
          <w:sz w:val="24"/>
          <w:szCs w:val="24"/>
        </w:rPr>
        <w:t>ительные и восклицательные пред</w:t>
      </w:r>
      <w:r w:rsidRPr="00776AA0">
        <w:rPr>
          <w:rFonts w:ascii="Times New Roman" w:hAnsi="Times New Roman" w:cs="Times New Roman"/>
          <w:color w:val="auto"/>
          <w:sz w:val="24"/>
          <w:szCs w:val="24"/>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Установление последовательности предл</w:t>
      </w:r>
      <w:r w:rsidR="00A72E75" w:rsidRPr="00776AA0">
        <w:rPr>
          <w:rFonts w:ascii="Times New Roman" w:hAnsi="Times New Roman" w:cs="Times New Roman"/>
          <w:color w:val="auto"/>
          <w:sz w:val="24"/>
          <w:szCs w:val="24"/>
        </w:rPr>
        <w:t>ожений в тексте. Связь предло</w:t>
      </w:r>
      <w:r w:rsidRPr="00776AA0">
        <w:rPr>
          <w:rFonts w:ascii="Times New Roman" w:hAnsi="Times New Roman" w:cs="Times New Roman"/>
          <w:color w:val="auto"/>
          <w:sz w:val="24"/>
          <w:szCs w:val="24"/>
        </w:rPr>
        <w:t>же</w:t>
      </w:r>
      <w:r w:rsidRPr="00776AA0">
        <w:rPr>
          <w:rFonts w:ascii="Times New Roman" w:hAnsi="Times New Roman" w:cs="Times New Roman"/>
          <w:color w:val="auto"/>
          <w:sz w:val="24"/>
          <w:szCs w:val="24"/>
        </w:rPr>
        <w:softHyphen/>
        <w:t>ний в тексте с помощью различны</w:t>
      </w:r>
      <w:r w:rsidR="00A72E75" w:rsidRPr="00776AA0">
        <w:rPr>
          <w:rFonts w:ascii="Times New Roman" w:hAnsi="Times New Roman" w:cs="Times New Roman"/>
          <w:color w:val="auto"/>
          <w:sz w:val="24"/>
          <w:szCs w:val="24"/>
        </w:rPr>
        <w:t>х языковых средств (личных мес</w:t>
      </w:r>
      <w:r w:rsidRPr="00776AA0">
        <w:rPr>
          <w:rFonts w:ascii="Times New Roman" w:hAnsi="Times New Roman" w:cs="Times New Roman"/>
          <w:color w:val="auto"/>
          <w:sz w:val="24"/>
          <w:szCs w:val="24"/>
        </w:rPr>
        <w:t>то</w:t>
      </w:r>
      <w:r w:rsidRPr="00776AA0">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Однородные члены предложения. Союзы в простом и сложном пред</w:t>
      </w:r>
      <w:r w:rsidRPr="00776AA0">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auto"/>
          <w:sz w:val="24"/>
          <w:szCs w:val="24"/>
        </w:rPr>
        <w:t xml:space="preserve">Развитие речи, работа с текстом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auto"/>
          <w:sz w:val="24"/>
          <w:szCs w:val="24"/>
        </w:rPr>
        <w:t xml:space="preserve">Деловое письмо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Письмо с элементами творческой деятельности.</w:t>
      </w:r>
    </w:p>
    <w:p w:rsidR="005B5BE4" w:rsidRPr="00776AA0" w:rsidRDefault="005B5BE4" w:rsidP="00D50089">
      <w:pPr>
        <w:spacing w:after="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Чтение и развитие речи (</w:t>
      </w:r>
      <w:r w:rsidRPr="00776AA0">
        <w:rPr>
          <w:rFonts w:ascii="Times New Roman" w:hAnsi="Times New Roman" w:cs="Times New Roman"/>
          <w:color w:val="auto"/>
          <w:sz w:val="24"/>
          <w:szCs w:val="24"/>
        </w:rPr>
        <w:t>Литературное чтение</w:t>
      </w:r>
      <w:r w:rsidRPr="00776AA0">
        <w:rPr>
          <w:rFonts w:ascii="Times New Roman" w:hAnsi="Times New Roman" w:cs="Times New Roman"/>
          <w:b/>
          <w:color w:val="auto"/>
          <w:sz w:val="24"/>
          <w:szCs w:val="24"/>
        </w:rPr>
        <w:t>)</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Содержание чтения (круг чтения)</w:t>
      </w:r>
      <w:r w:rsidRPr="00776AA0">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776AA0">
        <w:rPr>
          <w:color w:val="auto"/>
          <w:lang w:val="en-US"/>
        </w:rPr>
        <w:t>XIX</w:t>
      </w:r>
      <w:r w:rsidRPr="00776AA0">
        <w:rPr>
          <w:color w:val="auto"/>
        </w:rPr>
        <w:t xml:space="preserve"> - </w:t>
      </w:r>
      <w:r w:rsidRPr="00776AA0">
        <w:rPr>
          <w:color w:val="auto"/>
          <w:lang w:val="en-US"/>
        </w:rPr>
        <w:t>XXI</w:t>
      </w:r>
      <w:r w:rsidRPr="00776AA0">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Примерная тематика произведений</w:t>
      </w:r>
      <w:r w:rsidRPr="00776AA0">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lastRenderedPageBreak/>
        <w:t>Жанровое разнообразие</w:t>
      </w:r>
      <w:r w:rsidRPr="00776AA0">
        <w:rPr>
          <w:color w:val="auto"/>
        </w:rPr>
        <w:t>: народные и авторские сказки, басни, былины, легенды, рассказы, рассказы-описания, стихотворения.</w:t>
      </w:r>
    </w:p>
    <w:p w:rsidR="005B5BE4" w:rsidRPr="00776AA0" w:rsidRDefault="005B5BE4" w:rsidP="00776AA0">
      <w:pPr>
        <w:pStyle w:val="western"/>
        <w:shd w:val="clear" w:color="auto" w:fill="FFFFFF"/>
        <w:spacing w:before="0"/>
        <w:ind w:firstLine="709"/>
        <w:jc w:val="both"/>
        <w:rPr>
          <w:color w:val="auto"/>
        </w:rPr>
      </w:pPr>
      <w:r w:rsidRPr="00776AA0">
        <w:rPr>
          <w:b/>
          <w:bCs/>
          <w:color w:val="auto"/>
        </w:rPr>
        <w:t>Ориентировка в литературоведческих понятиях</w:t>
      </w:r>
      <w:r w:rsidRPr="00776AA0">
        <w:rPr>
          <w:color w:val="auto"/>
        </w:rPr>
        <w:t xml:space="preserve">: </w:t>
      </w:r>
    </w:p>
    <w:p w:rsidR="005B5BE4" w:rsidRPr="00776AA0" w:rsidRDefault="005B5BE4" w:rsidP="00C35023">
      <w:pPr>
        <w:pStyle w:val="western"/>
        <w:numPr>
          <w:ilvl w:val="0"/>
          <w:numId w:val="4"/>
        </w:numPr>
        <w:shd w:val="clear" w:color="auto" w:fill="FFFFFF"/>
        <w:spacing w:before="0"/>
        <w:ind w:left="0" w:firstLine="709"/>
        <w:jc w:val="both"/>
        <w:rPr>
          <w:color w:val="auto"/>
        </w:rPr>
      </w:pPr>
      <w:r w:rsidRPr="00776AA0">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Pr="00776AA0" w:rsidRDefault="005B5BE4" w:rsidP="00C35023">
      <w:pPr>
        <w:pStyle w:val="western"/>
        <w:numPr>
          <w:ilvl w:val="0"/>
          <w:numId w:val="4"/>
        </w:numPr>
        <w:shd w:val="clear" w:color="auto" w:fill="FFFFFF"/>
        <w:spacing w:before="0"/>
        <w:ind w:left="0" w:firstLine="709"/>
        <w:jc w:val="both"/>
        <w:rPr>
          <w:color w:val="auto"/>
        </w:rPr>
      </w:pPr>
      <w:r w:rsidRPr="00776AA0">
        <w:rPr>
          <w:color w:val="auto"/>
        </w:rPr>
        <w:t>присказка, зачин, диалог, произведение.</w:t>
      </w:r>
    </w:p>
    <w:p w:rsidR="005B5BE4" w:rsidRPr="00776AA0" w:rsidRDefault="005B5BE4" w:rsidP="00C35023">
      <w:pPr>
        <w:pStyle w:val="western"/>
        <w:numPr>
          <w:ilvl w:val="0"/>
          <w:numId w:val="4"/>
        </w:numPr>
        <w:shd w:val="clear" w:color="auto" w:fill="FFFFFF"/>
        <w:spacing w:before="0"/>
        <w:ind w:left="0" w:firstLine="709"/>
        <w:jc w:val="both"/>
        <w:rPr>
          <w:color w:val="auto"/>
        </w:rPr>
      </w:pPr>
      <w:r w:rsidRPr="00776AA0">
        <w:rPr>
          <w:color w:val="auto"/>
        </w:rPr>
        <w:t>герой (персонаж), гласный и второстепенный герой, портрет героя, пейзаж.</w:t>
      </w:r>
    </w:p>
    <w:p w:rsidR="005B5BE4" w:rsidRPr="00776AA0" w:rsidRDefault="005B5BE4" w:rsidP="00C35023">
      <w:pPr>
        <w:pStyle w:val="western"/>
        <w:numPr>
          <w:ilvl w:val="0"/>
          <w:numId w:val="4"/>
        </w:numPr>
        <w:shd w:val="clear" w:color="auto" w:fill="FFFFFF"/>
        <w:spacing w:before="0"/>
        <w:ind w:left="0" w:firstLine="709"/>
        <w:jc w:val="both"/>
        <w:rPr>
          <w:color w:val="auto"/>
        </w:rPr>
      </w:pPr>
      <w:r w:rsidRPr="00776AA0">
        <w:rPr>
          <w:color w:val="auto"/>
        </w:rPr>
        <w:t xml:space="preserve">стихотворение, рифма, строка, строфа.  </w:t>
      </w:r>
    </w:p>
    <w:p w:rsidR="005B5BE4" w:rsidRPr="00776AA0" w:rsidRDefault="005B5BE4" w:rsidP="00C35023">
      <w:pPr>
        <w:pStyle w:val="western"/>
        <w:numPr>
          <w:ilvl w:val="0"/>
          <w:numId w:val="4"/>
        </w:numPr>
        <w:shd w:val="clear" w:color="auto" w:fill="FFFFFF"/>
        <w:spacing w:before="0"/>
        <w:ind w:left="0" w:firstLine="709"/>
        <w:jc w:val="both"/>
        <w:rPr>
          <w:color w:val="auto"/>
        </w:rPr>
      </w:pPr>
      <w:r w:rsidRPr="00776AA0">
        <w:rPr>
          <w:color w:val="auto"/>
        </w:rPr>
        <w:t xml:space="preserve">средства выразительности (логическая пауза, темп, ритм). </w:t>
      </w:r>
    </w:p>
    <w:p w:rsidR="005B5BE4" w:rsidRPr="00776AA0" w:rsidRDefault="005B5BE4" w:rsidP="00C35023">
      <w:pPr>
        <w:pStyle w:val="western"/>
        <w:numPr>
          <w:ilvl w:val="0"/>
          <w:numId w:val="4"/>
        </w:numPr>
        <w:shd w:val="clear" w:color="auto" w:fill="FFFFFF"/>
        <w:spacing w:before="0"/>
        <w:ind w:left="0" w:firstLine="709"/>
        <w:jc w:val="both"/>
        <w:rPr>
          <w:b/>
          <w:bCs/>
          <w:color w:val="auto"/>
        </w:rPr>
      </w:pPr>
      <w:r w:rsidRPr="00776AA0">
        <w:rPr>
          <w:color w:val="auto"/>
        </w:rPr>
        <w:t>элементы книги: переплёт, обложка, форзац, титульный лист, оглавление, предисловие, послесловие.</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Навык чтения:</w:t>
      </w:r>
      <w:r w:rsidRPr="00776AA0">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Pr="00776AA0" w:rsidRDefault="005B5BE4" w:rsidP="00776AA0">
      <w:pPr>
        <w:pStyle w:val="western"/>
        <w:shd w:val="clear" w:color="auto" w:fill="FFFFFF"/>
        <w:spacing w:before="0"/>
        <w:ind w:firstLine="709"/>
        <w:jc w:val="both"/>
        <w:rPr>
          <w:b/>
          <w:bCs/>
          <w:color w:val="auto"/>
        </w:rPr>
      </w:pPr>
      <w:r w:rsidRPr="00776AA0">
        <w:rPr>
          <w:b/>
          <w:bCs/>
          <w:color w:val="auto"/>
        </w:rPr>
        <w:t>Работа с текстом.</w:t>
      </w:r>
      <w:r w:rsidRPr="00776AA0">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Pr="00776AA0" w:rsidRDefault="005B5BE4" w:rsidP="00776AA0">
      <w:pPr>
        <w:pStyle w:val="western"/>
        <w:shd w:val="clear" w:color="auto" w:fill="FFFFFF"/>
        <w:spacing w:before="0" w:after="120"/>
        <w:ind w:firstLine="709"/>
        <w:jc w:val="both"/>
        <w:rPr>
          <w:b/>
          <w:color w:val="auto"/>
        </w:rPr>
      </w:pPr>
      <w:r w:rsidRPr="00776AA0">
        <w:rPr>
          <w:b/>
          <w:bCs/>
          <w:color w:val="auto"/>
        </w:rPr>
        <w:t>Внеклассное чтение</w:t>
      </w:r>
      <w:r w:rsidRPr="00776AA0">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Pr="00776AA0" w:rsidRDefault="005B5BE4" w:rsidP="00D50089">
      <w:pPr>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МАТЕМАТИКА</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vertAlign w:val="superscript"/>
        </w:rPr>
        <w:t>1</w:t>
      </w:r>
      <w:r w:rsidRPr="00776AA0">
        <w:rPr>
          <w:rFonts w:ascii="Times New Roman" w:hAnsi="Times New Roman" w:cs="Times New Roman"/>
          <w:color w:val="auto"/>
          <w:sz w:val="24"/>
          <w:szCs w:val="24"/>
        </w:rPr>
        <w:t xml:space="preserve">) классе и </w:t>
      </w:r>
      <w:r w:rsidRPr="00776AA0">
        <w:rPr>
          <w:rFonts w:ascii="Times New Roman" w:hAnsi="Times New Roman" w:cs="Times New Roman"/>
          <w:color w:val="auto"/>
          <w:sz w:val="24"/>
          <w:szCs w:val="24"/>
          <w:lang w:val="en-US"/>
        </w:rPr>
        <w:t>I</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IV</w:t>
      </w:r>
      <w:r w:rsidRPr="00776AA0">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 процессе обучения математике в </w:t>
      </w:r>
      <w:r w:rsidRPr="00776AA0">
        <w:rPr>
          <w:rFonts w:ascii="Times New Roman" w:hAnsi="Times New Roman" w:cs="Times New Roman"/>
          <w:color w:val="auto"/>
          <w:sz w:val="24"/>
          <w:szCs w:val="24"/>
          <w:lang w:val="en-US"/>
        </w:rPr>
        <w:t>V</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IX</w:t>
      </w:r>
      <w:r w:rsidRPr="00776AA0">
        <w:rPr>
          <w:rFonts w:ascii="Times New Roman" w:hAnsi="Times New Roman" w:cs="Times New Roman"/>
          <w:color w:val="auto"/>
          <w:sz w:val="24"/>
          <w:szCs w:val="24"/>
        </w:rPr>
        <w:t xml:space="preserve"> классах решаются следующие задачи: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auto"/>
          <w:sz w:val="24"/>
          <w:szCs w:val="24"/>
        </w:rPr>
        <w:t>― Воспитание положительных качеств и свойств личности.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Нумерация.</w:t>
      </w:r>
      <w:r w:rsidRPr="00776AA0">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Сравнение и упорядочение многозначных чисел.</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Единицы измерения и их соотношения. </w:t>
      </w:r>
      <w:r w:rsidRPr="00776AA0">
        <w:rPr>
          <w:rFonts w:ascii="Times New Roman" w:hAnsi="Times New Roman" w:cs="Times New Roman"/>
          <w:sz w:val="24"/>
          <w:szCs w:val="24"/>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w:t>
      </w:r>
      <w:r w:rsidRPr="00776AA0">
        <w:rPr>
          <w:rFonts w:ascii="Times New Roman" w:hAnsi="Times New Roman" w:cs="Times New Roman"/>
          <w:sz w:val="24"/>
          <w:szCs w:val="24"/>
        </w:rPr>
        <w:lastRenderedPageBreak/>
        <w:t>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Преобразования чисел, полученных при измерении стоимости, длины, массы.</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Запись чисел, полученных при измерении длины, стоимости, массы, в виде</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десятичной дроби и обратное преобразование.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Арифметические действия.</w:t>
      </w:r>
      <w:r w:rsidRPr="00776AA0">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Нахождение неизвестного компонента сложения и вычитания.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Использование микрокалькулятора </w:t>
      </w:r>
      <w:r w:rsidR="00A72E75" w:rsidRPr="00776AA0">
        <w:rPr>
          <w:rFonts w:ascii="Times New Roman" w:hAnsi="Times New Roman" w:cs="Times New Roman"/>
          <w:sz w:val="24"/>
          <w:szCs w:val="24"/>
        </w:rPr>
        <w:t>для всех видов вычислений в пре</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Дроби.</w:t>
      </w:r>
      <w:r w:rsidRPr="00776AA0">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Смешанное число. Получение, чтение, запись, сравнение смешанных чисел.</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Сравнение дробей с разными числителями и знаменателями.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Сложение и вычитание обыкновенных дробей с одинаковыми знаменателями.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одной или нескольких частей числа.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Десятичная дробь. Чтение, запись десятичных дробей.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Выражение десятичных дробей в более крупных (мелких), одинаковых долях.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Сравнение десятичных дробей.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Сложение и вычитание десятичных дробей (все случаи).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десятичной дроби от числа.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lastRenderedPageBreak/>
        <w:t xml:space="preserve">Понятие процента. Нахождение одного процента от числа. Нахождение нескольких процентов от числа.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Арифметические задачи.</w:t>
      </w:r>
      <w:r w:rsidRPr="00776AA0">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Планирование хода решения задачи. </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Арифметические задачи, связанные с программой профильного труда.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Геометрический материал.</w:t>
      </w:r>
      <w:r w:rsidRPr="00776AA0">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Периметр. Вычисление периметра треугольника, прямоугольника, квадрата.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Геометрические формы в окружающем мире.</w:t>
      </w:r>
    </w:p>
    <w:p w:rsidR="00357671" w:rsidRDefault="00357671" w:rsidP="00D50089">
      <w:pPr>
        <w:spacing w:after="0" w:line="240" w:lineRule="auto"/>
        <w:jc w:val="center"/>
        <w:rPr>
          <w:rFonts w:ascii="Times New Roman" w:hAnsi="Times New Roman" w:cs="Times New Roman"/>
          <w:b/>
          <w:sz w:val="24"/>
          <w:szCs w:val="24"/>
        </w:rPr>
      </w:pPr>
    </w:p>
    <w:p w:rsidR="005B5BE4" w:rsidRPr="00776AA0" w:rsidRDefault="005B5BE4" w:rsidP="00D50089">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ИНФОРМАТИКА (VII-IX классы)</w:t>
      </w:r>
    </w:p>
    <w:p w:rsidR="005B5BE4" w:rsidRPr="00776AA0" w:rsidRDefault="005B5BE4" w:rsidP="00D50089">
      <w:pPr>
        <w:spacing w:after="0" w:line="240" w:lineRule="auto"/>
        <w:jc w:val="center"/>
        <w:rPr>
          <w:rFonts w:ascii="Times New Roman" w:hAnsi="Times New Roman" w:cs="Times New Roman"/>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pStyle w:val="aff8"/>
        <w:spacing w:line="240" w:lineRule="auto"/>
        <w:rPr>
          <w:i/>
          <w:sz w:val="24"/>
          <w:szCs w:val="24"/>
        </w:rPr>
      </w:pPr>
      <w:r w:rsidRPr="00776AA0">
        <w:rPr>
          <w:caps w:val="0"/>
          <w:sz w:val="24"/>
          <w:szCs w:val="24"/>
        </w:rP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776AA0">
        <w:rPr>
          <w:sz w:val="24"/>
          <w:szCs w:val="24"/>
        </w:rPr>
        <w:t xml:space="preserve">, </w:t>
      </w:r>
      <w:r w:rsidRPr="00776AA0">
        <w:rPr>
          <w:caps w:val="0"/>
          <w:sz w:val="24"/>
          <w:szCs w:val="24"/>
        </w:rPr>
        <w:t xml:space="preserve">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w:t>
      </w:r>
      <w:r w:rsidRPr="00776AA0">
        <w:rPr>
          <w:caps w:val="0"/>
          <w:sz w:val="24"/>
          <w:szCs w:val="24"/>
        </w:rPr>
        <w:lastRenderedPageBreak/>
        <w:t>умственной отсталостью (интеллектуальными нарушениями) с учетом их индивидуальных возможностей.</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Практика работы на компьютере</w:t>
      </w:r>
      <w:r w:rsidRPr="00776AA0">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776AA0">
        <w:rPr>
          <w:rStyle w:val="12"/>
          <w:rFonts w:cs="Times New Roman"/>
          <w:i w:val="0"/>
          <w:caps w:val="0"/>
          <w:sz w:val="24"/>
          <w:szCs w:val="24"/>
        </w:rPr>
        <w:t>элементарное представление о правилах клавиатурного письма</w:t>
      </w:r>
      <w:r w:rsidRPr="00776AA0">
        <w:rPr>
          <w:rStyle w:val="12"/>
          <w:rFonts w:cs="Times New Roman"/>
          <w:sz w:val="24"/>
          <w:szCs w:val="24"/>
        </w:rPr>
        <w:t>,</w:t>
      </w:r>
      <w:r w:rsidRPr="00776AA0">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Работа с простыми информационными объектами</w:t>
      </w:r>
      <w:r w:rsidRPr="00776AA0">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776AA0">
        <w:rPr>
          <w:rStyle w:val="12"/>
          <w:rFonts w:cs="Times New Roman"/>
          <w:i w:val="0"/>
          <w:caps w:val="0"/>
          <w:sz w:val="24"/>
          <w:szCs w:val="24"/>
        </w:rPr>
        <w:t xml:space="preserve">Работа с рисунками в графическом редакторе, программах </w:t>
      </w:r>
      <w:r w:rsidRPr="00776AA0">
        <w:rPr>
          <w:rStyle w:val="12"/>
          <w:rFonts w:cs="Times New Roman"/>
          <w:i w:val="0"/>
          <w:sz w:val="24"/>
          <w:szCs w:val="24"/>
          <w:lang w:val="en-US"/>
        </w:rPr>
        <w:t>Word</w:t>
      </w:r>
      <w:r w:rsidRPr="00776AA0">
        <w:rPr>
          <w:rStyle w:val="12"/>
          <w:rFonts w:cs="Times New Roman"/>
          <w:i w:val="0"/>
          <w:sz w:val="24"/>
          <w:szCs w:val="24"/>
        </w:rPr>
        <w:t xml:space="preserve"> и </w:t>
      </w:r>
      <w:r w:rsidRPr="00776AA0">
        <w:rPr>
          <w:rStyle w:val="12"/>
          <w:rFonts w:cs="Times New Roman"/>
          <w:i w:val="0"/>
          <w:sz w:val="24"/>
          <w:szCs w:val="24"/>
          <w:lang w:val="en-US"/>
        </w:rPr>
        <w:t>PowerPoint</w:t>
      </w:r>
      <w:r w:rsidRPr="00776AA0">
        <w:rPr>
          <w:rStyle w:val="12"/>
          <w:rFonts w:cs="Times New Roman"/>
          <w:i w:val="0"/>
          <w:sz w:val="24"/>
          <w:szCs w:val="24"/>
        </w:rPr>
        <w:t>.</w:t>
      </w:r>
      <w:r w:rsidRPr="00776AA0">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i/>
          <w:sz w:val="24"/>
          <w:szCs w:val="24"/>
        </w:rPr>
        <w:t>Работа с цифровыми образовательными ресурсами</w:t>
      </w:r>
      <w:r w:rsidRPr="00776AA0">
        <w:rPr>
          <w:rFonts w:ascii="Times New Roman" w:hAnsi="Times New Roman" w:cs="Times New Roman"/>
          <w:sz w:val="24"/>
          <w:szCs w:val="24"/>
        </w:rPr>
        <w:t>, готовыми материалами на электронных носителях.</w:t>
      </w:r>
    </w:p>
    <w:p w:rsidR="00357671" w:rsidRDefault="00357671" w:rsidP="00D50089">
      <w:pPr>
        <w:shd w:val="clear" w:color="auto" w:fill="FFFFFF"/>
        <w:spacing w:after="0" w:line="240" w:lineRule="auto"/>
        <w:ind w:firstLine="709"/>
        <w:jc w:val="center"/>
        <w:rPr>
          <w:rFonts w:ascii="Times New Roman" w:hAnsi="Times New Roman" w:cs="Times New Roman"/>
          <w:b/>
          <w:bCs/>
          <w:sz w:val="24"/>
          <w:szCs w:val="24"/>
        </w:rPr>
      </w:pPr>
    </w:p>
    <w:p w:rsidR="005B5BE4" w:rsidRPr="00776AA0" w:rsidRDefault="005B5BE4" w:rsidP="00D50089">
      <w:pPr>
        <w:shd w:val="clear" w:color="auto" w:fill="FFFFFF"/>
        <w:spacing w:after="0" w:line="240" w:lineRule="auto"/>
        <w:ind w:firstLine="709"/>
        <w:jc w:val="center"/>
        <w:rPr>
          <w:rFonts w:ascii="Times New Roman" w:hAnsi="Times New Roman" w:cs="Times New Roman"/>
          <w:b/>
          <w:bCs/>
          <w:sz w:val="24"/>
          <w:szCs w:val="24"/>
        </w:rPr>
      </w:pPr>
      <w:r w:rsidRPr="00776AA0">
        <w:rPr>
          <w:rFonts w:ascii="Times New Roman" w:hAnsi="Times New Roman" w:cs="Times New Roman"/>
          <w:b/>
          <w:bCs/>
          <w:sz w:val="24"/>
          <w:szCs w:val="24"/>
        </w:rPr>
        <w:t>ПРИРОДОВЕДЕНИЕ (</w:t>
      </w:r>
      <w:r w:rsidRPr="00776AA0">
        <w:rPr>
          <w:rFonts w:ascii="Times New Roman" w:hAnsi="Times New Roman" w:cs="Times New Roman"/>
          <w:b/>
          <w:bCs/>
          <w:sz w:val="24"/>
          <w:szCs w:val="24"/>
          <w:lang w:val="en-US"/>
        </w:rPr>
        <w:t>V</w:t>
      </w:r>
      <w:r w:rsidRPr="00776AA0">
        <w:rPr>
          <w:rFonts w:ascii="Times New Roman" w:hAnsi="Times New Roman" w:cs="Times New Roman"/>
          <w:b/>
          <w:bCs/>
          <w:sz w:val="24"/>
          <w:szCs w:val="24"/>
        </w:rPr>
        <w:t>-</w:t>
      </w:r>
      <w:r w:rsidRPr="00776AA0">
        <w:rPr>
          <w:rFonts w:ascii="Times New Roman" w:hAnsi="Times New Roman" w:cs="Times New Roman"/>
          <w:b/>
          <w:bCs/>
          <w:sz w:val="24"/>
          <w:szCs w:val="24"/>
          <w:lang w:val="en-US"/>
        </w:rPr>
        <w:t>VI</w:t>
      </w:r>
      <w:r w:rsidRPr="00776AA0">
        <w:rPr>
          <w:rFonts w:ascii="Times New Roman" w:hAnsi="Times New Roman" w:cs="Times New Roman"/>
          <w:b/>
          <w:bCs/>
          <w:sz w:val="24"/>
          <w:szCs w:val="24"/>
        </w:rPr>
        <w:t xml:space="preserve"> классы)</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Пояснительная записка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776AA0">
        <w:rPr>
          <w:rFonts w:ascii="Times New Roman" w:hAnsi="Times New Roman" w:cs="Times New Roman"/>
          <w:sz w:val="24"/>
          <w:szCs w:val="24"/>
        </w:rPr>
        <w:softHyphen/>
        <w:t>нию систематических биологических и географических знаний.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Основными задачами курса «Природоведение» являются:</w:t>
      </w:r>
    </w:p>
    <w:p w:rsidR="005B5BE4" w:rsidRPr="00776AA0" w:rsidRDefault="005B5BE4" w:rsidP="00D50089">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776AA0">
        <w:rPr>
          <w:rFonts w:ascii="Times New Roman" w:hAnsi="Times New Roman" w:cs="Times New Roman"/>
          <w:sz w:val="24"/>
          <w:szCs w:val="24"/>
        </w:rPr>
        <w:t>― формирование  элементарных научных  знаний  о живой  и  неживой приро</w:t>
      </w:r>
      <w:r w:rsidRPr="00776AA0">
        <w:rPr>
          <w:rFonts w:ascii="Times New Roman" w:hAnsi="Times New Roman" w:cs="Times New Roman"/>
          <w:sz w:val="24"/>
          <w:szCs w:val="24"/>
        </w:rPr>
        <w:softHyphen/>
        <w:t>де;</w:t>
      </w:r>
    </w:p>
    <w:p w:rsidR="005B5BE4" w:rsidRPr="00776AA0" w:rsidRDefault="005B5BE4" w:rsidP="00D50089">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776AA0">
        <w:rPr>
          <w:rFonts w:ascii="Times New Roman" w:hAnsi="Times New Roman" w:cs="Times New Roman"/>
          <w:sz w:val="24"/>
          <w:szCs w:val="24"/>
        </w:rPr>
        <w:t>― демонстрация тесной взаимосвязи между живой и неживой при</w:t>
      </w:r>
      <w:r w:rsidRPr="00776AA0">
        <w:rPr>
          <w:rFonts w:ascii="Times New Roman" w:hAnsi="Times New Roman" w:cs="Times New Roman"/>
          <w:sz w:val="24"/>
          <w:szCs w:val="24"/>
        </w:rPr>
        <w:softHyphen/>
        <w:t>родой;</w:t>
      </w:r>
    </w:p>
    <w:p w:rsidR="005B5BE4" w:rsidRPr="00776AA0" w:rsidRDefault="005B5BE4" w:rsidP="00D50089">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776AA0">
        <w:rPr>
          <w:rFonts w:ascii="Times New Roman" w:hAnsi="Times New Roman" w:cs="Times New Roman"/>
          <w:sz w:val="24"/>
          <w:szCs w:val="24"/>
        </w:rPr>
        <w:t>― формирование специальных и общеучебных умений и навыков;</w:t>
      </w:r>
    </w:p>
    <w:p w:rsidR="005B5BE4" w:rsidRPr="00776AA0" w:rsidRDefault="005B5BE4" w:rsidP="00D50089">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776AA0">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776AA0">
        <w:rPr>
          <w:rFonts w:ascii="Times New Roman" w:hAnsi="Times New Roman" w:cs="Times New Roman"/>
          <w:sz w:val="24"/>
          <w:szCs w:val="24"/>
        </w:rPr>
        <w:softHyphen/>
        <w:t>боты;</w:t>
      </w:r>
    </w:p>
    <w:p w:rsidR="005B5BE4" w:rsidRPr="00776AA0" w:rsidRDefault="005B5BE4" w:rsidP="00D50089">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776AA0">
        <w:rPr>
          <w:rFonts w:ascii="Times New Roman" w:hAnsi="Times New Roman" w:cs="Times New Roman"/>
          <w:sz w:val="24"/>
          <w:szCs w:val="24"/>
        </w:rPr>
        <w:t>― воспитание социально значимых качеств личности.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 процессе изучения природоведческого материала у учащих</w:t>
      </w:r>
      <w:r w:rsidRPr="00776AA0">
        <w:rPr>
          <w:rFonts w:ascii="Times New Roman" w:hAnsi="Times New Roman" w:cs="Times New Roman"/>
          <w:sz w:val="24"/>
          <w:szCs w:val="24"/>
        </w:rPr>
        <w:softHyphen/>
        <w:t>ся развивается на</w:t>
      </w:r>
      <w:r w:rsidRPr="00776AA0">
        <w:rPr>
          <w:rFonts w:ascii="Times New Roman" w:hAnsi="Times New Roman" w:cs="Times New Roman"/>
          <w:sz w:val="24"/>
          <w:szCs w:val="24"/>
        </w:rPr>
        <w:softHyphen/>
        <w:t>блю</w:t>
      </w:r>
      <w:r w:rsidRPr="00776AA0">
        <w:rPr>
          <w:rFonts w:ascii="Times New Roman" w:hAnsi="Times New Roman" w:cs="Times New Roman"/>
          <w:sz w:val="24"/>
          <w:szCs w:val="24"/>
        </w:rPr>
        <w:softHyphen/>
        <w:t>да</w:t>
      </w:r>
      <w:r w:rsidRPr="00776AA0">
        <w:rPr>
          <w:rFonts w:ascii="Times New Roman" w:hAnsi="Times New Roman" w:cs="Times New Roman"/>
          <w:sz w:val="24"/>
          <w:szCs w:val="24"/>
        </w:rPr>
        <w:softHyphen/>
        <w:t>тельность, память, воображение, речь и, главное, логическое мышление, умение ана</w:t>
      </w:r>
      <w:r w:rsidRPr="00776AA0">
        <w:rPr>
          <w:rFonts w:ascii="Times New Roman" w:hAnsi="Times New Roman" w:cs="Times New Roman"/>
          <w:sz w:val="24"/>
          <w:szCs w:val="24"/>
        </w:rPr>
        <w:softHyphen/>
        <w:t>ли</w:t>
      </w:r>
      <w:r w:rsidRPr="00776AA0">
        <w:rPr>
          <w:rFonts w:ascii="Times New Roman" w:hAnsi="Times New Roman" w:cs="Times New Roman"/>
          <w:sz w:val="24"/>
          <w:szCs w:val="24"/>
        </w:rPr>
        <w:softHyphen/>
        <w:t>зи</w:t>
      </w:r>
      <w:r w:rsidRPr="00776AA0">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776AA0">
        <w:rPr>
          <w:rFonts w:ascii="Times New Roman" w:hAnsi="Times New Roman" w:cs="Times New Roman"/>
          <w:sz w:val="24"/>
          <w:szCs w:val="24"/>
        </w:rPr>
        <w:softHyphen/>
        <w:t>ви</w:t>
      </w:r>
      <w:r w:rsidRPr="00776AA0">
        <w:rPr>
          <w:rFonts w:ascii="Times New Roman" w:hAnsi="Times New Roman" w:cs="Times New Roman"/>
          <w:sz w:val="24"/>
          <w:szCs w:val="24"/>
        </w:rPr>
        <w:softHyphen/>
        <w:t>си</w:t>
      </w:r>
      <w:r w:rsidRPr="00776AA0">
        <w:rPr>
          <w:rFonts w:ascii="Times New Roman" w:hAnsi="Times New Roman" w:cs="Times New Roman"/>
          <w:sz w:val="24"/>
          <w:szCs w:val="24"/>
        </w:rPr>
        <w:softHyphen/>
        <w:t>мости.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Первые природоведческие знания умственно отсталые дети по</w:t>
      </w:r>
      <w:r w:rsidRPr="00776AA0">
        <w:rPr>
          <w:rFonts w:ascii="Times New Roman" w:hAnsi="Times New Roman" w:cs="Times New Roman"/>
          <w:sz w:val="24"/>
          <w:szCs w:val="24"/>
        </w:rPr>
        <w:softHyphen/>
        <w:t>лучают в дошкольном возрасте и в младших классах. При зна</w:t>
      </w:r>
      <w:r w:rsidRPr="00776AA0">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776AA0">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776AA0">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Курс «Природоведение» не только обобщает знания о приро</w:t>
      </w:r>
      <w:r w:rsidRPr="00776AA0">
        <w:rPr>
          <w:rFonts w:ascii="Times New Roman" w:hAnsi="Times New Roman" w:cs="Times New Roman"/>
          <w:sz w:val="24"/>
          <w:szCs w:val="24"/>
        </w:rPr>
        <w:softHyphen/>
        <w:t>де, осуществляет пе</w:t>
      </w:r>
      <w:r w:rsidRPr="00776AA0">
        <w:rPr>
          <w:rFonts w:ascii="Times New Roman" w:hAnsi="Times New Roman" w:cs="Times New Roman"/>
          <w:sz w:val="24"/>
          <w:szCs w:val="24"/>
        </w:rPr>
        <w:softHyphen/>
        <w:t>ре</w:t>
      </w:r>
      <w:r w:rsidRPr="00776AA0">
        <w:rPr>
          <w:rFonts w:ascii="Times New Roman" w:hAnsi="Times New Roman" w:cs="Times New Roman"/>
          <w:sz w:val="24"/>
          <w:szCs w:val="24"/>
        </w:rPr>
        <w:softHyphen/>
        <w:t>ход от первоначальных представлений, по</w:t>
      </w:r>
      <w:r w:rsidRPr="00776AA0">
        <w:rPr>
          <w:rFonts w:ascii="Times New Roman" w:hAnsi="Times New Roman" w:cs="Times New Roman"/>
          <w:sz w:val="24"/>
          <w:szCs w:val="24"/>
        </w:rPr>
        <w:softHyphen/>
        <w:t>лученных в дополнительном первом (</w:t>
      </w:r>
      <w:r w:rsidRPr="00776AA0">
        <w:rPr>
          <w:rFonts w:ascii="Times New Roman" w:hAnsi="Times New Roman" w:cs="Times New Roman"/>
          <w:sz w:val="24"/>
          <w:szCs w:val="24"/>
          <w:lang w:val="en-US"/>
        </w:rPr>
        <w:t>I</w:t>
      </w:r>
      <w:r w:rsidRPr="00776AA0">
        <w:rPr>
          <w:rFonts w:ascii="Times New Roman" w:hAnsi="Times New Roman" w:cs="Times New Roman"/>
          <w:sz w:val="24"/>
          <w:szCs w:val="24"/>
          <w:vertAlign w:val="superscript"/>
        </w:rPr>
        <w:t>1</w:t>
      </w:r>
      <w:r w:rsidRPr="00776AA0">
        <w:rPr>
          <w:rFonts w:ascii="Times New Roman" w:hAnsi="Times New Roman" w:cs="Times New Roman"/>
          <w:sz w:val="24"/>
          <w:szCs w:val="24"/>
        </w:rPr>
        <w:t xml:space="preserve">) классе </w:t>
      </w:r>
      <w:r w:rsidRPr="00776AA0">
        <w:rPr>
          <w:rFonts w:ascii="Times New Roman" w:hAnsi="Times New Roman" w:cs="Times New Roman"/>
          <w:sz w:val="24"/>
          <w:szCs w:val="24"/>
          <w:lang w:val="en-US"/>
        </w:rPr>
        <w:t>I</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IV</w:t>
      </w:r>
      <w:r w:rsidRPr="00776AA0">
        <w:rPr>
          <w:rFonts w:ascii="Times New Roman" w:hAnsi="Times New Roman" w:cs="Times New Roman"/>
          <w:sz w:val="24"/>
          <w:szCs w:val="24"/>
        </w:rPr>
        <w:t xml:space="preserve"> классах, к систематическим знаниям по геогра</w:t>
      </w:r>
      <w:r w:rsidRPr="00776AA0">
        <w:rPr>
          <w:rFonts w:ascii="Times New Roman" w:hAnsi="Times New Roman" w:cs="Times New Roman"/>
          <w:sz w:val="24"/>
          <w:szCs w:val="24"/>
        </w:rPr>
        <w:softHyphen/>
        <w:t xml:space="preserve">фии и естествознанию, но и одновременно служит основой для них.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Программа по природоведению состоит из шести разделов: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«Вселенная», «Наш дом — Земля», «Есть на Земле страна Россия», «Расти</w:t>
      </w:r>
      <w:r w:rsidRPr="00776AA0">
        <w:rPr>
          <w:rFonts w:ascii="Times New Roman" w:hAnsi="Times New Roman" w:cs="Times New Roman"/>
          <w:sz w:val="24"/>
          <w:szCs w:val="24"/>
        </w:rPr>
        <w:softHyphen/>
        <w:t>тель</w:t>
      </w:r>
      <w:r w:rsidRPr="00776AA0">
        <w:rPr>
          <w:rFonts w:ascii="Times New Roman" w:hAnsi="Times New Roman" w:cs="Times New Roman"/>
          <w:sz w:val="24"/>
          <w:szCs w:val="24"/>
        </w:rPr>
        <w:softHyphen/>
        <w:t xml:space="preserve">ный мир», «Животный мир», «Человек».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При изучении раздела </w:t>
      </w:r>
      <w:r w:rsidRPr="00776AA0">
        <w:rPr>
          <w:rFonts w:ascii="Times New Roman" w:hAnsi="Times New Roman" w:cs="Times New Roman"/>
          <w:b/>
          <w:sz w:val="24"/>
          <w:szCs w:val="24"/>
        </w:rPr>
        <w:t>«Вселенная</w:t>
      </w:r>
      <w:r w:rsidRPr="00776AA0">
        <w:rPr>
          <w:rFonts w:ascii="Times New Roman" w:hAnsi="Times New Roman" w:cs="Times New Roman"/>
          <w:sz w:val="24"/>
          <w:szCs w:val="24"/>
        </w:rPr>
        <w:t>» учащиеся знакомятся с Сол</w:t>
      </w:r>
      <w:r w:rsidRPr="00776AA0">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776AA0">
        <w:rPr>
          <w:rFonts w:ascii="Times New Roman" w:hAnsi="Times New Roman" w:cs="Times New Roman"/>
          <w:sz w:val="24"/>
          <w:szCs w:val="24"/>
        </w:rPr>
        <w:softHyphen/>
        <w:t>комить школьников с названиями планет, но не должен требо</w:t>
      </w:r>
      <w:r w:rsidRPr="00776AA0">
        <w:rPr>
          <w:rFonts w:ascii="Times New Roman" w:hAnsi="Times New Roman" w:cs="Times New Roman"/>
          <w:sz w:val="24"/>
          <w:szCs w:val="24"/>
        </w:rPr>
        <w:softHyphen/>
        <w:t>вать от них обязательного полного воспроизведения этих назва</w:t>
      </w:r>
      <w:r w:rsidRPr="00776AA0">
        <w:rPr>
          <w:rFonts w:ascii="Times New Roman" w:hAnsi="Times New Roman" w:cs="Times New Roman"/>
          <w:sz w:val="24"/>
          <w:szCs w:val="24"/>
        </w:rPr>
        <w:softHyphen/>
        <w:t>ний.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В разделе </w:t>
      </w:r>
      <w:r w:rsidRPr="00776AA0">
        <w:rPr>
          <w:rFonts w:ascii="Times New Roman" w:hAnsi="Times New Roman" w:cs="Times New Roman"/>
          <w:b/>
          <w:sz w:val="24"/>
          <w:szCs w:val="24"/>
        </w:rPr>
        <w:t>«Наш дом ― Земля</w:t>
      </w:r>
      <w:r w:rsidRPr="00776AA0">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Раздел «</w:t>
      </w:r>
      <w:r w:rsidRPr="00776AA0">
        <w:rPr>
          <w:rFonts w:ascii="Times New Roman" w:hAnsi="Times New Roman" w:cs="Times New Roman"/>
          <w:b/>
          <w:sz w:val="24"/>
          <w:szCs w:val="24"/>
        </w:rPr>
        <w:t>Есть на Земле страна Россия</w:t>
      </w:r>
      <w:r w:rsidRPr="00776AA0">
        <w:rPr>
          <w:rFonts w:ascii="Times New Roman" w:hAnsi="Times New Roman" w:cs="Times New Roman"/>
          <w:sz w:val="24"/>
          <w:szCs w:val="24"/>
        </w:rPr>
        <w:t xml:space="preserve">» завершает изучение неживой природы в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776AA0">
        <w:rPr>
          <w:rFonts w:ascii="Times New Roman" w:hAnsi="Times New Roman" w:cs="Times New Roman"/>
          <w:sz w:val="24"/>
          <w:szCs w:val="24"/>
        </w:rPr>
        <w:softHyphen/>
        <w:t>по</w:t>
      </w:r>
      <w:r w:rsidRPr="00776AA0">
        <w:rPr>
          <w:rFonts w:ascii="Times New Roman" w:hAnsi="Times New Roman" w:cs="Times New Roman"/>
          <w:sz w:val="24"/>
          <w:szCs w:val="24"/>
        </w:rPr>
        <w:softHyphen/>
        <w:t>ло</w:t>
      </w:r>
      <w:r w:rsidRPr="00776AA0">
        <w:rPr>
          <w:rFonts w:ascii="Times New Roman" w:hAnsi="Times New Roman" w:cs="Times New Roman"/>
          <w:sz w:val="24"/>
          <w:szCs w:val="24"/>
        </w:rPr>
        <w:softHyphen/>
        <w:t>же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ными на территории нашей страны (например:Черное и Балтийское моря, Уральские и Кав</w:t>
      </w:r>
      <w:r w:rsidRPr="00776AA0">
        <w:rPr>
          <w:rFonts w:ascii="Times New Roman" w:hAnsi="Times New Roman" w:cs="Times New Roman"/>
          <w:sz w:val="24"/>
          <w:szCs w:val="24"/>
        </w:rPr>
        <w:softHyphen/>
        <w:t>казские горы, реки Волга, Енисей, и др.). Изучение этого материала имеетоз</w:t>
      </w:r>
      <w:r w:rsidRPr="00776AA0">
        <w:rPr>
          <w:rFonts w:ascii="Times New Roman" w:hAnsi="Times New Roman" w:cs="Times New Roman"/>
          <w:sz w:val="24"/>
          <w:szCs w:val="24"/>
        </w:rPr>
        <w:softHyphen/>
        <w:t>на</w:t>
      </w:r>
      <w:r w:rsidRPr="00776AA0">
        <w:rPr>
          <w:rFonts w:ascii="Times New Roman" w:hAnsi="Times New Roman" w:cs="Times New Roman"/>
          <w:sz w:val="24"/>
          <w:szCs w:val="24"/>
        </w:rPr>
        <w:softHyphen/>
        <w:t>ко</w:t>
      </w:r>
      <w:r w:rsidRPr="00776AA0">
        <w:rPr>
          <w:rFonts w:ascii="Times New Roman" w:hAnsi="Times New Roman" w:cs="Times New Roman"/>
          <w:sz w:val="24"/>
          <w:szCs w:val="24"/>
        </w:rPr>
        <w:softHyphen/>
        <w:t>ми</w:t>
      </w:r>
      <w:r w:rsidRPr="00776AA0">
        <w:rPr>
          <w:rFonts w:ascii="Times New Roman" w:hAnsi="Times New Roman" w:cs="Times New Roman"/>
          <w:sz w:val="24"/>
          <w:szCs w:val="24"/>
        </w:rPr>
        <w:softHyphen/>
        <w:t>тель</w:t>
      </w:r>
      <w:r w:rsidRPr="00776AA0">
        <w:rPr>
          <w:rFonts w:ascii="Times New Roman" w:hAnsi="Times New Roman" w:cs="Times New Roman"/>
          <w:sz w:val="24"/>
          <w:szCs w:val="24"/>
        </w:rPr>
        <w:softHyphen/>
        <w:t>ный характер и не требует от учащихся географической характе</w:t>
      </w:r>
      <w:r w:rsidRPr="00776AA0">
        <w:rPr>
          <w:rFonts w:ascii="Times New Roman" w:hAnsi="Times New Roman" w:cs="Times New Roman"/>
          <w:sz w:val="24"/>
          <w:szCs w:val="24"/>
        </w:rPr>
        <w:softHyphen/>
        <w:t>ристики этих объектов и их нахождения на географической карте.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При изучении этого раздела уместно опираться на  знания учащихся о своем </w:t>
      </w:r>
      <w:r w:rsidRPr="00776AA0">
        <w:rPr>
          <w:rFonts w:ascii="Times New Roman" w:hAnsi="Times New Roman" w:cs="Times New Roman"/>
          <w:b/>
          <w:sz w:val="24"/>
          <w:szCs w:val="24"/>
        </w:rPr>
        <w:t>родном крае</w:t>
      </w:r>
      <w:r w:rsidRPr="00776AA0">
        <w:rPr>
          <w:rFonts w:ascii="Times New Roman" w:hAnsi="Times New Roman" w:cs="Times New Roman"/>
          <w:sz w:val="24"/>
          <w:szCs w:val="24"/>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При изучении </w:t>
      </w:r>
      <w:r w:rsidRPr="00776AA0">
        <w:rPr>
          <w:rFonts w:ascii="Times New Roman" w:hAnsi="Times New Roman" w:cs="Times New Roman"/>
          <w:b/>
          <w:sz w:val="24"/>
          <w:szCs w:val="24"/>
        </w:rPr>
        <w:t>растительного и животного мира Земли</w:t>
      </w:r>
      <w:r w:rsidRPr="00776AA0">
        <w:rPr>
          <w:rFonts w:ascii="Times New Roman" w:hAnsi="Times New Roman" w:cs="Times New Roman"/>
          <w:sz w:val="24"/>
          <w:szCs w:val="24"/>
        </w:rPr>
        <w:t xml:space="preserve"> углуб</w:t>
      </w:r>
      <w:r w:rsidRPr="00776AA0">
        <w:rPr>
          <w:rFonts w:ascii="Times New Roman" w:hAnsi="Times New Roman" w:cs="Times New Roman"/>
          <w:sz w:val="24"/>
          <w:szCs w:val="24"/>
        </w:rPr>
        <w:softHyphen/>
        <w:t>ляются и систематизируются знания, полученные в дополнительном первом (</w:t>
      </w:r>
      <w:r w:rsidRPr="00776AA0">
        <w:rPr>
          <w:rFonts w:ascii="Times New Roman" w:hAnsi="Times New Roman" w:cs="Times New Roman"/>
          <w:sz w:val="24"/>
          <w:szCs w:val="24"/>
          <w:lang w:val="en-US"/>
        </w:rPr>
        <w:t>I</w:t>
      </w:r>
      <w:r w:rsidRPr="00776AA0">
        <w:rPr>
          <w:rFonts w:ascii="Times New Roman" w:hAnsi="Times New Roman" w:cs="Times New Roman"/>
          <w:sz w:val="24"/>
          <w:szCs w:val="24"/>
          <w:vertAlign w:val="superscript"/>
        </w:rPr>
        <w:t>1</w:t>
      </w:r>
      <w:r w:rsidRPr="00776AA0">
        <w:rPr>
          <w:rFonts w:ascii="Times New Roman" w:hAnsi="Times New Roman" w:cs="Times New Roman"/>
          <w:sz w:val="24"/>
          <w:szCs w:val="24"/>
        </w:rPr>
        <w:t xml:space="preserve">) классе </w:t>
      </w:r>
      <w:r w:rsidRPr="00776AA0">
        <w:rPr>
          <w:rFonts w:ascii="Times New Roman" w:hAnsi="Times New Roman" w:cs="Times New Roman"/>
          <w:sz w:val="24"/>
          <w:szCs w:val="24"/>
          <w:lang w:val="en-US"/>
        </w:rPr>
        <w:t>I</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IV</w:t>
      </w:r>
      <w:r w:rsidRPr="00776AA0">
        <w:rPr>
          <w:rFonts w:ascii="Times New Roman" w:hAnsi="Times New Roman" w:cs="Times New Roman"/>
          <w:sz w:val="24"/>
          <w:szCs w:val="24"/>
        </w:rPr>
        <w:t xml:space="preserve"> классах. Приводятся простейшие классификации растений и животных. Пе</w:t>
      </w:r>
      <w:r w:rsidRPr="00776AA0">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776AA0">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776AA0">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Раздел </w:t>
      </w:r>
      <w:r w:rsidRPr="00776AA0">
        <w:rPr>
          <w:rFonts w:ascii="Times New Roman" w:hAnsi="Times New Roman" w:cs="Times New Roman"/>
          <w:b/>
          <w:sz w:val="24"/>
          <w:szCs w:val="24"/>
        </w:rPr>
        <w:t>«Человек»</w:t>
      </w:r>
      <w:r w:rsidRPr="00776AA0">
        <w:rPr>
          <w:rFonts w:ascii="Times New Roman" w:hAnsi="Times New Roman" w:cs="Times New Roman"/>
          <w:sz w:val="24"/>
          <w:szCs w:val="24"/>
        </w:rPr>
        <w:t xml:space="preserve"> включает простейшие сведения об организ</w:t>
      </w:r>
      <w:r w:rsidRPr="00776AA0">
        <w:rPr>
          <w:rFonts w:ascii="Times New Roman" w:hAnsi="Times New Roman" w:cs="Times New Roman"/>
          <w:sz w:val="24"/>
          <w:szCs w:val="24"/>
        </w:rPr>
        <w:softHyphen/>
        <w:t>ме, его строении и функционировании. Основное внимание тре</w:t>
      </w:r>
      <w:r w:rsidRPr="00776AA0">
        <w:rPr>
          <w:rFonts w:ascii="Times New Roman" w:hAnsi="Times New Roman" w:cs="Times New Roman"/>
          <w:sz w:val="24"/>
          <w:szCs w:val="24"/>
        </w:rPr>
        <w:softHyphen/>
        <w:t>буется уделять пропаганде здорового образа жизни, предупреж</w:t>
      </w:r>
      <w:r w:rsidRPr="00776AA0">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Завершают курс </w:t>
      </w:r>
      <w:r w:rsidRPr="00776AA0">
        <w:rPr>
          <w:rFonts w:ascii="Times New Roman" w:hAnsi="Times New Roman" w:cs="Times New Roman"/>
          <w:b/>
          <w:sz w:val="24"/>
          <w:szCs w:val="24"/>
        </w:rPr>
        <w:t>обобщающие уроки.</w:t>
      </w:r>
      <w:r w:rsidRPr="00776AA0">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2B0CA7"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776AA0">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5B5BE4" w:rsidRPr="00776AA0" w:rsidRDefault="002B0CA7" w:rsidP="00D50089">
      <w:pPr>
        <w:shd w:val="clear" w:color="auto" w:fill="FFFFFF"/>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w:t>
      </w:r>
      <w:r w:rsidR="005B5BE4" w:rsidRPr="00776AA0">
        <w:rPr>
          <w:rFonts w:ascii="Times New Roman" w:hAnsi="Times New Roman" w:cs="Times New Roman"/>
          <w:sz w:val="24"/>
          <w:szCs w:val="24"/>
        </w:rPr>
        <w:t>земная п</w:t>
      </w:r>
      <w:r w:rsidRPr="00776AA0">
        <w:rPr>
          <w:rFonts w:ascii="Times New Roman" w:hAnsi="Times New Roman" w:cs="Times New Roman"/>
          <w:sz w:val="24"/>
          <w:szCs w:val="24"/>
        </w:rPr>
        <w:t>оверхность, полезные ископаемые</w:t>
      </w:r>
      <w:r w:rsidR="005B5BE4" w:rsidRPr="00776AA0">
        <w:rPr>
          <w:rFonts w:ascii="Times New Roman" w:hAnsi="Times New Roman" w:cs="Times New Roman"/>
          <w:sz w:val="24"/>
          <w:szCs w:val="24"/>
        </w:rPr>
        <w:t>,почва), гидросфера (вода, водоемы). От неживой природы зависит состояние биосфе</w:t>
      </w:r>
      <w:r w:rsidR="005B5BE4" w:rsidRPr="00776AA0">
        <w:rPr>
          <w:rFonts w:ascii="Times New Roman" w:hAnsi="Times New Roman" w:cs="Times New Roman"/>
          <w:sz w:val="24"/>
          <w:szCs w:val="24"/>
        </w:rPr>
        <w:softHyphen/>
        <w:t>ры: жизнь растений, животных и человека. Человек — час</w:t>
      </w:r>
      <w:r w:rsidR="005B5BE4" w:rsidRPr="00776AA0">
        <w:rPr>
          <w:rFonts w:ascii="Times New Roman" w:hAnsi="Times New Roman" w:cs="Times New Roman"/>
          <w:sz w:val="24"/>
          <w:szCs w:val="24"/>
        </w:rPr>
        <w:softHyphen/>
        <w:t>тица Вселенной.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776AA0">
        <w:rPr>
          <w:rFonts w:ascii="Times New Roman" w:hAnsi="Times New Roman" w:cs="Times New Roman"/>
          <w:color w:val="auto"/>
          <w:sz w:val="24"/>
          <w:szCs w:val="24"/>
        </w:rPr>
        <w:t xml:space="preserve">(интеллектуальными нарушениями) </w:t>
      </w:r>
      <w:r w:rsidRPr="00776AA0">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Одной из задач курса «Природоведение» является формиро</w:t>
      </w:r>
      <w:r w:rsidRPr="00776AA0">
        <w:rPr>
          <w:rFonts w:ascii="Times New Roman" w:hAnsi="Times New Roman" w:cs="Times New Roman"/>
          <w:sz w:val="24"/>
          <w:szCs w:val="24"/>
        </w:rPr>
        <w:softHyphen/>
        <w:t>вание мотивации к изу</w:t>
      </w:r>
      <w:r w:rsidRPr="00776AA0">
        <w:rPr>
          <w:rFonts w:ascii="Times New Roman" w:hAnsi="Times New Roman" w:cs="Times New Roman"/>
          <w:sz w:val="24"/>
          <w:szCs w:val="24"/>
        </w:rPr>
        <w:softHyphen/>
        <w:t>чению предметов естествоведческого цик</w:t>
      </w:r>
      <w:r w:rsidRPr="00776AA0">
        <w:rPr>
          <w:rFonts w:ascii="Times New Roman" w:hAnsi="Times New Roman" w:cs="Times New Roman"/>
          <w:sz w:val="24"/>
          <w:szCs w:val="24"/>
        </w:rPr>
        <w:softHyphen/>
        <w:t xml:space="preserve">ла, для этого программой предусматриваются </w:t>
      </w:r>
      <w:r w:rsidRPr="00776AA0">
        <w:rPr>
          <w:rFonts w:ascii="Times New Roman" w:hAnsi="Times New Roman" w:cs="Times New Roman"/>
          <w:b/>
          <w:sz w:val="24"/>
          <w:szCs w:val="24"/>
        </w:rPr>
        <w:t>эк</w:t>
      </w:r>
      <w:r w:rsidRPr="00776AA0">
        <w:rPr>
          <w:rFonts w:ascii="Times New Roman" w:hAnsi="Times New Roman" w:cs="Times New Roman"/>
          <w:b/>
          <w:sz w:val="24"/>
          <w:szCs w:val="24"/>
        </w:rPr>
        <w:softHyphen/>
        <w:t>скурсии</w:t>
      </w:r>
      <w:r w:rsidRPr="00776AA0">
        <w:rPr>
          <w:rFonts w:ascii="Times New Roman" w:hAnsi="Times New Roman" w:cs="Times New Roman"/>
          <w:sz w:val="24"/>
          <w:szCs w:val="24"/>
        </w:rPr>
        <w:t xml:space="preserve"> и разно</w:t>
      </w:r>
      <w:r w:rsidRPr="00776AA0">
        <w:rPr>
          <w:rFonts w:ascii="Times New Roman" w:hAnsi="Times New Roman" w:cs="Times New Roman"/>
          <w:sz w:val="24"/>
          <w:szCs w:val="24"/>
        </w:rPr>
        <w:softHyphen/>
        <w:t xml:space="preserve">образные </w:t>
      </w:r>
      <w:r w:rsidRPr="00776AA0">
        <w:rPr>
          <w:rFonts w:ascii="Times New Roman" w:hAnsi="Times New Roman" w:cs="Times New Roman"/>
          <w:b/>
          <w:sz w:val="24"/>
          <w:szCs w:val="24"/>
        </w:rPr>
        <w:t>практические работы</w:t>
      </w:r>
      <w:r w:rsidRPr="00776AA0">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776AA0">
        <w:rPr>
          <w:rFonts w:ascii="Times New Roman" w:hAnsi="Times New Roman" w:cs="Times New Roman"/>
          <w:sz w:val="24"/>
          <w:szCs w:val="24"/>
        </w:rPr>
        <w:softHyphen/>
        <w:t>ния, полученные на уро</w:t>
      </w:r>
      <w:r w:rsidRPr="00776AA0">
        <w:rPr>
          <w:rFonts w:ascii="Times New Roman" w:hAnsi="Times New Roman" w:cs="Times New Roman"/>
          <w:sz w:val="24"/>
          <w:szCs w:val="24"/>
        </w:rPr>
        <w:softHyphen/>
        <w:t>ках.</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Рекомендуется проводить экскурсии по всем разде</w:t>
      </w:r>
      <w:r w:rsidRPr="00776AA0">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776AA0">
        <w:rPr>
          <w:rFonts w:ascii="Times New Roman" w:hAnsi="Times New Roman" w:cs="Times New Roman"/>
          <w:sz w:val="24"/>
          <w:szCs w:val="24"/>
        </w:rPr>
        <w:softHyphen/>
        <w:t xml:space="preserve">мых предметов и явлений в естественных условиях способствует </w:t>
      </w:r>
      <w:r w:rsidRPr="00776AA0">
        <w:rPr>
          <w:rFonts w:ascii="Times New Roman" w:hAnsi="Times New Roman" w:cs="Times New Roman"/>
          <w:sz w:val="24"/>
          <w:szCs w:val="24"/>
        </w:rPr>
        <w:lastRenderedPageBreak/>
        <w:t>более прочному формированию природоведческих представлений и понятий), так и содержанием учебного материала (большинст</w:t>
      </w:r>
      <w:r w:rsidRPr="00776AA0">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 тех случаях, когда изучаемый материал труден для вербаль</w:t>
      </w:r>
      <w:r w:rsidRPr="00776AA0">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776AA0">
        <w:rPr>
          <w:rFonts w:ascii="Times New Roman" w:hAnsi="Times New Roman" w:cs="Times New Roman"/>
          <w:sz w:val="24"/>
          <w:szCs w:val="24"/>
        </w:rPr>
        <w:softHyphen/>
        <w:t>личную степень сложности: наиболее трудные работы, необяза</w:t>
      </w:r>
      <w:r w:rsidRPr="00776AA0">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776AA0">
        <w:rPr>
          <w:rFonts w:ascii="Times New Roman" w:hAnsi="Times New Roman" w:cs="Times New Roman"/>
          <w:sz w:val="24"/>
          <w:szCs w:val="24"/>
        </w:rPr>
        <w:softHyphen/>
        <w:t>ются учащиеся при изучении природоведческого материала</w:t>
      </w:r>
      <w:r w:rsidRPr="00776AA0">
        <w:rPr>
          <w:rFonts w:ascii="Times New Roman" w:hAnsi="Times New Roman" w:cs="Times New Roman"/>
          <w:i/>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класс) и биологического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и </w:t>
      </w:r>
      <w:r w:rsidRPr="00776AA0">
        <w:rPr>
          <w:rFonts w:ascii="Times New Roman" w:hAnsi="Times New Roman" w:cs="Times New Roman"/>
          <w:sz w:val="24"/>
          <w:szCs w:val="24"/>
          <w:lang w:val="en-US"/>
        </w:rPr>
        <w:t>VI</w:t>
      </w:r>
      <w:r w:rsidRPr="00776AA0">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776AA0">
        <w:rPr>
          <w:rFonts w:ascii="Times New Roman" w:hAnsi="Times New Roman" w:cs="Times New Roman"/>
          <w:sz w:val="24"/>
          <w:szCs w:val="24"/>
        </w:rPr>
        <w:softHyphen/>
        <w:t xml:space="preserve">варь понятий, слов, специальных терминов (например таких, как </w:t>
      </w:r>
      <w:r w:rsidRPr="00776AA0">
        <w:rPr>
          <w:rFonts w:ascii="Times New Roman" w:hAnsi="Times New Roman" w:cs="Times New Roman"/>
          <w:i/>
          <w:iCs/>
          <w:sz w:val="24"/>
          <w:szCs w:val="24"/>
        </w:rPr>
        <w:t>корень, сте</w:t>
      </w:r>
      <w:r w:rsidRPr="00776AA0">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776AA0">
        <w:rPr>
          <w:rFonts w:ascii="Times New Roman" w:hAnsi="Times New Roman" w:cs="Times New Roman"/>
          <w:sz w:val="24"/>
          <w:szCs w:val="24"/>
        </w:rPr>
        <w:t xml:space="preserve">и др.). </w:t>
      </w:r>
    </w:p>
    <w:p w:rsidR="005B5BE4" w:rsidRPr="00776AA0" w:rsidRDefault="005B5BE4" w:rsidP="00D50089">
      <w:pPr>
        <w:shd w:val="clear" w:color="auto" w:fill="FFFFFF"/>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
          <w:bCs/>
          <w:sz w:val="24"/>
          <w:szCs w:val="24"/>
        </w:rPr>
        <w:t>Введение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Cs/>
          <w:sz w:val="24"/>
          <w:szCs w:val="24"/>
        </w:rPr>
        <w:t xml:space="preserve">Что такое </w:t>
      </w:r>
      <w:r w:rsidRPr="00776AA0">
        <w:rPr>
          <w:rFonts w:ascii="Times New Roman" w:hAnsi="Times New Roman" w:cs="Times New Roman"/>
          <w:sz w:val="24"/>
          <w:szCs w:val="24"/>
        </w:rPr>
        <w:t>природоведение.  Зна</w:t>
      </w:r>
      <w:r w:rsidRPr="00776AA0">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776AA0">
        <w:rPr>
          <w:rFonts w:ascii="Times New Roman" w:hAnsi="Times New Roman" w:cs="Times New Roman"/>
          <w:sz w:val="24"/>
          <w:szCs w:val="24"/>
        </w:rPr>
        <w:softHyphen/>
        <w:t>роды.</w:t>
      </w:r>
    </w:p>
    <w:p w:rsidR="005B5BE4" w:rsidRPr="00776AA0" w:rsidRDefault="005B5BE4" w:rsidP="00D50089">
      <w:pPr>
        <w:shd w:val="clear" w:color="auto" w:fill="FFFFFF"/>
        <w:suppressAutoHyphens w:val="0"/>
        <w:spacing w:after="0" w:line="240" w:lineRule="auto"/>
        <w:ind w:left="709"/>
        <w:jc w:val="both"/>
        <w:rPr>
          <w:rFonts w:ascii="Times New Roman" w:hAnsi="Times New Roman" w:cs="Times New Roman"/>
          <w:sz w:val="24"/>
          <w:szCs w:val="24"/>
        </w:rPr>
      </w:pPr>
      <w:r w:rsidRPr="00776AA0">
        <w:rPr>
          <w:rFonts w:ascii="Times New Roman" w:hAnsi="Times New Roman" w:cs="Times New Roman"/>
          <w:b/>
          <w:bCs/>
          <w:sz w:val="24"/>
          <w:szCs w:val="24"/>
        </w:rPr>
        <w:t>Вселенная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Солнечная система. Солнце. Небесные тела: планеты, звезды.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Исследование космоса. Спутники. Космические корабли. Пер</w:t>
      </w:r>
      <w:r w:rsidRPr="00776AA0">
        <w:rPr>
          <w:rFonts w:ascii="Times New Roman" w:hAnsi="Times New Roman" w:cs="Times New Roman"/>
          <w:sz w:val="24"/>
          <w:szCs w:val="24"/>
        </w:rPr>
        <w:softHyphen/>
        <w:t>вый полет вкосмос. Современные исследования.</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Наш дом — Земля</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Воздух.</w:t>
      </w:r>
      <w:r w:rsidRPr="00776AA0">
        <w:rPr>
          <w:rFonts w:ascii="Times New Roman" w:hAnsi="Times New Roman" w:cs="Times New Roman"/>
          <w:sz w:val="24"/>
          <w:szCs w:val="24"/>
        </w:rPr>
        <w:t>Воздух</w:t>
      </w:r>
      <w:r w:rsidRPr="00776AA0">
        <w:rPr>
          <w:rFonts w:ascii="Times New Roman" w:hAnsi="Times New Roman" w:cs="Times New Roman"/>
          <w:bCs/>
          <w:sz w:val="24"/>
          <w:szCs w:val="24"/>
        </w:rPr>
        <w:t>и его охрана</w:t>
      </w:r>
      <w:r w:rsidRPr="00776AA0">
        <w:rPr>
          <w:rFonts w:ascii="Times New Roman" w:hAnsi="Times New Roman" w:cs="Times New Roman"/>
          <w:sz w:val="24"/>
          <w:szCs w:val="24"/>
        </w:rPr>
        <w:t>. Значение воздуха для жизни на Земле.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Свойства воздуха: прозрачность, бесцветность, объем, упру</w:t>
      </w:r>
      <w:r w:rsidRPr="00776AA0">
        <w:rPr>
          <w:rFonts w:ascii="Times New Roman" w:hAnsi="Times New Roman" w:cs="Times New Roman"/>
          <w:sz w:val="24"/>
          <w:szCs w:val="24"/>
        </w:rPr>
        <w:softHyphen/>
        <w:t>гость. Использование упругости воздуха. Теплопроводность воз</w:t>
      </w:r>
      <w:r w:rsidRPr="00776AA0">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776AA0">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Знакомство с термометрами. Измерение температуры воздуха.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 воздуха: кислород, углекислый газ, азот. Кислород, его свой</w:t>
      </w:r>
      <w:r w:rsidRPr="00776AA0">
        <w:rPr>
          <w:rFonts w:ascii="Times New Roman" w:hAnsi="Times New Roman" w:cs="Times New Roman"/>
          <w:sz w:val="24"/>
          <w:szCs w:val="24"/>
        </w:rPr>
        <w:softHyphen/>
        <w:t>ство поддерживать горение. Значение кислорода для дыхания рас</w:t>
      </w:r>
      <w:r w:rsidRPr="00776AA0">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776AA0">
        <w:rPr>
          <w:rFonts w:ascii="Times New Roman" w:hAnsi="Times New Roman" w:cs="Times New Roman"/>
          <w:sz w:val="24"/>
          <w:szCs w:val="24"/>
        </w:rPr>
        <w:softHyphen/>
        <w:t>менение углекислого газа при тушении пожара. Движение возду</w:t>
      </w:r>
      <w:r w:rsidRPr="00776AA0">
        <w:rPr>
          <w:rFonts w:ascii="Times New Roman" w:hAnsi="Times New Roman" w:cs="Times New Roman"/>
          <w:sz w:val="24"/>
          <w:szCs w:val="24"/>
        </w:rPr>
        <w:softHyphen/>
        <w:t>ха. Ветер. Работа ветра в природе. Направление ветра. Ураган, способы защиты.</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Поверхность суши.</w:t>
      </w:r>
      <w:r w:rsidRPr="00776AA0">
        <w:rPr>
          <w:rFonts w:ascii="Times New Roman" w:hAnsi="Times New Roman" w:cs="Times New Roman"/>
          <w:b/>
          <w:bCs/>
          <w:i/>
          <w:sz w:val="24"/>
          <w:szCs w:val="24"/>
        </w:rPr>
        <w:t xml:space="preserve"> Почва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Равнины, горы, холмы, овраги.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Почва — верхний слой земли. Ее образование.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Состав поч</w:t>
      </w:r>
      <w:r w:rsidRPr="00776AA0">
        <w:rPr>
          <w:rFonts w:ascii="Times New Roman" w:hAnsi="Times New Roman" w:cs="Times New Roman"/>
          <w:sz w:val="24"/>
          <w:szCs w:val="24"/>
        </w:rPr>
        <w:softHyphen/>
        <w:t>вы: перегной,   глина,   песок,   вода,   минеральные   соли,   воздух.</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Минеральная и органическая части почвы. Перегной — органи</w:t>
      </w:r>
      <w:r w:rsidRPr="00776AA0">
        <w:rPr>
          <w:rFonts w:ascii="Times New Roman" w:hAnsi="Times New Roman" w:cs="Times New Roman"/>
          <w:sz w:val="24"/>
          <w:szCs w:val="24"/>
        </w:rPr>
        <w:softHyphen/>
        <w:t>ческая часть почвы. Глина, песок и соли — минеральная часть почвы.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Разнообразие почв. Песчаные и глинистые почвы. Водные свой</w:t>
      </w:r>
      <w:r w:rsidRPr="00776AA0">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776AA0">
        <w:rPr>
          <w:rFonts w:ascii="Times New Roman" w:hAnsi="Times New Roman" w:cs="Times New Roman"/>
          <w:sz w:val="24"/>
          <w:szCs w:val="24"/>
        </w:rPr>
        <w:softHyphen/>
        <w:t>ным свойствам.</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Основное свойство почвы — плодородие. Обра</w:t>
      </w:r>
      <w:r w:rsidRPr="00776AA0">
        <w:rPr>
          <w:rFonts w:ascii="Times New Roman" w:hAnsi="Times New Roman" w:cs="Times New Roman"/>
          <w:sz w:val="24"/>
          <w:szCs w:val="24"/>
        </w:rPr>
        <w:softHyphen/>
        <w:t>ботка почвы. Значение почвы в народном хозяйстве.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Эрозия почв. Охрана почв.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i/>
          <w:sz w:val="24"/>
          <w:szCs w:val="24"/>
        </w:rPr>
        <w:t>Полезные ископаемые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Полезные ископаемые. Виды полезных ископаемых. Свойства.  Значение. Способы добычи.</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Полезные ископаемые, используемые в качестве строи</w:t>
      </w:r>
      <w:r w:rsidRPr="00776AA0">
        <w:rPr>
          <w:rFonts w:ascii="Times New Roman" w:hAnsi="Times New Roman" w:cs="Times New Roman"/>
          <w:i/>
          <w:iCs/>
          <w:sz w:val="24"/>
          <w:szCs w:val="24"/>
        </w:rPr>
        <w:softHyphen/>
        <w:t xml:space="preserve">тельных материалов. </w:t>
      </w:r>
      <w:r w:rsidRPr="00776AA0">
        <w:rPr>
          <w:rFonts w:ascii="Times New Roman" w:hAnsi="Times New Roman" w:cs="Times New Roman"/>
          <w:sz w:val="24"/>
          <w:szCs w:val="24"/>
        </w:rPr>
        <w:t>Гранит, известняки, песок, глина.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Горючие полезные ископаемые. </w:t>
      </w:r>
      <w:r w:rsidRPr="00776AA0">
        <w:rPr>
          <w:rFonts w:ascii="Times New Roman" w:hAnsi="Times New Roman" w:cs="Times New Roman"/>
          <w:sz w:val="24"/>
          <w:szCs w:val="24"/>
        </w:rPr>
        <w:t>Торф. Внешний вид и свойства торфа: цвет, пористость, хруп</w:t>
      </w:r>
      <w:r w:rsidRPr="00776AA0">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776AA0">
        <w:rPr>
          <w:rFonts w:ascii="Times New Roman" w:hAnsi="Times New Roman" w:cs="Times New Roman"/>
          <w:sz w:val="24"/>
          <w:szCs w:val="24"/>
        </w:rPr>
        <w:softHyphen/>
        <w:t>зование.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Нефть. Внешний вид и свойства нефти: цвет и запах, теку</w:t>
      </w:r>
      <w:r w:rsidRPr="00776AA0">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Полезные ископаемые, используемые для получения метал</w:t>
      </w:r>
      <w:r w:rsidRPr="00776AA0">
        <w:rPr>
          <w:rFonts w:ascii="Times New Roman" w:hAnsi="Times New Roman" w:cs="Times New Roman"/>
          <w:i/>
          <w:iCs/>
          <w:sz w:val="24"/>
          <w:szCs w:val="24"/>
        </w:rPr>
        <w:softHyphen/>
        <w:t>лов.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Цветные металлы. Отличие черных металлов от цветных. При</w:t>
      </w:r>
      <w:r w:rsidRPr="00776AA0">
        <w:rPr>
          <w:rFonts w:ascii="Times New Roman" w:hAnsi="Times New Roman" w:cs="Times New Roman"/>
          <w:sz w:val="24"/>
          <w:szCs w:val="24"/>
        </w:rPr>
        <w:softHyphen/>
        <w:t>менение цветных металлов. Алюминий. Внешний вид и свойства алюминия: цвет, твер</w:t>
      </w:r>
      <w:r w:rsidRPr="00776AA0">
        <w:rPr>
          <w:rFonts w:ascii="Times New Roman" w:hAnsi="Times New Roman" w:cs="Times New Roman"/>
          <w:sz w:val="24"/>
          <w:szCs w:val="24"/>
        </w:rPr>
        <w:softHyphen/>
        <w:t>дость, пластичность, теплопроводность, устойчивость к ржавле</w:t>
      </w:r>
      <w:r w:rsidRPr="00776AA0">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Местные полезные ископаемые. Добыча и  ис</w:t>
      </w:r>
      <w:r w:rsidRPr="00776AA0">
        <w:rPr>
          <w:rFonts w:ascii="Times New Roman" w:hAnsi="Times New Roman" w:cs="Times New Roman"/>
          <w:sz w:val="24"/>
          <w:szCs w:val="24"/>
        </w:rPr>
        <w:softHyphen/>
        <w:t>пользование.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Вода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Вода в природе. Роль воды в питании живых организмов.  Свой</w:t>
      </w:r>
      <w:r w:rsidRPr="00776AA0">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776AA0">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776AA0">
        <w:rPr>
          <w:rFonts w:ascii="Times New Roman" w:hAnsi="Times New Roman" w:cs="Times New Roman"/>
          <w:sz w:val="24"/>
          <w:szCs w:val="24"/>
        </w:rPr>
        <w:softHyphen/>
        <w:t>ная вода. Очистка мутной воды. Растворы. Использование рас</w:t>
      </w:r>
      <w:r w:rsidRPr="00776AA0">
        <w:rPr>
          <w:rFonts w:ascii="Times New Roman" w:hAnsi="Times New Roman" w:cs="Times New Roman"/>
          <w:sz w:val="24"/>
          <w:szCs w:val="24"/>
        </w:rPr>
        <w:softHyphen/>
        <w:t>творов. Растворы в природе: минеральная и морская вода. Пить</w:t>
      </w:r>
      <w:r w:rsidRPr="00776AA0">
        <w:rPr>
          <w:rFonts w:ascii="Times New Roman" w:hAnsi="Times New Roman" w:cs="Times New Roman"/>
          <w:sz w:val="24"/>
          <w:szCs w:val="24"/>
        </w:rPr>
        <w:softHyphen/>
        <w:t>евая вода. Три состояния воды. Температура и ее измерение. Единица из</w:t>
      </w:r>
      <w:r w:rsidRPr="00776AA0">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776AA0">
        <w:rPr>
          <w:rFonts w:ascii="Times New Roman" w:hAnsi="Times New Roman" w:cs="Times New Roman"/>
          <w:sz w:val="24"/>
          <w:szCs w:val="24"/>
        </w:rPr>
        <w:softHyphen/>
        <w:t>лий. Наводнение (способы защиты от наводнения). Значение во</w:t>
      </w:r>
      <w:r w:rsidRPr="00776AA0">
        <w:rPr>
          <w:rFonts w:ascii="Times New Roman" w:hAnsi="Times New Roman" w:cs="Times New Roman"/>
          <w:sz w:val="24"/>
          <w:szCs w:val="24"/>
        </w:rPr>
        <w:softHyphen/>
        <w:t>ды в природе. Использование воды в быту, промышленности и сельском хо</w:t>
      </w:r>
      <w:r w:rsidRPr="00776AA0">
        <w:rPr>
          <w:rFonts w:ascii="Times New Roman" w:hAnsi="Times New Roman" w:cs="Times New Roman"/>
          <w:sz w:val="24"/>
          <w:szCs w:val="24"/>
        </w:rPr>
        <w:softHyphen/>
        <w:t xml:space="preserve">зяйстве.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Экономия питьевой воды.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Вода в природе: осадки, воды </w:t>
      </w:r>
      <w:r w:rsidRPr="00776AA0">
        <w:rPr>
          <w:rFonts w:ascii="Times New Roman" w:hAnsi="Times New Roman" w:cs="Times New Roman"/>
          <w:bCs/>
          <w:sz w:val="24"/>
          <w:szCs w:val="24"/>
        </w:rPr>
        <w:t xml:space="preserve">суши.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776AA0">
        <w:rPr>
          <w:rFonts w:ascii="Times New Roman" w:hAnsi="Times New Roman" w:cs="Times New Roman"/>
          <w:bCs/>
          <w:sz w:val="24"/>
          <w:szCs w:val="24"/>
        </w:rPr>
        <w:t xml:space="preserve">океанов </w:t>
      </w:r>
      <w:r w:rsidRPr="00776AA0">
        <w:rPr>
          <w:rFonts w:ascii="Times New Roman" w:hAnsi="Times New Roman" w:cs="Times New Roman"/>
          <w:sz w:val="24"/>
          <w:szCs w:val="24"/>
        </w:rPr>
        <w:t xml:space="preserve">в </w:t>
      </w:r>
      <w:r w:rsidRPr="00776AA0">
        <w:rPr>
          <w:rFonts w:ascii="Times New Roman" w:hAnsi="Times New Roman" w:cs="Times New Roman"/>
          <w:bCs/>
          <w:sz w:val="24"/>
          <w:szCs w:val="24"/>
        </w:rPr>
        <w:t xml:space="preserve">жизни </w:t>
      </w:r>
      <w:r w:rsidRPr="00776AA0">
        <w:rPr>
          <w:rFonts w:ascii="Times New Roman" w:hAnsi="Times New Roman" w:cs="Times New Roman"/>
          <w:sz w:val="24"/>
          <w:szCs w:val="24"/>
        </w:rPr>
        <w:t xml:space="preserve">человека. Обозначение морей </w:t>
      </w:r>
      <w:r w:rsidRPr="00776AA0">
        <w:rPr>
          <w:rFonts w:ascii="Times New Roman" w:hAnsi="Times New Roman" w:cs="Times New Roman"/>
          <w:bCs/>
          <w:sz w:val="24"/>
          <w:szCs w:val="24"/>
        </w:rPr>
        <w:t xml:space="preserve">и </w:t>
      </w:r>
      <w:r w:rsidRPr="00776AA0">
        <w:rPr>
          <w:rFonts w:ascii="Times New Roman" w:hAnsi="Times New Roman" w:cs="Times New Roman"/>
          <w:sz w:val="24"/>
          <w:szCs w:val="24"/>
        </w:rPr>
        <w:t>океанов на карте.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Охрана воды.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Есть на Земле страна — Россия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Россия ― Родина моя. Место России на земном шаре. Важ</w:t>
      </w:r>
      <w:r w:rsidRPr="00776AA0">
        <w:rPr>
          <w:rFonts w:ascii="Times New Roman" w:hAnsi="Times New Roman" w:cs="Times New Roman"/>
          <w:sz w:val="24"/>
          <w:szCs w:val="24"/>
        </w:rPr>
        <w:softHyphen/>
        <w:t>нейшие географические объ</w:t>
      </w:r>
      <w:r w:rsidRPr="00776AA0">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776AA0">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776AA0">
        <w:rPr>
          <w:rFonts w:ascii="Times New Roman" w:hAnsi="Times New Roman" w:cs="Times New Roman"/>
          <w:sz w:val="24"/>
          <w:szCs w:val="24"/>
        </w:rPr>
        <w:softHyphen/>
      </w:r>
      <w:r w:rsidRPr="00776AA0">
        <w:rPr>
          <w:rFonts w:ascii="Times New Roman" w:hAnsi="Times New Roman" w:cs="Times New Roman"/>
          <w:sz w:val="24"/>
          <w:szCs w:val="24"/>
        </w:rPr>
        <w:lastRenderedPageBreak/>
        <w:t>висимости от региона. Москва - столица России. Крупные города, их достопри</w:t>
      </w:r>
      <w:r w:rsidRPr="00776AA0">
        <w:rPr>
          <w:rFonts w:ascii="Times New Roman" w:hAnsi="Times New Roman" w:cs="Times New Roman"/>
          <w:sz w:val="24"/>
          <w:szCs w:val="24"/>
        </w:rPr>
        <w:softHyphen/>
        <w:t>меча</w:t>
      </w:r>
      <w:r w:rsidRPr="00776AA0">
        <w:rPr>
          <w:rFonts w:ascii="Times New Roman" w:hAnsi="Times New Roman" w:cs="Times New Roman"/>
          <w:sz w:val="24"/>
          <w:szCs w:val="24"/>
        </w:rPr>
        <w:softHyphen/>
        <w:t>тель</w:t>
      </w:r>
      <w:r w:rsidRPr="00776AA0">
        <w:rPr>
          <w:rFonts w:ascii="Times New Roman" w:hAnsi="Times New Roman" w:cs="Times New Roman"/>
          <w:sz w:val="24"/>
          <w:szCs w:val="24"/>
        </w:rPr>
        <w:softHyphen/>
        <w:t xml:space="preserve">ностями,  население  нашей страны.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Растительный мир Земли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Живая природа. Биосфера: растения, животные, человек.</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Разнообразие растительного мира на нашей планете.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Среда обитания растений (растения леса, </w:t>
      </w:r>
      <w:r w:rsidRPr="00776AA0">
        <w:rPr>
          <w:rFonts w:ascii="Times New Roman" w:hAnsi="Times New Roman" w:cs="Times New Roman"/>
          <w:bCs/>
          <w:sz w:val="24"/>
          <w:szCs w:val="24"/>
        </w:rPr>
        <w:t>поля, сада</w:t>
      </w:r>
      <w:r w:rsidRPr="00776AA0">
        <w:rPr>
          <w:rFonts w:ascii="Times New Roman" w:hAnsi="Times New Roman" w:cs="Times New Roman"/>
          <w:b/>
          <w:bCs/>
          <w:sz w:val="24"/>
          <w:szCs w:val="24"/>
        </w:rPr>
        <w:t xml:space="preserve">, </w:t>
      </w:r>
      <w:r w:rsidRPr="00776AA0">
        <w:rPr>
          <w:rFonts w:ascii="Times New Roman" w:hAnsi="Times New Roman" w:cs="Times New Roman"/>
          <w:sz w:val="24"/>
          <w:szCs w:val="24"/>
        </w:rPr>
        <w:t>огоро</w:t>
      </w:r>
      <w:r w:rsidRPr="00776AA0">
        <w:rPr>
          <w:rFonts w:ascii="Times New Roman" w:hAnsi="Times New Roman" w:cs="Times New Roman"/>
          <w:sz w:val="24"/>
          <w:szCs w:val="24"/>
        </w:rPr>
        <w:softHyphen/>
        <w:t>да, луга, водоемов).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Дикорастущие и культурные растения. Деревья, кустарники, травы.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Деревья.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Деревья лиственные (дикорастущие и культурные, се</w:t>
      </w:r>
      <w:r w:rsidRPr="00776AA0">
        <w:rPr>
          <w:rFonts w:ascii="Times New Roman" w:hAnsi="Times New Roman" w:cs="Times New Roman"/>
          <w:sz w:val="24"/>
          <w:szCs w:val="24"/>
        </w:rPr>
        <w:softHyphen/>
        <w:t>зонные изменения, внешний вид, места произрастания).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Деревья хвойные (се</w:t>
      </w:r>
      <w:r w:rsidRPr="00776AA0">
        <w:rPr>
          <w:rFonts w:ascii="Times New Roman" w:hAnsi="Times New Roman" w:cs="Times New Roman"/>
          <w:sz w:val="24"/>
          <w:szCs w:val="24"/>
        </w:rPr>
        <w:softHyphen/>
        <w:t>зонные изменения, внешний вид, места произрастания).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Кустарники</w:t>
      </w:r>
      <w:r w:rsidRPr="00776AA0">
        <w:rPr>
          <w:rFonts w:ascii="Times New Roman" w:hAnsi="Times New Roman" w:cs="Times New Roman"/>
          <w:sz w:val="24"/>
          <w:szCs w:val="24"/>
        </w:rPr>
        <w:t xml:space="preserve"> (дикорастущие и культурные, се</w:t>
      </w:r>
      <w:r w:rsidRPr="00776AA0">
        <w:rPr>
          <w:rFonts w:ascii="Times New Roman" w:hAnsi="Times New Roman" w:cs="Times New Roman"/>
          <w:sz w:val="24"/>
          <w:szCs w:val="24"/>
        </w:rPr>
        <w:softHyphen/>
        <w:t>зонные изменения, внешний вид, места произрастания).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Травы</w:t>
      </w:r>
      <w:r w:rsidRPr="00776AA0">
        <w:rPr>
          <w:rFonts w:ascii="Times New Roman" w:hAnsi="Times New Roman" w:cs="Times New Roman"/>
          <w:sz w:val="24"/>
          <w:szCs w:val="24"/>
        </w:rPr>
        <w:t xml:space="preserve"> (дикорастущие и культурные) Внешний вид, места произрастания.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Декоративные растения</w:t>
      </w:r>
      <w:r w:rsidRPr="00776AA0">
        <w:rPr>
          <w:rFonts w:ascii="Times New Roman" w:hAnsi="Times New Roman" w:cs="Times New Roman"/>
          <w:sz w:val="24"/>
          <w:szCs w:val="24"/>
        </w:rPr>
        <w:t>. Внешний вид, места произрастания.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Лекарственные растения</w:t>
      </w:r>
      <w:r w:rsidRPr="00776AA0">
        <w:rPr>
          <w:rFonts w:ascii="Times New Roman" w:hAnsi="Times New Roman" w:cs="Times New Roman"/>
          <w:sz w:val="24"/>
          <w:szCs w:val="24"/>
        </w:rPr>
        <w:t>. Внешний вид. Места произрастания. Правила сбо</w:t>
      </w:r>
      <w:r w:rsidRPr="00776AA0">
        <w:rPr>
          <w:rFonts w:ascii="Times New Roman" w:hAnsi="Times New Roman" w:cs="Times New Roman"/>
          <w:sz w:val="24"/>
          <w:szCs w:val="24"/>
        </w:rPr>
        <w:softHyphen/>
        <w:t>ра лекарственных растений. Использование.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Комнатные растени</w:t>
      </w:r>
      <w:r w:rsidRPr="00776AA0">
        <w:rPr>
          <w:rFonts w:ascii="Times New Roman" w:hAnsi="Times New Roman" w:cs="Times New Roman"/>
          <w:sz w:val="24"/>
          <w:szCs w:val="24"/>
        </w:rPr>
        <w:t>я. Внешний вид. Уход. Значение.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Растительный мир разных районов Земли (с холодным, умеренным и жарким климатом.).</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Растения, произрастающие  в разных климатических условиях  нашей страны.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Растения своей местности: дикорастущие и культурные. </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Красная книга России и своей области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Животный мир Земли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Разнообразие животного мира. Среда обитания животных. Животные суши и водоемов.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 xml:space="preserve">Понятие </w:t>
      </w:r>
      <w:r w:rsidRPr="00776AA0">
        <w:rPr>
          <w:rFonts w:ascii="Times New Roman" w:hAnsi="Times New Roman" w:cs="Times New Roman"/>
          <w:i/>
          <w:iCs/>
          <w:sz w:val="24"/>
          <w:szCs w:val="24"/>
        </w:rPr>
        <w:t xml:space="preserve">животные: </w:t>
      </w:r>
      <w:r w:rsidRPr="00776AA0">
        <w:rPr>
          <w:rFonts w:ascii="Times New Roman" w:hAnsi="Times New Roman" w:cs="Times New Roman"/>
          <w:sz w:val="24"/>
          <w:szCs w:val="24"/>
        </w:rPr>
        <w:t>насек</w:t>
      </w:r>
      <w:r w:rsidR="002D33FE" w:rsidRPr="00776AA0">
        <w:rPr>
          <w:rFonts w:ascii="Times New Roman" w:hAnsi="Times New Roman" w:cs="Times New Roman"/>
          <w:sz w:val="24"/>
          <w:szCs w:val="24"/>
        </w:rPr>
        <w:t>омые, рыбы, земноводные, пресмы</w:t>
      </w:r>
      <w:r w:rsidRPr="00776AA0">
        <w:rPr>
          <w:rFonts w:ascii="Times New Roman" w:hAnsi="Times New Roman" w:cs="Times New Roman"/>
          <w:sz w:val="24"/>
          <w:szCs w:val="24"/>
        </w:rPr>
        <w:t>кающиеся, птицы, млекопитающие.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Насекомые</w:t>
      </w:r>
      <w:r w:rsidRPr="00776AA0">
        <w:rPr>
          <w:rFonts w:ascii="Times New Roman" w:hAnsi="Times New Roman" w:cs="Times New Roman"/>
          <w:sz w:val="24"/>
          <w:szCs w:val="24"/>
        </w:rPr>
        <w:t xml:space="preserve">. Жуки, бабочки, стрекозы. Внешний вид. Место в природе. Значение. Охрана.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Рыбы.</w:t>
      </w:r>
      <w:r w:rsidRPr="00776AA0">
        <w:rPr>
          <w:rFonts w:ascii="Times New Roman" w:hAnsi="Times New Roman" w:cs="Times New Roman"/>
          <w:sz w:val="24"/>
          <w:szCs w:val="24"/>
        </w:rPr>
        <w:t xml:space="preserve"> Внешний вид. Среда обитания. Место в природе. Зна</w:t>
      </w:r>
      <w:r w:rsidRPr="00776AA0">
        <w:rPr>
          <w:rFonts w:ascii="Times New Roman" w:hAnsi="Times New Roman" w:cs="Times New Roman"/>
          <w:sz w:val="24"/>
          <w:szCs w:val="24"/>
        </w:rPr>
        <w:softHyphen/>
        <w:t>чение. Охрана. Рыбы, обитающие в водоемах России и своего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Птицы.</w:t>
      </w:r>
      <w:r w:rsidRPr="00776AA0">
        <w:rPr>
          <w:rFonts w:ascii="Times New Roman" w:hAnsi="Times New Roman" w:cs="Times New Roman"/>
          <w:sz w:val="24"/>
          <w:szCs w:val="24"/>
        </w:rPr>
        <w:t xml:space="preserve"> Внешний вид. Среда обитания. Образ жизни. Значе</w:t>
      </w:r>
      <w:r w:rsidRPr="00776AA0">
        <w:rPr>
          <w:rFonts w:ascii="Times New Roman" w:hAnsi="Times New Roman" w:cs="Times New Roman"/>
          <w:sz w:val="24"/>
          <w:szCs w:val="24"/>
        </w:rPr>
        <w:softHyphen/>
        <w:t>ние. Охрана. Птицы своего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Млекопитающие.</w:t>
      </w:r>
      <w:r w:rsidRPr="00776AA0">
        <w:rPr>
          <w:rFonts w:ascii="Times New Roman" w:hAnsi="Times New Roman" w:cs="Times New Roman"/>
          <w:sz w:val="24"/>
          <w:szCs w:val="24"/>
        </w:rPr>
        <w:t xml:space="preserve"> Внешний вид. Среда обитания. Об</w:t>
      </w:r>
      <w:r w:rsidRPr="00776AA0">
        <w:rPr>
          <w:rFonts w:ascii="Times New Roman" w:hAnsi="Times New Roman" w:cs="Times New Roman"/>
          <w:sz w:val="24"/>
          <w:szCs w:val="24"/>
        </w:rPr>
        <w:softHyphen/>
        <w:t>раз жизни. Значение. Охрана. Млекопитающие животные своего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776AA0">
        <w:rPr>
          <w:rFonts w:ascii="Times New Roman" w:hAnsi="Times New Roman" w:cs="Times New Roman"/>
          <w:sz w:val="24"/>
          <w:szCs w:val="24"/>
        </w:rPr>
        <w:softHyphen/>
        <w:t>ка, аквариумные рыбы, попугаи, морская свинка, хомя</w:t>
      </w:r>
      <w:r w:rsidR="002D33FE" w:rsidRPr="00776AA0">
        <w:rPr>
          <w:rFonts w:ascii="Times New Roman" w:hAnsi="Times New Roman" w:cs="Times New Roman"/>
          <w:sz w:val="24"/>
          <w:szCs w:val="24"/>
        </w:rPr>
        <w:t>к, черепаха. Прави</w:t>
      </w:r>
      <w:r w:rsidRPr="00776AA0">
        <w:rPr>
          <w:rFonts w:ascii="Times New Roman" w:hAnsi="Times New Roman" w:cs="Times New Roman"/>
          <w:sz w:val="24"/>
          <w:szCs w:val="24"/>
        </w:rPr>
        <w:t>ла ухода и содержания.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Человек</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Как устроен наш организм. Строение. Части тела и внутрен</w:t>
      </w:r>
      <w:r w:rsidRPr="00776AA0">
        <w:rPr>
          <w:rFonts w:ascii="Times New Roman" w:hAnsi="Times New Roman" w:cs="Times New Roman"/>
          <w:sz w:val="24"/>
          <w:szCs w:val="24"/>
        </w:rPr>
        <w:softHyphen/>
        <w:t>ние органы.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Как работает (функционирует) наш организм. Взаимодействие органов.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Здоровье человека (режим, закаливание, водные процедуры и т. д.).</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Осанка (гигиена, костно-мышечная система).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Гигиена органов чувств. Охрана зрения. Профилактика нару</w:t>
      </w:r>
      <w:r w:rsidRPr="00776AA0">
        <w:rPr>
          <w:rFonts w:ascii="Times New Roman" w:hAnsi="Times New Roman" w:cs="Times New Roman"/>
          <w:sz w:val="24"/>
          <w:szCs w:val="24"/>
        </w:rPr>
        <w:softHyphen/>
        <w:t>шений слуха. Правила гигиены.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Здоровое (рациональное) питание. Режим. Правила питания. Меню на день.  Витамины.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Дыхание. Органы дыхания. Вред курения. Правила гигиены.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Скорая помощь (оказание первой медицинской помощи). По</w:t>
      </w:r>
      <w:r w:rsidRPr="00776AA0">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Обобщающие уроки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Наш город (посёлок, село, деревня). </w:t>
      </w:r>
    </w:p>
    <w:p w:rsidR="005B5BE4" w:rsidRPr="00776AA0" w:rsidRDefault="005B5BE4" w:rsidP="00D50089">
      <w:pPr>
        <w:shd w:val="clear" w:color="auto" w:fill="FFFFFF"/>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776AA0">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357671" w:rsidRDefault="00357671" w:rsidP="00D50089">
      <w:pPr>
        <w:shd w:val="clear" w:color="auto" w:fill="FFFFFF"/>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t>БИОЛОГИЯ</w:t>
      </w:r>
    </w:p>
    <w:p w:rsidR="005B5BE4" w:rsidRPr="00776AA0" w:rsidRDefault="005B5BE4" w:rsidP="00D50089">
      <w:pPr>
        <w:pStyle w:val="aff4"/>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Пояснительная записка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по биологии продолжает вводный курс «Природоведение», при изу</w:t>
      </w:r>
      <w:r w:rsidRPr="00776AA0">
        <w:rPr>
          <w:rFonts w:ascii="Times New Roman" w:hAnsi="Times New Roman" w:cs="Times New Roman"/>
          <w:sz w:val="24"/>
          <w:szCs w:val="24"/>
        </w:rPr>
        <w:softHyphen/>
        <w:t>че</w:t>
      </w:r>
      <w:r w:rsidRPr="00776AA0">
        <w:rPr>
          <w:rFonts w:ascii="Times New Roman" w:hAnsi="Times New Roman" w:cs="Times New Roman"/>
          <w:sz w:val="24"/>
          <w:szCs w:val="24"/>
        </w:rPr>
        <w:softHyphen/>
        <w:t>нии ко</w:t>
      </w:r>
      <w:r w:rsidRPr="00776AA0">
        <w:rPr>
          <w:rFonts w:ascii="Times New Roman" w:hAnsi="Times New Roman" w:cs="Times New Roman"/>
          <w:sz w:val="24"/>
          <w:szCs w:val="24"/>
        </w:rPr>
        <w:softHyphen/>
        <w:t xml:space="preserve">торого учащиеся в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и </w:t>
      </w:r>
      <w:r w:rsidRPr="00776AA0">
        <w:rPr>
          <w:rFonts w:ascii="Times New Roman" w:hAnsi="Times New Roman" w:cs="Times New Roman"/>
          <w:sz w:val="24"/>
          <w:szCs w:val="24"/>
          <w:lang w:val="en-US"/>
        </w:rPr>
        <w:t>VI</w:t>
      </w:r>
      <w:r w:rsidRPr="00776AA0">
        <w:rPr>
          <w:rFonts w:ascii="Times New Roman" w:hAnsi="Times New Roman" w:cs="Times New Roman"/>
          <w:sz w:val="24"/>
          <w:szCs w:val="24"/>
        </w:rPr>
        <w:t xml:space="preserve"> классах, получат элементарную естественно-научную под</w:t>
      </w:r>
      <w:r w:rsidRPr="00776AA0">
        <w:rPr>
          <w:rFonts w:ascii="Times New Roman" w:hAnsi="Times New Roman" w:cs="Times New Roman"/>
          <w:sz w:val="24"/>
          <w:szCs w:val="24"/>
        </w:rPr>
        <w:softHyphen/>
        <w:t>го</w:t>
      </w:r>
      <w:r w:rsidRPr="00776AA0">
        <w:rPr>
          <w:rFonts w:ascii="Times New Roman" w:hAnsi="Times New Roman" w:cs="Times New Roman"/>
          <w:sz w:val="24"/>
          <w:szCs w:val="24"/>
        </w:rPr>
        <w:softHyphen/>
        <w:t>товку. Преемственные связи между данными предметами обеспечивают целост</w:t>
      </w:r>
      <w:r w:rsidRPr="00776AA0">
        <w:rPr>
          <w:rFonts w:ascii="Times New Roman" w:hAnsi="Times New Roman" w:cs="Times New Roman"/>
          <w:sz w:val="24"/>
          <w:szCs w:val="24"/>
        </w:rPr>
        <w:softHyphen/>
        <w:t>ность би</w:t>
      </w:r>
      <w:r w:rsidRPr="00776AA0">
        <w:rPr>
          <w:rFonts w:ascii="Times New Roman" w:hAnsi="Times New Roman" w:cs="Times New Roman"/>
          <w:sz w:val="24"/>
          <w:szCs w:val="24"/>
        </w:rPr>
        <w:softHyphen/>
        <w:t>ологического курса, а его содержание будет способство</w:t>
      </w:r>
      <w:r w:rsidRPr="00776AA0">
        <w:rPr>
          <w:rFonts w:ascii="Times New Roman" w:hAnsi="Times New Roman" w:cs="Times New Roman"/>
          <w:sz w:val="24"/>
          <w:szCs w:val="24"/>
        </w:rPr>
        <w:softHyphen/>
        <w:t>вать правильному поведению обу</w:t>
      </w:r>
      <w:r w:rsidRPr="00776AA0">
        <w:rPr>
          <w:rFonts w:ascii="Times New Roman" w:hAnsi="Times New Roman" w:cs="Times New Roman"/>
          <w:sz w:val="24"/>
          <w:szCs w:val="24"/>
        </w:rPr>
        <w:softHyphen/>
        <w:t>чающихся в соответствии с законами приро</w:t>
      </w:r>
      <w:r w:rsidRPr="00776AA0">
        <w:rPr>
          <w:rFonts w:ascii="Times New Roman" w:hAnsi="Times New Roman" w:cs="Times New Roman"/>
          <w:sz w:val="24"/>
          <w:szCs w:val="24"/>
        </w:rPr>
        <w:softHyphen/>
        <w:t>ды и общечеловеческими нрав</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ны</w:t>
      </w:r>
      <w:r w:rsidRPr="00776AA0">
        <w:rPr>
          <w:rFonts w:ascii="Times New Roman" w:hAnsi="Times New Roman" w:cs="Times New Roman"/>
          <w:sz w:val="24"/>
          <w:szCs w:val="24"/>
        </w:rPr>
        <w:softHyphen/>
        <w:t>ми цен</w:t>
      </w:r>
      <w:r w:rsidRPr="00776AA0">
        <w:rPr>
          <w:rFonts w:ascii="Times New Roman" w:hAnsi="Times New Roman" w:cs="Times New Roman"/>
          <w:sz w:val="24"/>
          <w:szCs w:val="24"/>
        </w:rPr>
        <w:softHyphen/>
        <w:t>ностями.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Изучение биологического материала в </w:t>
      </w:r>
      <w:r w:rsidRPr="00776AA0">
        <w:rPr>
          <w:rFonts w:ascii="Times New Roman" w:hAnsi="Times New Roman" w:cs="Times New Roman"/>
          <w:sz w:val="24"/>
          <w:szCs w:val="24"/>
          <w:lang w:val="en-US"/>
        </w:rPr>
        <w:t>VII</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IX</w:t>
      </w:r>
      <w:r w:rsidRPr="00776AA0">
        <w:rPr>
          <w:rFonts w:ascii="Times New Roman" w:hAnsi="Times New Roman" w:cs="Times New Roman"/>
          <w:sz w:val="24"/>
          <w:szCs w:val="24"/>
        </w:rPr>
        <w:t xml:space="preserve"> классах позволяет решать за</w:t>
      </w:r>
      <w:r w:rsidRPr="00776AA0">
        <w:rPr>
          <w:rFonts w:ascii="Times New Roman" w:hAnsi="Times New Roman" w:cs="Times New Roman"/>
          <w:sz w:val="24"/>
          <w:szCs w:val="24"/>
        </w:rPr>
        <w:softHyphen/>
        <w:t>дачи экологического, эстетического, патриотического, физическо</w:t>
      </w:r>
      <w:r w:rsidRPr="00776AA0">
        <w:rPr>
          <w:rFonts w:ascii="Times New Roman" w:hAnsi="Times New Roman" w:cs="Times New Roman"/>
          <w:sz w:val="24"/>
          <w:szCs w:val="24"/>
        </w:rPr>
        <w:softHyphen/>
        <w:t>го, трудового и полового воспитания детей и подростков.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Знакомство с разнообразием растительного и животного ми</w:t>
      </w:r>
      <w:r w:rsidRPr="00776AA0">
        <w:rPr>
          <w:rFonts w:ascii="Times New Roman" w:hAnsi="Times New Roman" w:cs="Times New Roman"/>
          <w:sz w:val="24"/>
          <w:szCs w:val="24"/>
        </w:rPr>
        <w:softHyphen/>
        <w:t>ра должно воспитывать у обучающихся  чувство любви к природе и ответ</w:t>
      </w:r>
      <w:r w:rsidRPr="00776AA0">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776AA0">
        <w:rPr>
          <w:rFonts w:ascii="Times New Roman" w:hAnsi="Times New Roman" w:cs="Times New Roman"/>
          <w:sz w:val="24"/>
          <w:szCs w:val="24"/>
        </w:rPr>
        <w:softHyphen/>
        <w:t>ловека и человек — часть приро</w:t>
      </w:r>
      <w:r w:rsidRPr="00776AA0">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Курс «Биология » состоит из трёх разделов: «Растения», «Животные», «Человек и его здоро</w:t>
      </w:r>
      <w:r w:rsidRPr="00776AA0">
        <w:rPr>
          <w:rFonts w:ascii="Times New Roman" w:hAnsi="Times New Roman" w:cs="Times New Roman"/>
          <w:sz w:val="24"/>
          <w:szCs w:val="24"/>
        </w:rPr>
        <w:softHyphen/>
        <w:t>вье».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предполагает ведение наблюдений, органи</w:t>
      </w:r>
      <w:r w:rsidRPr="00776AA0">
        <w:rPr>
          <w:rFonts w:ascii="Times New Roman" w:hAnsi="Times New Roman" w:cs="Times New Roman"/>
          <w:sz w:val="24"/>
          <w:szCs w:val="24"/>
        </w:rPr>
        <w:softHyphen/>
        <w:t>зацию лабораторных и практических работ, демонстрацию опы</w:t>
      </w:r>
      <w:r w:rsidRPr="00776AA0">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776AA0">
        <w:rPr>
          <w:rFonts w:ascii="Times New Roman" w:hAnsi="Times New Roman" w:cs="Times New Roman"/>
          <w:sz w:val="24"/>
          <w:szCs w:val="24"/>
        </w:rPr>
        <w:softHyphen/>
        <w:t>ществлять коррекцию учащихся: развивать память и наблюдатель</w:t>
      </w:r>
      <w:r w:rsidRPr="00776AA0">
        <w:rPr>
          <w:rFonts w:ascii="Times New Roman" w:hAnsi="Times New Roman" w:cs="Times New Roman"/>
          <w:sz w:val="24"/>
          <w:szCs w:val="24"/>
        </w:rPr>
        <w:softHyphen/>
        <w:t>ность, корригировать мышление и речь.</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 xml:space="preserve"> и </w:t>
      </w:r>
      <w:r w:rsidRPr="00776AA0">
        <w:rPr>
          <w:rFonts w:ascii="Times New Roman" w:hAnsi="Times New Roman" w:cs="Times New Roman"/>
          <w:sz w:val="24"/>
          <w:szCs w:val="24"/>
          <w:lang w:val="en-US"/>
        </w:rPr>
        <w:t>VI</w:t>
      </w:r>
      <w:r w:rsidRPr="00776AA0">
        <w:rPr>
          <w:rFonts w:ascii="Times New Roman" w:hAnsi="Times New Roman" w:cs="Times New Roman"/>
          <w:sz w:val="24"/>
          <w:szCs w:val="24"/>
        </w:rPr>
        <w:t xml:space="preserve"> классах и узнают, чем жи</w:t>
      </w:r>
      <w:r w:rsidRPr="00776AA0">
        <w:rPr>
          <w:rFonts w:ascii="Times New Roman" w:hAnsi="Times New Roman" w:cs="Times New Roman"/>
          <w:sz w:val="24"/>
          <w:szCs w:val="24"/>
        </w:rPr>
        <w:softHyphen/>
        <w:t>вая природа отличается от неживой, из чего состоит живые и не</w:t>
      </w:r>
      <w:r w:rsidRPr="00776AA0">
        <w:rPr>
          <w:rFonts w:ascii="Times New Roman" w:hAnsi="Times New Roman" w:cs="Times New Roman"/>
          <w:sz w:val="24"/>
          <w:szCs w:val="24"/>
        </w:rPr>
        <w:softHyphen/>
        <w:t>живые тела, получают новые знания об элементарных физичес</w:t>
      </w:r>
      <w:r w:rsidRPr="00776AA0">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Курс биологии, посвящённый изучению живой природы, начинается с раздела «Растения» (</w:t>
      </w:r>
      <w:r w:rsidRPr="00776AA0">
        <w:rPr>
          <w:rFonts w:ascii="Times New Roman" w:hAnsi="Times New Roman" w:cs="Times New Roman"/>
          <w:sz w:val="24"/>
          <w:szCs w:val="24"/>
          <w:lang w:val="en-US"/>
        </w:rPr>
        <w:t>VII</w:t>
      </w:r>
      <w:r w:rsidRPr="00776AA0">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776AA0">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В разделе «Животные» (8 класс) особое внимание уделено изучению животных, играющих значительную роль в жизни че</w:t>
      </w:r>
      <w:r w:rsidRPr="00776AA0">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776AA0">
        <w:rPr>
          <w:rFonts w:ascii="Times New Roman" w:hAnsi="Times New Roman" w:cs="Times New Roman"/>
          <w:sz w:val="24"/>
          <w:szCs w:val="24"/>
        </w:rPr>
        <w:softHyphen/>
        <w:t>тарно-гигиенические требования к их содержанию и др.).</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 разделе «Человек» (</w:t>
      </w:r>
      <w:r w:rsidRPr="00776AA0">
        <w:rPr>
          <w:rFonts w:ascii="Times New Roman" w:hAnsi="Times New Roman" w:cs="Times New Roman"/>
          <w:sz w:val="24"/>
          <w:szCs w:val="24"/>
          <w:lang w:val="en-US"/>
        </w:rPr>
        <w:t>IX</w:t>
      </w:r>
      <w:r w:rsidRPr="00776AA0">
        <w:rPr>
          <w:rFonts w:ascii="Times New Roman" w:hAnsi="Times New Roman" w:cs="Times New Roman"/>
          <w:sz w:val="24"/>
          <w:szCs w:val="24"/>
        </w:rPr>
        <w:t xml:space="preserve"> класс) человек рассматривается как биосоциальное су</w:t>
      </w:r>
      <w:r w:rsidRPr="00776AA0">
        <w:rPr>
          <w:rFonts w:ascii="Times New Roman" w:hAnsi="Times New Roman" w:cs="Times New Roman"/>
          <w:sz w:val="24"/>
          <w:szCs w:val="24"/>
        </w:rPr>
        <w:softHyphen/>
        <w:t>ще</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776AA0">
        <w:rPr>
          <w:rFonts w:ascii="Times New Roman" w:hAnsi="Times New Roman" w:cs="Times New Roman"/>
          <w:sz w:val="24"/>
          <w:szCs w:val="24"/>
        </w:rPr>
        <w:softHyphen/>
        <w:t>лиз жизнен</w:t>
      </w:r>
      <w:r w:rsidRPr="00776AA0">
        <w:rPr>
          <w:rFonts w:ascii="Times New Roman" w:hAnsi="Times New Roman" w:cs="Times New Roman"/>
          <w:sz w:val="24"/>
          <w:szCs w:val="24"/>
        </w:rPr>
        <w:softHyphen/>
        <w:t>ных функций важнейших групп растительных и животных орга</w:t>
      </w:r>
      <w:r w:rsidRPr="00776AA0">
        <w:rPr>
          <w:rFonts w:ascii="Times New Roman" w:hAnsi="Times New Roman" w:cs="Times New Roman"/>
          <w:sz w:val="24"/>
          <w:szCs w:val="24"/>
        </w:rPr>
        <w:softHyphen/>
        <w:t>низмов (пи</w:t>
      </w:r>
      <w:r w:rsidRPr="00776AA0">
        <w:rPr>
          <w:rFonts w:ascii="Times New Roman" w:hAnsi="Times New Roman" w:cs="Times New Roman"/>
          <w:sz w:val="24"/>
          <w:szCs w:val="24"/>
        </w:rPr>
        <w:softHyphen/>
        <w:t>та</w:t>
      </w:r>
      <w:r w:rsidRPr="00776AA0">
        <w:rPr>
          <w:rFonts w:ascii="Times New Roman" w:hAnsi="Times New Roman" w:cs="Times New Roman"/>
          <w:sz w:val="24"/>
          <w:szCs w:val="24"/>
        </w:rPr>
        <w:softHyphen/>
        <w:t>ние и пищеварение, дыхание, перемещение веществ, выделение, размножение). Это по</w:t>
      </w:r>
      <w:r w:rsidRPr="00776AA0">
        <w:rPr>
          <w:rFonts w:ascii="Times New Roman" w:hAnsi="Times New Roman" w:cs="Times New Roman"/>
          <w:sz w:val="24"/>
          <w:szCs w:val="24"/>
        </w:rPr>
        <w:softHyphen/>
        <w:t>з</w:t>
      </w:r>
      <w:r w:rsidRPr="00776AA0">
        <w:rPr>
          <w:rFonts w:ascii="Times New Roman" w:hAnsi="Times New Roman" w:cs="Times New Roman"/>
          <w:sz w:val="24"/>
          <w:szCs w:val="24"/>
        </w:rPr>
        <w:softHyphen/>
        <w:t>во</w:t>
      </w:r>
      <w:r w:rsidRPr="00776AA0">
        <w:rPr>
          <w:rFonts w:ascii="Times New Roman" w:hAnsi="Times New Roman" w:cs="Times New Roman"/>
          <w:sz w:val="24"/>
          <w:szCs w:val="24"/>
        </w:rPr>
        <w:softHyphen/>
        <w:t>лит обучающимся с умственной отсталостью (интелле</w:t>
      </w:r>
      <w:r w:rsidRPr="00776AA0">
        <w:rPr>
          <w:rFonts w:ascii="Times New Roman" w:hAnsi="Times New Roman" w:cs="Times New Roman"/>
          <w:sz w:val="24"/>
          <w:szCs w:val="24"/>
        </w:rPr>
        <w:softHyphen/>
        <w:t>ктуальными нарушениями) вос</w:t>
      </w:r>
      <w:r w:rsidRPr="00776AA0">
        <w:rPr>
          <w:rFonts w:ascii="Times New Roman" w:hAnsi="Times New Roman" w:cs="Times New Roman"/>
          <w:sz w:val="24"/>
          <w:szCs w:val="24"/>
        </w:rPr>
        <w:softHyphen/>
        <w:t>принимать человека как часть живой природы.</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За счет некоторого сокращения анатомического и морфологи</w:t>
      </w:r>
      <w:r w:rsidRPr="00776AA0">
        <w:rPr>
          <w:rFonts w:ascii="Times New Roman" w:hAnsi="Times New Roman" w:cs="Times New Roman"/>
          <w:sz w:val="24"/>
          <w:szCs w:val="24"/>
        </w:rPr>
        <w:softHyphen/>
        <w:t>ческого материала в программу включены темы, связанные с со</w:t>
      </w:r>
      <w:r w:rsidRPr="00776AA0">
        <w:rPr>
          <w:rFonts w:ascii="Times New Roman" w:hAnsi="Times New Roman" w:cs="Times New Roman"/>
          <w:sz w:val="24"/>
          <w:szCs w:val="24"/>
        </w:rPr>
        <w:softHyphen/>
        <w:t>хранением здоровья человека. Обучающиеся  знакомятся с распрост</w:t>
      </w:r>
      <w:r w:rsidRPr="00776AA0">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776AA0">
        <w:rPr>
          <w:rFonts w:ascii="Times New Roman" w:hAnsi="Times New Roman" w:cs="Times New Roman"/>
          <w:sz w:val="24"/>
          <w:szCs w:val="24"/>
        </w:rPr>
        <w:softHyphen/>
        <w:t>мерить давление, наложить повязку и т. п.) следует уделять боль</w:t>
      </w:r>
      <w:r w:rsidRPr="00776AA0">
        <w:rPr>
          <w:rFonts w:ascii="Times New Roman" w:hAnsi="Times New Roman" w:cs="Times New Roman"/>
          <w:sz w:val="24"/>
          <w:szCs w:val="24"/>
        </w:rPr>
        <w:softHyphen/>
        <w:t>ше внимания во внеурочное время.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Основные задачи </w:t>
      </w:r>
      <w:r w:rsidRPr="00776AA0">
        <w:rPr>
          <w:rFonts w:ascii="Times New Roman" w:hAnsi="Times New Roman" w:cs="Times New Roman"/>
          <w:sz w:val="24"/>
          <w:szCs w:val="24"/>
        </w:rPr>
        <w:t xml:space="preserve"> изучения биологии: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776AA0" w:rsidRDefault="005B5BE4" w:rsidP="00D50089">
      <w:pPr>
        <w:shd w:val="clear" w:color="auto" w:fill="FFFFFF"/>
        <w:spacing w:after="0" w:line="240" w:lineRule="auto"/>
        <w:jc w:val="center"/>
        <w:rPr>
          <w:rFonts w:ascii="Times New Roman" w:hAnsi="Times New Roman" w:cs="Times New Roman"/>
          <w:b/>
          <w:bCs/>
          <w:sz w:val="24"/>
          <w:szCs w:val="24"/>
        </w:rPr>
      </w:pPr>
      <w:r w:rsidRPr="00776AA0">
        <w:rPr>
          <w:rFonts w:ascii="Times New Roman" w:hAnsi="Times New Roman" w:cs="Times New Roman"/>
          <w:b/>
          <w:bCs/>
          <w:sz w:val="24"/>
          <w:szCs w:val="24"/>
        </w:rPr>
        <w:t>РАСТЕНИЯ</w:t>
      </w:r>
    </w:p>
    <w:p w:rsidR="005B5BE4" w:rsidRPr="00776AA0" w:rsidRDefault="005B5BE4" w:rsidP="00D50089">
      <w:pPr>
        <w:shd w:val="clear" w:color="auto" w:fill="FFFFFF"/>
        <w:spacing w:after="0" w:line="240" w:lineRule="auto"/>
        <w:jc w:val="center"/>
        <w:rPr>
          <w:rFonts w:ascii="Times New Roman" w:hAnsi="Times New Roman" w:cs="Times New Roman"/>
          <w:bCs/>
          <w:sz w:val="24"/>
          <w:szCs w:val="24"/>
        </w:rPr>
      </w:pPr>
      <w:r w:rsidRPr="00776AA0">
        <w:rPr>
          <w:rFonts w:ascii="Times New Roman" w:hAnsi="Times New Roman" w:cs="Times New Roman"/>
          <w:b/>
          <w:bCs/>
          <w:sz w:val="24"/>
          <w:szCs w:val="24"/>
        </w:rPr>
        <w:t>Введение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Многообразие растений (размеры, форма, места произраста</w:t>
      </w:r>
      <w:r w:rsidRPr="00776AA0">
        <w:rPr>
          <w:rFonts w:ascii="Times New Roman" w:hAnsi="Times New Roman" w:cs="Times New Roman"/>
          <w:sz w:val="24"/>
          <w:szCs w:val="24"/>
        </w:rPr>
        <w:softHyphen/>
        <w:t>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5B5BE4" w:rsidRPr="00776AA0" w:rsidRDefault="005B5BE4" w:rsidP="00D50089">
      <w:pPr>
        <w:shd w:val="clear" w:color="auto" w:fill="FFFFFF"/>
        <w:spacing w:after="0" w:line="240" w:lineRule="auto"/>
        <w:jc w:val="center"/>
        <w:rPr>
          <w:rFonts w:ascii="Times New Roman" w:hAnsi="Times New Roman" w:cs="Times New Roman"/>
          <w:sz w:val="24"/>
          <w:szCs w:val="24"/>
        </w:rPr>
      </w:pPr>
      <w:r w:rsidRPr="00776AA0">
        <w:rPr>
          <w:rFonts w:ascii="Times New Roman" w:hAnsi="Times New Roman" w:cs="Times New Roman"/>
          <w:b/>
          <w:bCs/>
          <w:sz w:val="24"/>
          <w:szCs w:val="24"/>
        </w:rPr>
        <w:t>Общие сведения о цветковых растениях</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776AA0" w:rsidRDefault="005B5BE4" w:rsidP="00D50089">
      <w:pPr>
        <w:shd w:val="clear" w:color="auto" w:fill="FFFFFF"/>
        <w:spacing w:after="0" w:line="240" w:lineRule="auto"/>
        <w:jc w:val="center"/>
        <w:rPr>
          <w:rFonts w:ascii="Times New Roman" w:hAnsi="Times New Roman" w:cs="Times New Roman"/>
          <w:i/>
          <w:iCs/>
          <w:sz w:val="24"/>
          <w:szCs w:val="24"/>
        </w:rPr>
      </w:pPr>
      <w:r w:rsidRPr="00776AA0">
        <w:rPr>
          <w:rFonts w:ascii="Times New Roman" w:hAnsi="Times New Roman" w:cs="Times New Roman"/>
          <w:b/>
          <w:sz w:val="24"/>
          <w:szCs w:val="24"/>
        </w:rPr>
        <w:t>Подземные и наземные органы растения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Корень. </w:t>
      </w:r>
      <w:r w:rsidRPr="00776AA0">
        <w:rPr>
          <w:rFonts w:ascii="Times New Roman" w:hAnsi="Times New Roman" w:cs="Times New Roman"/>
          <w:sz w:val="24"/>
          <w:szCs w:val="24"/>
        </w:rPr>
        <w:t>Строение корня. Образование корней. Виды кор</w:t>
      </w:r>
      <w:r w:rsidRPr="00776AA0">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Стебель. </w:t>
      </w:r>
      <w:r w:rsidRPr="00776AA0">
        <w:rPr>
          <w:rFonts w:ascii="Times New Roman" w:hAnsi="Times New Roman" w:cs="Times New Roman"/>
          <w:sz w:val="24"/>
          <w:szCs w:val="24"/>
        </w:rPr>
        <w:t>Разнообразие стеблей (травянистый, древес</w:t>
      </w:r>
      <w:r w:rsidRPr="00776AA0">
        <w:rPr>
          <w:rFonts w:ascii="Times New Roman" w:hAnsi="Times New Roman" w:cs="Times New Roman"/>
          <w:sz w:val="24"/>
          <w:szCs w:val="24"/>
        </w:rPr>
        <w:softHyphen/>
        <w:t>ный), укороченные стебли. Ползучий, прямостоячий, цепляющий</w:t>
      </w:r>
      <w:r w:rsidRPr="00776AA0">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776AA0">
        <w:rPr>
          <w:rFonts w:ascii="Times New Roman" w:hAnsi="Times New Roman" w:cs="Times New Roman"/>
          <w:sz w:val="24"/>
          <w:szCs w:val="24"/>
        </w:rPr>
        <w:softHyphen/>
        <w:t xml:space="preserve">сина, сердцевина). Значение стебля в жизни растений (доставка воды и минеральных солей от </w:t>
      </w:r>
      <w:r w:rsidRPr="00776AA0">
        <w:rPr>
          <w:rFonts w:ascii="Times New Roman" w:hAnsi="Times New Roman" w:cs="Times New Roman"/>
          <w:sz w:val="24"/>
          <w:szCs w:val="24"/>
        </w:rPr>
        <w:lastRenderedPageBreak/>
        <w:t>корня к другим органам растения и откладывание запаса органических веществ). Образование стеб</w:t>
      </w:r>
      <w:r w:rsidRPr="00776AA0">
        <w:rPr>
          <w:rFonts w:ascii="Times New Roman" w:hAnsi="Times New Roman" w:cs="Times New Roman"/>
          <w:sz w:val="24"/>
          <w:szCs w:val="24"/>
        </w:rPr>
        <w:softHyphen/>
        <w:t>ля. Побег.</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Лист </w:t>
      </w:r>
      <w:r w:rsidRPr="00776AA0">
        <w:rPr>
          <w:rFonts w:ascii="Times New Roman" w:hAnsi="Times New Roman" w:cs="Times New Roman"/>
          <w:sz w:val="24"/>
          <w:szCs w:val="24"/>
        </w:rPr>
        <w:t xml:space="preserve"> Внешнее строение листа (листовая пластинка, че</w:t>
      </w:r>
      <w:r w:rsidRPr="00776AA0">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776AA0">
        <w:rPr>
          <w:rFonts w:ascii="Times New Roman" w:hAnsi="Times New Roman" w:cs="Times New Roman"/>
          <w:sz w:val="24"/>
          <w:szCs w:val="24"/>
        </w:rPr>
        <w:softHyphen/>
        <w:t>ния — образование питательных веществ в листьях на свету, ис</w:t>
      </w:r>
      <w:r w:rsidRPr="00776AA0">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Цветок.</w:t>
      </w:r>
      <w:r w:rsidRPr="00776AA0">
        <w:rPr>
          <w:rFonts w:ascii="Times New Roman" w:hAnsi="Times New Roman" w:cs="Times New Roman"/>
          <w:sz w:val="24"/>
          <w:szCs w:val="24"/>
        </w:rPr>
        <w:t xml:space="preserve"> Строение цветка. Понятие о соцветиях (об</w:t>
      </w:r>
      <w:r w:rsidRPr="00776AA0">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iCs/>
          <w:sz w:val="24"/>
          <w:szCs w:val="24"/>
        </w:rPr>
        <w:t>Строение семени</w:t>
      </w:r>
      <w:r w:rsidRPr="00776AA0">
        <w:rPr>
          <w:rFonts w:ascii="Times New Roman" w:hAnsi="Times New Roman" w:cs="Times New Roman"/>
          <w:sz w:val="24"/>
          <w:szCs w:val="24"/>
        </w:rPr>
        <w:t xml:space="preserve"> (на примере фасоли, гороха, пшени</w:t>
      </w:r>
      <w:r w:rsidRPr="00776AA0">
        <w:rPr>
          <w:rFonts w:ascii="Times New Roman" w:hAnsi="Times New Roman" w:cs="Times New Roman"/>
          <w:sz w:val="24"/>
          <w:szCs w:val="24"/>
        </w:rPr>
        <w:softHyphen/>
        <w:t>цы). Условия, необходимые для прорастания семян. Определение всхожести семян.</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Демонстрация опыта</w:t>
      </w:r>
      <w:r w:rsidRPr="00776AA0">
        <w:rPr>
          <w:rFonts w:ascii="Times New Roman" w:hAnsi="Times New Roman" w:cs="Times New Roman"/>
          <w:sz w:val="24"/>
          <w:szCs w:val="24"/>
        </w:rPr>
        <w:t xml:space="preserve"> образование крахмала в листьях растений на свету.</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i/>
          <w:sz w:val="24"/>
          <w:szCs w:val="24"/>
        </w:rPr>
        <w:t>Лабораторные работы</w:t>
      </w:r>
      <w:r w:rsidRPr="00776AA0">
        <w:rPr>
          <w:rFonts w:ascii="Times New Roman" w:hAnsi="Times New Roman" w:cs="Times New Roman"/>
          <w:sz w:val="24"/>
          <w:szCs w:val="24"/>
        </w:rPr>
        <w:t xml:space="preserve"> по теме: органы цветкового растения. Строение цветка. Строение семени.</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bCs/>
          <w:i/>
          <w:sz w:val="24"/>
          <w:szCs w:val="24"/>
        </w:rPr>
        <w:t>Практические работы</w:t>
      </w:r>
      <w:r w:rsidRPr="00776AA0">
        <w:rPr>
          <w:rFonts w:ascii="Times New Roman" w:hAnsi="Times New Roman" w:cs="Times New Roman"/>
          <w:b/>
          <w:bCs/>
          <w:sz w:val="24"/>
          <w:szCs w:val="24"/>
        </w:rPr>
        <w:t>. О</w:t>
      </w:r>
      <w:r w:rsidRPr="00776AA0">
        <w:rPr>
          <w:rFonts w:ascii="Times New Roman" w:hAnsi="Times New Roman" w:cs="Times New Roman"/>
          <w:sz w:val="24"/>
          <w:szCs w:val="24"/>
        </w:rPr>
        <w:t>бразование придаточных корней (черенкование стебля, лис</w:t>
      </w:r>
      <w:r w:rsidRPr="00776AA0">
        <w:rPr>
          <w:rFonts w:ascii="Times New Roman" w:hAnsi="Times New Roman" w:cs="Times New Roman"/>
          <w:sz w:val="24"/>
          <w:szCs w:val="24"/>
        </w:rPr>
        <w:softHyphen/>
        <w:t>товое деление). Определение всхожести семян.</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Растения леса</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Некоторые биологические особенности леса.</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Лиственные деревья</w:t>
      </w:r>
      <w:r w:rsidRPr="00776AA0">
        <w:rPr>
          <w:rFonts w:ascii="Times New Roman" w:hAnsi="Times New Roman" w:cs="Times New Roman"/>
          <w:sz w:val="24"/>
          <w:szCs w:val="24"/>
        </w:rPr>
        <w:t>: береза, дуб, липа, осина или дру</w:t>
      </w:r>
      <w:r w:rsidRPr="00776AA0">
        <w:rPr>
          <w:rFonts w:ascii="Times New Roman" w:hAnsi="Times New Roman" w:cs="Times New Roman"/>
          <w:sz w:val="24"/>
          <w:szCs w:val="24"/>
        </w:rPr>
        <w:softHyphen/>
        <w:t>гие местные породы.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Хвойные деревья</w:t>
      </w:r>
      <w:r w:rsidRPr="00776AA0">
        <w:rPr>
          <w:rFonts w:ascii="Times New Roman" w:hAnsi="Times New Roman" w:cs="Times New Roman"/>
          <w:sz w:val="24"/>
          <w:szCs w:val="24"/>
        </w:rPr>
        <w:t>: ель, сосна или другие породы дере</w:t>
      </w:r>
      <w:r w:rsidRPr="00776AA0">
        <w:rPr>
          <w:rFonts w:ascii="Times New Roman" w:hAnsi="Times New Roman" w:cs="Times New Roman"/>
          <w:sz w:val="24"/>
          <w:szCs w:val="24"/>
        </w:rPr>
        <w:softHyphen/>
        <w:t>вьев, характерные для данного края.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Особенности внешнего стро</w:t>
      </w:r>
      <w:r w:rsidR="002D33FE" w:rsidRPr="00776AA0">
        <w:rPr>
          <w:rFonts w:ascii="Times New Roman" w:hAnsi="Times New Roman" w:cs="Times New Roman"/>
          <w:sz w:val="24"/>
          <w:szCs w:val="24"/>
        </w:rPr>
        <w:t>ения деревьев. Сравнительная ха</w:t>
      </w:r>
      <w:r w:rsidRPr="00776AA0">
        <w:rPr>
          <w:rFonts w:ascii="Times New Roman" w:hAnsi="Times New Roman" w:cs="Times New Roman"/>
          <w:sz w:val="24"/>
          <w:szCs w:val="24"/>
        </w:rPr>
        <w:t>рактеристика. Внешний вид, условия произрастания. Использова</w:t>
      </w:r>
      <w:r w:rsidRPr="00776AA0">
        <w:rPr>
          <w:rFonts w:ascii="Times New Roman" w:hAnsi="Times New Roman" w:cs="Times New Roman"/>
          <w:sz w:val="24"/>
          <w:szCs w:val="24"/>
        </w:rPr>
        <w:softHyphen/>
        <w:t>ние древесины различных пород.</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Лесные кустарники</w:t>
      </w:r>
      <w:r w:rsidRPr="00776AA0">
        <w:rPr>
          <w:rFonts w:ascii="Times New Roman" w:hAnsi="Times New Roman" w:cs="Times New Roman"/>
          <w:sz w:val="24"/>
          <w:szCs w:val="24"/>
        </w:rPr>
        <w:t>. Особенности внешнего строения кустарников. Отличие деревьев от кустарников.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Бузина, лещина (орешник), шиповник. Использование челове</w:t>
      </w:r>
      <w:r w:rsidRPr="00776AA0">
        <w:rPr>
          <w:rFonts w:ascii="Times New Roman" w:hAnsi="Times New Roman" w:cs="Times New Roman"/>
          <w:sz w:val="24"/>
          <w:szCs w:val="24"/>
        </w:rPr>
        <w:softHyphen/>
        <w:t>ком. Отличительные признаки съедобных и ядовитых плодов.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Ягодные кустарнички</w:t>
      </w:r>
      <w:r w:rsidRPr="00776AA0">
        <w:rPr>
          <w:rFonts w:ascii="Times New Roman" w:hAnsi="Times New Roman" w:cs="Times New Roman"/>
          <w:sz w:val="24"/>
          <w:szCs w:val="24"/>
        </w:rPr>
        <w:t>. Черника, брусника. Особенно</w:t>
      </w:r>
      <w:r w:rsidRPr="00776AA0">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776AA0">
        <w:rPr>
          <w:rFonts w:ascii="Times New Roman" w:hAnsi="Times New Roman" w:cs="Times New Roman"/>
          <w:sz w:val="24"/>
          <w:szCs w:val="24"/>
        </w:rPr>
        <w:softHyphen/>
        <w:t>ла их сбора и заготовки.</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Травы</w:t>
      </w:r>
      <w:r w:rsidRPr="00776AA0">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Грибы </w:t>
      </w:r>
      <w:r w:rsidRPr="00776AA0">
        <w:rPr>
          <w:rFonts w:ascii="Times New Roman" w:hAnsi="Times New Roman" w:cs="Times New Roman"/>
          <w:i/>
          <w:sz w:val="24"/>
          <w:szCs w:val="24"/>
        </w:rPr>
        <w:t>леса</w:t>
      </w:r>
      <w:r w:rsidRPr="00776AA0">
        <w:rPr>
          <w:rFonts w:ascii="Times New Roman" w:hAnsi="Times New Roman" w:cs="Times New Roman"/>
          <w:sz w:val="24"/>
          <w:szCs w:val="24"/>
        </w:rPr>
        <w:t>. Строение шляпочного гриба: шляпка, пенек, гриб</w:t>
      </w:r>
      <w:r w:rsidRPr="00776AA0">
        <w:rPr>
          <w:rFonts w:ascii="Times New Roman" w:hAnsi="Times New Roman" w:cs="Times New Roman"/>
          <w:sz w:val="24"/>
          <w:szCs w:val="24"/>
        </w:rPr>
        <w:softHyphen/>
        <w:t>ница.</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Грибы съедобные и ядовитые. Распознавание съедобных и ядо</w:t>
      </w:r>
      <w:r w:rsidRPr="00776AA0">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w:t>
      </w:r>
      <w:r w:rsidR="002D33FE" w:rsidRPr="00776AA0">
        <w:rPr>
          <w:rFonts w:ascii="Times New Roman" w:hAnsi="Times New Roman" w:cs="Times New Roman"/>
          <w:sz w:val="24"/>
          <w:szCs w:val="24"/>
        </w:rPr>
        <w:t>рибов перед упо</w:t>
      </w:r>
      <w:r w:rsidR="002D33FE" w:rsidRPr="00776AA0">
        <w:rPr>
          <w:rFonts w:ascii="Times New Roman" w:hAnsi="Times New Roman" w:cs="Times New Roman"/>
          <w:sz w:val="24"/>
          <w:szCs w:val="24"/>
        </w:rPr>
        <w:softHyphen/>
        <w:t>треблением в пищ</w:t>
      </w:r>
      <w:r w:rsidRPr="00776AA0">
        <w:rPr>
          <w:rFonts w:ascii="Times New Roman" w:hAnsi="Times New Roman" w:cs="Times New Roman"/>
          <w:sz w:val="24"/>
          <w:szCs w:val="24"/>
        </w:rPr>
        <w:t>у. Грибные заготовки (засолка, маринование, сушка).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iCs/>
          <w:sz w:val="24"/>
          <w:szCs w:val="24"/>
        </w:rPr>
        <w:t>Охрана леса</w:t>
      </w:r>
      <w:r w:rsidRPr="00776AA0">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776AA0">
        <w:rPr>
          <w:rFonts w:ascii="Times New Roman" w:hAnsi="Times New Roman" w:cs="Times New Roman"/>
          <w:sz w:val="24"/>
          <w:szCs w:val="24"/>
        </w:rPr>
        <w:softHyphen/>
        <w:t>ство (работа лесничества по охране и разведению лесов).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 xml:space="preserve">Практические работы. </w:t>
      </w:r>
      <w:r w:rsidRPr="00776AA0">
        <w:rPr>
          <w:rFonts w:ascii="Times New Roman" w:hAnsi="Times New Roman" w:cs="Times New Roman"/>
          <w:sz w:val="24"/>
          <w:szCs w:val="24"/>
        </w:rPr>
        <w:t>Определение возраста лиственных  деревьев  по годичным кольцам, а хвой</w:t>
      </w:r>
      <w:r w:rsidRPr="00776AA0">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776AA0">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Pr="00776AA0" w:rsidRDefault="00CE22C2" w:rsidP="00D50089">
      <w:pPr>
        <w:shd w:val="clear" w:color="auto" w:fill="FFFFFF"/>
        <w:spacing w:after="0" w:line="240" w:lineRule="auto"/>
        <w:ind w:firstLine="709"/>
        <w:jc w:val="both"/>
        <w:rPr>
          <w:rFonts w:ascii="Times New Roman" w:hAnsi="Times New Roman" w:cs="Times New Roman"/>
          <w:b/>
          <w:bCs/>
          <w:sz w:val="24"/>
          <w:szCs w:val="24"/>
        </w:rPr>
      </w:pPr>
      <w:r w:rsidRPr="00CE22C2">
        <w:rPr>
          <w:rFonts w:ascii="Times New Roman" w:hAnsi="Times New Roman" w:cs="Times New Roman"/>
          <w:noProof/>
          <w:sz w:val="24"/>
          <w:szCs w:val="24"/>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CE22C2">
        <w:rPr>
          <w:rFonts w:ascii="Times New Roman" w:hAnsi="Times New Roman" w:cs="Times New Roman"/>
          <w:noProof/>
          <w:sz w:val="24"/>
          <w:szCs w:val="24"/>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sidRPr="00776AA0">
        <w:rPr>
          <w:rFonts w:ascii="Times New Roman" w:hAnsi="Times New Roman" w:cs="Times New Roman"/>
          <w:b/>
          <w:i/>
          <w:sz w:val="24"/>
          <w:szCs w:val="24"/>
        </w:rPr>
        <w:t>Экскурсии в природу</w:t>
      </w:r>
      <w:r w:rsidR="005B5BE4" w:rsidRPr="00776AA0">
        <w:rPr>
          <w:rFonts w:ascii="Times New Roman" w:hAnsi="Times New Roman" w:cs="Times New Roman"/>
          <w:sz w:val="24"/>
          <w:szCs w:val="24"/>
        </w:rPr>
        <w:t xml:space="preserve"> для ознакомления с разнообразием рас</w:t>
      </w:r>
      <w:r w:rsidR="005B5BE4" w:rsidRPr="00776AA0">
        <w:rPr>
          <w:rFonts w:ascii="Times New Roman" w:hAnsi="Times New Roman" w:cs="Times New Roman"/>
          <w:sz w:val="24"/>
          <w:szCs w:val="24"/>
        </w:rPr>
        <w:softHyphen/>
        <w:t>тений, с распространением плодов и семян, с осенними явлени</w:t>
      </w:r>
      <w:r w:rsidR="005B5BE4" w:rsidRPr="00776AA0">
        <w:rPr>
          <w:rFonts w:ascii="Times New Roman" w:hAnsi="Times New Roman" w:cs="Times New Roman"/>
          <w:sz w:val="24"/>
          <w:szCs w:val="24"/>
        </w:rPr>
        <w:softHyphen/>
        <w:t>ями в жизни растений.</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Комнатные растения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Разнообразие комнатных растений.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lastRenderedPageBreak/>
        <w:t>Светолюбивые</w:t>
      </w:r>
      <w:r w:rsidRPr="00776AA0">
        <w:rPr>
          <w:rFonts w:ascii="Times New Roman" w:hAnsi="Times New Roman" w:cs="Times New Roman"/>
          <w:sz w:val="24"/>
          <w:szCs w:val="24"/>
        </w:rPr>
        <w:t xml:space="preserve"> (бегония, герань, хлорофитум).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Теневыносли</w:t>
      </w:r>
      <w:r w:rsidRPr="00776AA0">
        <w:rPr>
          <w:rFonts w:ascii="Times New Roman" w:hAnsi="Times New Roman" w:cs="Times New Roman"/>
          <w:i/>
          <w:sz w:val="24"/>
          <w:szCs w:val="24"/>
        </w:rPr>
        <w:softHyphen/>
        <w:t>вые</w:t>
      </w:r>
      <w:r w:rsidRPr="00776AA0">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Влаголюбивые</w:t>
      </w:r>
      <w:r w:rsidRPr="00776AA0">
        <w:rPr>
          <w:rFonts w:ascii="Times New Roman" w:hAnsi="Times New Roman" w:cs="Times New Roman"/>
          <w:sz w:val="24"/>
          <w:szCs w:val="24"/>
        </w:rPr>
        <w:t xml:space="preserve"> (циперус, ас</w:t>
      </w:r>
      <w:r w:rsidRPr="00776AA0">
        <w:rPr>
          <w:rFonts w:ascii="Times New Roman" w:hAnsi="Times New Roman" w:cs="Times New Roman"/>
          <w:sz w:val="24"/>
          <w:szCs w:val="24"/>
        </w:rPr>
        <w:softHyphen/>
        <w:t xml:space="preserve">парагус).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Засухоустойчивые</w:t>
      </w:r>
      <w:r w:rsidRPr="00776AA0">
        <w:rPr>
          <w:rFonts w:ascii="Times New Roman" w:hAnsi="Times New Roman" w:cs="Times New Roman"/>
          <w:sz w:val="24"/>
          <w:szCs w:val="24"/>
        </w:rPr>
        <w:t xml:space="preserve"> (суккуленты, кактусы).</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Особенности внешнего строения и биологические особеннос</w:t>
      </w:r>
      <w:r w:rsidRPr="00776AA0">
        <w:rPr>
          <w:rFonts w:ascii="Times New Roman" w:hAnsi="Times New Roman" w:cs="Times New Roman"/>
          <w:sz w:val="24"/>
          <w:szCs w:val="24"/>
        </w:rPr>
        <w:softHyphen/>
        <w:t>ти растений. Особенности ухода, выращивания, размножения. Раз</w:t>
      </w:r>
      <w:r w:rsidRPr="00776AA0">
        <w:rPr>
          <w:rFonts w:ascii="Times New Roman" w:hAnsi="Times New Roman" w:cs="Times New Roman"/>
          <w:sz w:val="24"/>
          <w:szCs w:val="24"/>
        </w:rPr>
        <w:softHyphen/>
        <w:t>мещение в помещении. Польза, приносимая комнатными расте</w:t>
      </w:r>
      <w:r w:rsidRPr="00776AA0">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t xml:space="preserve">Практические работы. </w:t>
      </w:r>
      <w:r w:rsidRPr="00776AA0">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776AA0">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bCs/>
          <w:sz w:val="24"/>
          <w:szCs w:val="24"/>
        </w:rPr>
        <w:t>Цветочно-декоративные растения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Однолетние растения: </w:t>
      </w:r>
      <w:r w:rsidRPr="00776AA0">
        <w:rPr>
          <w:rFonts w:ascii="Times New Roman" w:hAnsi="Times New Roman" w:cs="Times New Roman"/>
          <w:sz w:val="24"/>
          <w:szCs w:val="24"/>
        </w:rPr>
        <w:t>настурция (астра, петуния, календу</w:t>
      </w:r>
      <w:r w:rsidRPr="00776AA0">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w:t>
      </w:r>
      <w:r w:rsidR="002D33FE" w:rsidRPr="00776AA0">
        <w:rPr>
          <w:rFonts w:ascii="Times New Roman" w:hAnsi="Times New Roman" w:cs="Times New Roman"/>
          <w:sz w:val="24"/>
          <w:szCs w:val="24"/>
        </w:rPr>
        <w:t>м посевом в грунт. Разме</w:t>
      </w:r>
      <w:r w:rsidR="002D33FE" w:rsidRPr="00776AA0">
        <w:rPr>
          <w:rFonts w:ascii="Times New Roman" w:hAnsi="Times New Roman" w:cs="Times New Roman"/>
          <w:sz w:val="24"/>
          <w:szCs w:val="24"/>
        </w:rPr>
        <w:softHyphen/>
        <w:t>щение в</w:t>
      </w:r>
      <w:r w:rsidRPr="00776AA0">
        <w:rPr>
          <w:rFonts w:ascii="Times New Roman" w:hAnsi="Times New Roman" w:cs="Times New Roman"/>
          <w:sz w:val="24"/>
          <w:szCs w:val="24"/>
        </w:rPr>
        <w:t xml:space="preserve"> цветнике.  Виды цветников, их дизайн.</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Двулетние растения: </w:t>
      </w:r>
      <w:r w:rsidRPr="00776AA0">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776AA0">
        <w:rPr>
          <w:rFonts w:ascii="Times New Roman" w:hAnsi="Times New Roman" w:cs="Times New Roman"/>
          <w:sz w:val="24"/>
          <w:szCs w:val="24"/>
        </w:rPr>
        <w:softHyphen/>
        <w:t>личие в способах выращивания однолетних и двулетних цветоч</w:t>
      </w:r>
      <w:r w:rsidRPr="00776AA0">
        <w:rPr>
          <w:rFonts w:ascii="Times New Roman" w:hAnsi="Times New Roman" w:cs="Times New Roman"/>
          <w:sz w:val="24"/>
          <w:szCs w:val="24"/>
        </w:rPr>
        <w:softHyphen/>
        <w:t>ных растений. Размещение в цветнике.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Многолетние растения: </w:t>
      </w:r>
      <w:r w:rsidRPr="00776AA0">
        <w:rPr>
          <w:rFonts w:ascii="Times New Roman" w:hAnsi="Times New Roman" w:cs="Times New Roman"/>
          <w:sz w:val="24"/>
          <w:szCs w:val="24"/>
        </w:rPr>
        <w:t>флоксы (пионы,  георгины).</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776AA0">
        <w:rPr>
          <w:rFonts w:ascii="Times New Roman" w:hAnsi="Times New Roman" w:cs="Times New Roman"/>
          <w:sz w:val="24"/>
          <w:szCs w:val="24"/>
        </w:rPr>
        <w:softHyphen/>
        <w:t>тений (тюльпаны, нарциссы). Цветы в жизни человека.</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bCs/>
          <w:sz w:val="24"/>
          <w:szCs w:val="24"/>
        </w:rPr>
        <w:t>Растения поля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Хлебные (злаковые) растения: </w:t>
      </w:r>
      <w:r w:rsidRPr="00776AA0">
        <w:rPr>
          <w:rFonts w:ascii="Times New Roman" w:hAnsi="Times New Roman" w:cs="Times New Roman"/>
          <w:sz w:val="24"/>
          <w:szCs w:val="24"/>
        </w:rPr>
        <w:t>пшеница, рожь, овес, куку</w:t>
      </w:r>
      <w:r w:rsidRPr="00776AA0">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Технические культуры: </w:t>
      </w:r>
      <w:r w:rsidRPr="00776AA0">
        <w:rPr>
          <w:rFonts w:ascii="Times New Roman" w:hAnsi="Times New Roman" w:cs="Times New Roman"/>
          <w:sz w:val="24"/>
          <w:szCs w:val="24"/>
        </w:rPr>
        <w:t>сахарная свекла, лен, хлопчатник, кар</w:t>
      </w:r>
      <w:r w:rsidRPr="00776AA0">
        <w:rPr>
          <w:rFonts w:ascii="Times New Roman" w:hAnsi="Times New Roman" w:cs="Times New Roman"/>
          <w:sz w:val="24"/>
          <w:szCs w:val="24"/>
        </w:rPr>
        <w:softHyphen/>
        <w:t>тофель, подсолнечник.</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Особенности внешнего строения этих растений. Их биологи</w:t>
      </w:r>
      <w:r w:rsidRPr="00776AA0">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776AA0">
        <w:rPr>
          <w:rFonts w:ascii="Times New Roman" w:hAnsi="Times New Roman" w:cs="Times New Roman"/>
          <w:sz w:val="24"/>
          <w:szCs w:val="24"/>
        </w:rPr>
        <w:softHyphen/>
        <w:t>да из</w:t>
      </w:r>
      <w:r w:rsidR="002D33FE" w:rsidRPr="00776AA0">
        <w:rPr>
          <w:rFonts w:ascii="Times New Roman" w:hAnsi="Times New Roman" w:cs="Times New Roman"/>
          <w:sz w:val="24"/>
          <w:szCs w:val="24"/>
        </w:rPr>
        <w:t>о</w:t>
      </w:r>
      <w:r w:rsidRPr="00776AA0">
        <w:rPr>
          <w:rFonts w:ascii="Times New Roman" w:hAnsi="Times New Roman" w:cs="Times New Roman"/>
          <w:sz w:val="24"/>
          <w:szCs w:val="24"/>
        </w:rPr>
        <w:t xml:space="preserve"> льна и хлопка.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Сорныерастения</w:t>
      </w:r>
      <w:r w:rsidRPr="00776AA0">
        <w:rPr>
          <w:rFonts w:ascii="Times New Roman" w:hAnsi="Times New Roman" w:cs="Times New Roman"/>
          <w:bCs/>
          <w:i/>
          <w:sz w:val="24"/>
          <w:szCs w:val="24"/>
        </w:rPr>
        <w:t>полей</w:t>
      </w:r>
      <w:r w:rsidRPr="00776AA0">
        <w:rPr>
          <w:rFonts w:ascii="Times New Roman" w:hAnsi="Times New Roman" w:cs="Times New Roman"/>
          <w:i/>
          <w:sz w:val="24"/>
          <w:szCs w:val="24"/>
        </w:rPr>
        <w:t>и огородов</w:t>
      </w:r>
      <w:r w:rsidRPr="00776AA0">
        <w:rPr>
          <w:rFonts w:ascii="Times New Roman" w:hAnsi="Times New Roman" w:cs="Times New Roman"/>
          <w:sz w:val="24"/>
          <w:szCs w:val="24"/>
        </w:rPr>
        <w:t>: осот, пырей, лебеда.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xml:space="preserve">Внешний вид.  </w:t>
      </w:r>
      <w:r w:rsidRPr="00776AA0">
        <w:rPr>
          <w:rFonts w:ascii="Times New Roman" w:hAnsi="Times New Roman" w:cs="Times New Roman"/>
          <w:bCs/>
          <w:sz w:val="24"/>
          <w:szCs w:val="24"/>
        </w:rPr>
        <w:t xml:space="preserve">Борьба </w:t>
      </w:r>
      <w:r w:rsidRPr="00776AA0">
        <w:rPr>
          <w:rFonts w:ascii="Times New Roman" w:hAnsi="Times New Roman" w:cs="Times New Roman"/>
          <w:sz w:val="24"/>
          <w:szCs w:val="24"/>
        </w:rPr>
        <w:t>с сорными растениями.</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bCs/>
          <w:sz w:val="24"/>
          <w:szCs w:val="24"/>
        </w:rPr>
        <w:t>Овощные растения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Однолетние овощные растения: </w:t>
      </w:r>
      <w:r w:rsidRPr="00776AA0">
        <w:rPr>
          <w:rFonts w:ascii="Times New Roman" w:hAnsi="Times New Roman" w:cs="Times New Roman"/>
          <w:sz w:val="24"/>
          <w:szCs w:val="24"/>
        </w:rPr>
        <w:t>огурец, помидор (горох, фасоль, баклажан, перец, редис, укроп — по выбору учителя).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Двулетние овощные растения: </w:t>
      </w:r>
      <w:r w:rsidRPr="00776AA0">
        <w:rPr>
          <w:rFonts w:ascii="Times New Roman" w:hAnsi="Times New Roman" w:cs="Times New Roman"/>
          <w:sz w:val="24"/>
          <w:szCs w:val="24"/>
        </w:rPr>
        <w:t>морковь, свекла, капуста, петрушка.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Многолетние овощные растения: </w:t>
      </w:r>
      <w:r w:rsidRPr="00776AA0">
        <w:rPr>
          <w:rFonts w:ascii="Times New Roman" w:hAnsi="Times New Roman" w:cs="Times New Roman"/>
          <w:sz w:val="24"/>
          <w:szCs w:val="24"/>
        </w:rPr>
        <w:t>лук.</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Особенности внешнего строения этих растений, биологичес</w:t>
      </w:r>
      <w:r w:rsidRPr="00776AA0">
        <w:rPr>
          <w:rFonts w:ascii="Times New Roman" w:hAnsi="Times New Roman" w:cs="Times New Roman"/>
          <w:sz w:val="24"/>
          <w:szCs w:val="24"/>
        </w:rPr>
        <w:softHyphen/>
        <w:t>кие особенности выращивания. Развитие растений от семени до семени.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Выращивание: посев, уход, уборка.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Польза овощных растений. Овощи — источник здоровья (ви</w:t>
      </w:r>
      <w:r w:rsidRPr="00776AA0">
        <w:rPr>
          <w:rFonts w:ascii="Times New Roman" w:hAnsi="Times New Roman" w:cs="Times New Roman"/>
          <w:sz w:val="24"/>
          <w:szCs w:val="24"/>
        </w:rPr>
        <w:softHyphen/>
        <w:t>тамины).</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Использование человеком. Блюда, приготавливаемые из овощей.</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t xml:space="preserve">Практические работы: </w:t>
      </w:r>
      <w:r w:rsidRPr="00776AA0">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776AA0">
        <w:rPr>
          <w:rFonts w:ascii="Times New Roman" w:hAnsi="Times New Roman" w:cs="Times New Roman"/>
          <w:sz w:val="24"/>
          <w:szCs w:val="24"/>
        </w:rPr>
        <w:softHyphen/>
        <w:t>школьном участке, сбор урожая.</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Растения сада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Яблоня, груша, вишня, смородина, крыжовник, земляника (аб</w:t>
      </w:r>
      <w:r w:rsidRPr="00776AA0">
        <w:rPr>
          <w:rFonts w:ascii="Times New Roman" w:hAnsi="Times New Roman" w:cs="Times New Roman"/>
          <w:sz w:val="24"/>
          <w:szCs w:val="24"/>
        </w:rPr>
        <w:softHyphen/>
        <w:t>рикосы, персики — для южных регионов).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Биологические особенности растений сада: созревание </w:t>
      </w:r>
      <w:r w:rsidRPr="00776AA0">
        <w:rPr>
          <w:rFonts w:ascii="Times New Roman" w:hAnsi="Times New Roman" w:cs="Times New Roman"/>
          <w:smallCaps/>
          <w:sz w:val="24"/>
          <w:szCs w:val="24"/>
        </w:rPr>
        <w:t>плодов.</w:t>
      </w:r>
      <w:r w:rsidRPr="00776AA0">
        <w:rPr>
          <w:rFonts w:ascii="Times New Roman" w:hAnsi="Times New Roman" w:cs="Times New Roman"/>
          <w:sz w:val="24"/>
          <w:szCs w:val="24"/>
        </w:rPr>
        <w:t>особенности размножения. Вредители сада, способы борьбы с ними.</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lastRenderedPageBreak/>
        <w:t>Способы уборки и использования плодов и ягод. Польза све</w:t>
      </w:r>
      <w:r w:rsidRPr="00776AA0">
        <w:rPr>
          <w:rFonts w:ascii="Times New Roman" w:hAnsi="Times New Roman" w:cs="Times New Roman"/>
          <w:sz w:val="24"/>
          <w:szCs w:val="24"/>
        </w:rPr>
        <w:softHyphen/>
        <w:t>жих фруктов и ягод. Заготовки на зиму.</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i/>
          <w:sz w:val="24"/>
          <w:szCs w:val="24"/>
        </w:rPr>
        <w:t xml:space="preserve">Практические работы в саду: </w:t>
      </w:r>
      <w:r w:rsidRPr="00776AA0">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776AA0" w:rsidRDefault="005B5BE4" w:rsidP="00D50089">
      <w:pPr>
        <w:shd w:val="clear" w:color="auto" w:fill="FFFFFF"/>
        <w:spacing w:after="0" w:line="240" w:lineRule="auto"/>
        <w:ind w:firstLine="709"/>
        <w:jc w:val="center"/>
        <w:rPr>
          <w:rFonts w:ascii="Times New Roman" w:hAnsi="Times New Roman" w:cs="Times New Roman"/>
          <w:b/>
          <w:bCs/>
          <w:sz w:val="24"/>
          <w:szCs w:val="24"/>
        </w:rPr>
      </w:pPr>
      <w:r w:rsidRPr="00776AA0">
        <w:rPr>
          <w:rFonts w:ascii="Times New Roman" w:hAnsi="Times New Roman" w:cs="Times New Roman"/>
          <w:b/>
          <w:sz w:val="24"/>
          <w:szCs w:val="24"/>
        </w:rPr>
        <w:t>ЖИВОТНЫЕ</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Введение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Разнообразие животного мира</w:t>
      </w:r>
      <w:r w:rsidRPr="00776AA0">
        <w:rPr>
          <w:rFonts w:ascii="Times New Roman" w:hAnsi="Times New Roman" w:cs="Times New Roman"/>
          <w:sz w:val="24"/>
          <w:szCs w:val="24"/>
        </w:rPr>
        <w:t>. Позвоночные и беспозвоноч</w:t>
      </w:r>
      <w:r w:rsidRPr="00776AA0">
        <w:rPr>
          <w:rFonts w:ascii="Times New Roman" w:hAnsi="Times New Roman" w:cs="Times New Roman"/>
          <w:sz w:val="24"/>
          <w:szCs w:val="24"/>
        </w:rPr>
        <w:softHyphen/>
        <w:t>ные животные. Дикие и домашние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Места обитания животных</w:t>
      </w:r>
      <w:r w:rsidRPr="00776AA0">
        <w:rPr>
          <w:rFonts w:ascii="Times New Roman" w:hAnsi="Times New Roman" w:cs="Times New Roman"/>
          <w:sz w:val="24"/>
          <w:szCs w:val="24"/>
        </w:rPr>
        <w:t xml:space="preserve"> и приспособленность их к услови</w:t>
      </w:r>
      <w:r w:rsidRPr="00776AA0">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i/>
          <w:sz w:val="24"/>
          <w:szCs w:val="24"/>
        </w:rPr>
        <w:t>Значение животных и их охрана</w:t>
      </w:r>
      <w:r w:rsidRPr="00776AA0">
        <w:rPr>
          <w:rFonts w:ascii="Times New Roman" w:hAnsi="Times New Roman" w:cs="Times New Roman"/>
          <w:sz w:val="24"/>
          <w:szCs w:val="24"/>
        </w:rPr>
        <w:t>. Животные, занесенные в Красную книгу.</w:t>
      </w:r>
    </w:p>
    <w:p w:rsidR="005B5BE4" w:rsidRPr="00776AA0" w:rsidRDefault="005B5BE4" w:rsidP="00D50089">
      <w:pPr>
        <w:shd w:val="clear" w:color="auto" w:fill="FFFFFF"/>
        <w:spacing w:after="0" w:line="240" w:lineRule="auto"/>
        <w:ind w:firstLine="709"/>
        <w:jc w:val="center"/>
        <w:rPr>
          <w:rFonts w:ascii="Times New Roman" w:hAnsi="Times New Roman" w:cs="Times New Roman"/>
          <w:bCs/>
          <w:i/>
          <w:sz w:val="24"/>
          <w:szCs w:val="24"/>
        </w:rPr>
      </w:pPr>
      <w:r w:rsidRPr="00776AA0">
        <w:rPr>
          <w:rFonts w:ascii="Times New Roman" w:hAnsi="Times New Roman" w:cs="Times New Roman"/>
          <w:b/>
          <w:bCs/>
          <w:sz w:val="24"/>
          <w:szCs w:val="24"/>
        </w:rPr>
        <w:t>Беспозвоночные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Общие признаки беспозвоночных (отсутствие позвоночника и внутреннего скелета).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Многообразие беспозвоночных; черви, медузы, раки, пауки, насекомые.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Дождевой червь.</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Внешний вид дождевого червя, образ жизни, питание, особен</w:t>
      </w:r>
      <w:r w:rsidRPr="00776AA0">
        <w:rPr>
          <w:rFonts w:ascii="Times New Roman" w:hAnsi="Times New Roman" w:cs="Times New Roman"/>
          <w:sz w:val="24"/>
          <w:szCs w:val="24"/>
        </w:rPr>
        <w:softHyphen/>
        <w:t>ности дыхания, способ передвижения. Роль дождевого червя в почвообразовании.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b/>
          <w:i/>
          <w:sz w:val="24"/>
          <w:szCs w:val="24"/>
        </w:rPr>
        <w:t>Демонстрация</w:t>
      </w:r>
      <w:r w:rsidRPr="00776AA0">
        <w:rPr>
          <w:rFonts w:ascii="Times New Roman" w:hAnsi="Times New Roman" w:cs="Times New Roman"/>
          <w:sz w:val="24"/>
          <w:szCs w:val="24"/>
        </w:rPr>
        <w:t xml:space="preserve"> живого объекта или влажного препарата.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Насекомые.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Многообразие насекомых (стрекозы, тараканы и др.). Разли</w:t>
      </w:r>
      <w:r w:rsidRPr="00776AA0">
        <w:rPr>
          <w:rFonts w:ascii="Times New Roman" w:hAnsi="Times New Roman" w:cs="Times New Roman"/>
          <w:sz w:val="24"/>
          <w:szCs w:val="24"/>
        </w:rPr>
        <w:softHyphen/>
        <w:t>чие по внешнему виду, местам обитания,  питанию.</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Бабочки. </w:t>
      </w:r>
      <w:r w:rsidRPr="00776AA0">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Тутовый шелкопряд. </w:t>
      </w:r>
      <w:r w:rsidRPr="00776AA0">
        <w:rPr>
          <w:rFonts w:ascii="Times New Roman" w:hAnsi="Times New Roman" w:cs="Times New Roman"/>
          <w:sz w:val="24"/>
          <w:szCs w:val="24"/>
        </w:rPr>
        <w:t>Внешний вид, образ жизни, питание, способ передвижения, польза, разведение.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Жуки. </w:t>
      </w:r>
      <w:r w:rsidRPr="00776AA0">
        <w:rPr>
          <w:rFonts w:ascii="Times New Roman" w:hAnsi="Times New Roman" w:cs="Times New Roman"/>
          <w:sz w:val="24"/>
          <w:szCs w:val="24"/>
        </w:rPr>
        <w:t>Отличительные признаки. Значение в природе. Размно</w:t>
      </w:r>
      <w:r w:rsidRPr="00776AA0">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776AA0">
        <w:rPr>
          <w:rFonts w:ascii="Times New Roman" w:hAnsi="Times New Roman" w:cs="Times New Roman"/>
          <w:sz w:val="24"/>
          <w:szCs w:val="24"/>
        </w:rPr>
        <w:softHyphen/>
        <w:t>теля).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Комнатная муха. </w:t>
      </w:r>
      <w:r w:rsidRPr="00776AA0">
        <w:rPr>
          <w:rFonts w:ascii="Times New Roman" w:hAnsi="Times New Roman" w:cs="Times New Roman"/>
          <w:sz w:val="24"/>
          <w:szCs w:val="24"/>
        </w:rPr>
        <w:t>Характерные особенности. Вред. Меры борь</w:t>
      </w:r>
      <w:r w:rsidRPr="00776AA0">
        <w:rPr>
          <w:rFonts w:ascii="Times New Roman" w:hAnsi="Times New Roman" w:cs="Times New Roman"/>
          <w:sz w:val="24"/>
          <w:szCs w:val="24"/>
        </w:rPr>
        <w:softHyphen/>
        <w:t>бы. Правила гигиены.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Медоносная пчела. </w:t>
      </w:r>
      <w:r w:rsidRPr="00776AA0">
        <w:rPr>
          <w:rFonts w:ascii="Times New Roman" w:hAnsi="Times New Roman" w:cs="Times New Roman"/>
          <w:sz w:val="24"/>
          <w:szCs w:val="24"/>
        </w:rPr>
        <w:t>Внешнее строение. Жизнь пчелиной се</w:t>
      </w:r>
      <w:r w:rsidRPr="00776AA0">
        <w:rPr>
          <w:rFonts w:ascii="Times New Roman" w:hAnsi="Times New Roman" w:cs="Times New Roman"/>
          <w:sz w:val="24"/>
          <w:szCs w:val="24"/>
        </w:rPr>
        <w:softHyphen/>
        <w:t>мьи (состав семьи). Разведение пчел (пчеловодство). Использо</w:t>
      </w:r>
      <w:r w:rsidRPr="00776AA0">
        <w:rPr>
          <w:rFonts w:ascii="Times New Roman" w:hAnsi="Times New Roman" w:cs="Times New Roman"/>
          <w:sz w:val="24"/>
          <w:szCs w:val="24"/>
        </w:rPr>
        <w:softHyphen/>
        <w:t>вание продуктов пчеловодства (целебные свойства меда, пыльцы, прополиса).</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iCs/>
          <w:sz w:val="24"/>
          <w:szCs w:val="24"/>
        </w:rPr>
        <w:t xml:space="preserve">Муравьи </w:t>
      </w:r>
      <w:r w:rsidRPr="00776AA0">
        <w:rPr>
          <w:rFonts w:ascii="Times New Roman" w:hAnsi="Times New Roman" w:cs="Times New Roman"/>
          <w:sz w:val="24"/>
          <w:szCs w:val="24"/>
        </w:rPr>
        <w:t>— санитары леса. Внешний вид. Состав семьи. Осо</w:t>
      </w:r>
      <w:r w:rsidRPr="00776AA0">
        <w:rPr>
          <w:rFonts w:ascii="Times New Roman" w:hAnsi="Times New Roman" w:cs="Times New Roman"/>
          <w:sz w:val="24"/>
          <w:szCs w:val="24"/>
        </w:rPr>
        <w:softHyphen/>
        <w:t>бенности жизни. Польза. Правила поведения в лесу. Охрана му</w:t>
      </w:r>
      <w:r w:rsidRPr="00776AA0">
        <w:rPr>
          <w:rFonts w:ascii="Times New Roman" w:hAnsi="Times New Roman" w:cs="Times New Roman"/>
          <w:sz w:val="24"/>
          <w:szCs w:val="24"/>
        </w:rPr>
        <w:softHyphen/>
        <w:t>равейников.</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Демонстрация</w:t>
      </w:r>
      <w:r w:rsidRPr="00776AA0">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776AA0">
        <w:rPr>
          <w:rFonts w:ascii="Times New Roman" w:hAnsi="Times New Roman" w:cs="Times New Roman"/>
          <w:sz w:val="24"/>
          <w:szCs w:val="24"/>
        </w:rPr>
        <w:softHyphen/>
        <w:t>мов.</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 xml:space="preserve">Практическая работа. </w:t>
      </w:r>
      <w:r w:rsidRPr="00776AA0">
        <w:rPr>
          <w:rFonts w:ascii="Times New Roman" w:hAnsi="Times New Roman" w:cs="Times New Roman"/>
          <w:sz w:val="24"/>
          <w:szCs w:val="24"/>
        </w:rPr>
        <w:t>Зарисовка насекомых в тетрадях.</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t>Экскурсия</w:t>
      </w:r>
      <w:r w:rsidRPr="00776AA0">
        <w:rPr>
          <w:rFonts w:ascii="Times New Roman" w:hAnsi="Times New Roman" w:cs="Times New Roman"/>
          <w:sz w:val="24"/>
          <w:szCs w:val="24"/>
        </w:rPr>
        <w:t xml:space="preserve"> в природу для наблюдения за насекомыми.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Позвоночные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Классификация животных: рыбы, земноводные, пресмыкающиеся, птицы, млеко</w:t>
      </w:r>
      <w:r w:rsidRPr="00776AA0">
        <w:rPr>
          <w:rFonts w:ascii="Times New Roman" w:hAnsi="Times New Roman" w:cs="Times New Roman"/>
          <w:sz w:val="24"/>
          <w:szCs w:val="24"/>
        </w:rPr>
        <w:softHyphen/>
        <w:t>питающие.</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i/>
          <w:sz w:val="24"/>
          <w:szCs w:val="24"/>
        </w:rPr>
        <w:t>Рыбы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Общие признаки рыб. Среда обитания.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lastRenderedPageBreak/>
        <w:t xml:space="preserve">Речные рыбы </w:t>
      </w:r>
      <w:r w:rsidRPr="00776AA0">
        <w:rPr>
          <w:rFonts w:ascii="Times New Roman" w:hAnsi="Times New Roman" w:cs="Times New Roman"/>
          <w:sz w:val="24"/>
          <w:szCs w:val="24"/>
        </w:rPr>
        <w:t>(пресноводные): окунь, щука, карп.</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Морские рыбы: </w:t>
      </w:r>
      <w:r w:rsidRPr="00776AA0">
        <w:rPr>
          <w:rFonts w:ascii="Times New Roman" w:hAnsi="Times New Roman" w:cs="Times New Roman"/>
          <w:sz w:val="24"/>
          <w:szCs w:val="24"/>
        </w:rPr>
        <w:t>треска, сельдь или другие, обитающие в дан</w:t>
      </w:r>
      <w:r w:rsidRPr="00776AA0">
        <w:rPr>
          <w:rFonts w:ascii="Times New Roman" w:hAnsi="Times New Roman" w:cs="Times New Roman"/>
          <w:sz w:val="24"/>
          <w:szCs w:val="24"/>
        </w:rPr>
        <w:softHyphen/>
        <w:t>ной местности.</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Внешнее строение, образ жизни, питание (особенности пита</w:t>
      </w:r>
      <w:r w:rsidRPr="00776AA0">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i/>
          <w:iCs/>
          <w:sz w:val="24"/>
          <w:szCs w:val="24"/>
        </w:rPr>
        <w:t xml:space="preserve">Домашний аквариум. </w:t>
      </w:r>
      <w:r w:rsidRPr="00776AA0">
        <w:rPr>
          <w:rFonts w:ascii="Times New Roman" w:hAnsi="Times New Roman" w:cs="Times New Roman"/>
          <w:sz w:val="24"/>
          <w:szCs w:val="24"/>
        </w:rPr>
        <w:t>Виды аквариумных рыб. Среда обита</w:t>
      </w:r>
      <w:r w:rsidRPr="00776AA0">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bCs/>
          <w:i/>
          <w:sz w:val="24"/>
          <w:szCs w:val="24"/>
        </w:rPr>
        <w:t xml:space="preserve">Демонстрация </w:t>
      </w:r>
      <w:r w:rsidRPr="00776AA0">
        <w:rPr>
          <w:rFonts w:ascii="Times New Roman" w:hAnsi="Times New Roman" w:cs="Times New Roman"/>
          <w:sz w:val="24"/>
          <w:szCs w:val="24"/>
        </w:rPr>
        <w:t>живых рыб и наблюдение за ними.</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i/>
          <w:sz w:val="24"/>
          <w:szCs w:val="24"/>
        </w:rPr>
        <w:t>Экскурсия</w:t>
      </w:r>
      <w:r w:rsidRPr="00776AA0">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i/>
          <w:sz w:val="24"/>
          <w:szCs w:val="24"/>
        </w:rPr>
        <w:t>Земноводные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Общие признаки земноводных.</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Лягушка. </w:t>
      </w:r>
      <w:r w:rsidRPr="00776AA0">
        <w:rPr>
          <w:rFonts w:ascii="Times New Roman" w:hAnsi="Times New Roman" w:cs="Times New Roman"/>
          <w:sz w:val="24"/>
          <w:szCs w:val="24"/>
        </w:rPr>
        <w:t>Место обитания, образ жизни. Внешнее строе</w:t>
      </w:r>
      <w:r w:rsidRPr="00776AA0">
        <w:rPr>
          <w:rFonts w:ascii="Times New Roman" w:hAnsi="Times New Roman" w:cs="Times New Roman"/>
          <w:sz w:val="24"/>
          <w:szCs w:val="24"/>
        </w:rPr>
        <w:softHyphen/>
        <w:t>ние, способ передвижения. Питание, дыхание, размножение (цикл развития).</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Знакомство с многообразием земноводных (жаба, тритон, са</w:t>
      </w:r>
      <w:r w:rsidRPr="00776AA0">
        <w:rPr>
          <w:rFonts w:ascii="Times New Roman" w:hAnsi="Times New Roman" w:cs="Times New Roman"/>
          <w:sz w:val="24"/>
          <w:szCs w:val="24"/>
        </w:rPr>
        <w:softHyphen/>
        <w:t>ламандра). Особенности внешнего вида и образа жизни. Значе</w:t>
      </w:r>
      <w:r w:rsidRPr="00776AA0">
        <w:rPr>
          <w:rFonts w:ascii="Times New Roman" w:hAnsi="Times New Roman" w:cs="Times New Roman"/>
          <w:sz w:val="24"/>
          <w:szCs w:val="24"/>
        </w:rPr>
        <w:softHyphen/>
        <w:t>ние в природе.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Черты сходства и различия земноводных и рыб.</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Польза земноводных и их охрана.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Демонстрация</w:t>
      </w:r>
      <w:r w:rsidRPr="00776AA0">
        <w:rPr>
          <w:rFonts w:ascii="Times New Roman" w:hAnsi="Times New Roman" w:cs="Times New Roman"/>
          <w:sz w:val="24"/>
          <w:szCs w:val="24"/>
        </w:rPr>
        <w:t>живой лягушки или влажного препарата.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 xml:space="preserve">Практические работы. </w:t>
      </w:r>
      <w:r w:rsidRPr="00776AA0">
        <w:rPr>
          <w:rFonts w:ascii="Times New Roman" w:hAnsi="Times New Roman" w:cs="Times New Roman"/>
          <w:sz w:val="24"/>
          <w:szCs w:val="24"/>
        </w:rPr>
        <w:t>Зарисовка в тетрадях. Черчение таблицы (сходство и различие).</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i/>
          <w:sz w:val="24"/>
          <w:szCs w:val="24"/>
        </w:rPr>
        <w:t>Пресмыкающиеся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Общие признаки пресмыкающихся. Внешнее строение, пита</w:t>
      </w:r>
      <w:r w:rsidRPr="00776AA0">
        <w:rPr>
          <w:rFonts w:ascii="Times New Roman" w:hAnsi="Times New Roman" w:cs="Times New Roman"/>
          <w:sz w:val="24"/>
          <w:szCs w:val="24"/>
        </w:rPr>
        <w:softHyphen/>
        <w:t>ние, дыхание. Размножение пресмыкающихся (цикл развития).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Ящерица </w:t>
      </w:r>
      <w:r w:rsidRPr="00776AA0">
        <w:rPr>
          <w:rFonts w:ascii="Times New Roman" w:hAnsi="Times New Roman" w:cs="Times New Roman"/>
          <w:sz w:val="24"/>
          <w:szCs w:val="24"/>
        </w:rPr>
        <w:t>прыткая. Места обитания, образ жизни, особеннос</w:t>
      </w:r>
      <w:r w:rsidRPr="00776AA0">
        <w:rPr>
          <w:rFonts w:ascii="Times New Roman" w:hAnsi="Times New Roman" w:cs="Times New Roman"/>
          <w:sz w:val="24"/>
          <w:szCs w:val="24"/>
        </w:rPr>
        <w:softHyphen/>
        <w:t>ти питания.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Змеи. </w:t>
      </w:r>
      <w:r w:rsidRPr="00776AA0">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776AA0">
        <w:rPr>
          <w:rFonts w:ascii="Times New Roman" w:hAnsi="Times New Roman" w:cs="Times New Roman"/>
          <w:sz w:val="24"/>
          <w:szCs w:val="24"/>
        </w:rPr>
        <w:softHyphen/>
        <w:t>ние и развитие, отличительные признаки). Использование змеи</w:t>
      </w:r>
      <w:r w:rsidRPr="00776AA0">
        <w:rPr>
          <w:rFonts w:ascii="Times New Roman" w:hAnsi="Times New Roman" w:cs="Times New Roman"/>
          <w:sz w:val="24"/>
          <w:szCs w:val="24"/>
        </w:rPr>
        <w:softHyphen/>
        <w:t>ного яда в медицине. Скорая помощь при укусах змей.</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Черепахи, крокодилы. </w:t>
      </w:r>
      <w:r w:rsidRPr="00776AA0">
        <w:rPr>
          <w:rFonts w:ascii="Times New Roman" w:hAnsi="Times New Roman" w:cs="Times New Roman"/>
          <w:sz w:val="24"/>
          <w:szCs w:val="24"/>
        </w:rPr>
        <w:t>Отличительные признаки, среда оби</w:t>
      </w:r>
      <w:r w:rsidRPr="00776AA0">
        <w:rPr>
          <w:rFonts w:ascii="Times New Roman" w:hAnsi="Times New Roman" w:cs="Times New Roman"/>
          <w:sz w:val="24"/>
          <w:szCs w:val="24"/>
        </w:rPr>
        <w:softHyphen/>
        <w:t>тания, питание, размножение и развитие.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Сравнительная характеристика пресмыкающихся и земновод</w:t>
      </w:r>
      <w:r w:rsidRPr="00776AA0">
        <w:rPr>
          <w:rFonts w:ascii="Times New Roman" w:hAnsi="Times New Roman" w:cs="Times New Roman"/>
          <w:sz w:val="24"/>
          <w:szCs w:val="24"/>
        </w:rPr>
        <w:softHyphen/>
        <w:t>ных (по внешнему виду, образу жизни, циклу развития).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Демонстрация</w:t>
      </w:r>
      <w:r w:rsidRPr="00776AA0">
        <w:rPr>
          <w:rFonts w:ascii="Times New Roman" w:hAnsi="Times New Roman" w:cs="Times New Roman"/>
          <w:sz w:val="24"/>
          <w:szCs w:val="24"/>
        </w:rPr>
        <w:t>живой черепахи или влажных препаратов змей. Показ кино- и видеофильмов.</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 xml:space="preserve">Практические работы. </w:t>
      </w:r>
      <w:r w:rsidRPr="00776AA0">
        <w:rPr>
          <w:rFonts w:ascii="Times New Roman" w:hAnsi="Times New Roman" w:cs="Times New Roman"/>
          <w:sz w:val="24"/>
          <w:szCs w:val="24"/>
        </w:rPr>
        <w:t>Зарисовки в тетрадях. Черчение таблицы.</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bCs/>
          <w:i/>
          <w:sz w:val="24"/>
          <w:szCs w:val="24"/>
        </w:rPr>
        <w:t>Птицы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Дикие </w:t>
      </w:r>
      <w:r w:rsidRPr="00776AA0">
        <w:rPr>
          <w:rFonts w:ascii="Times New Roman" w:hAnsi="Times New Roman" w:cs="Times New Roman"/>
          <w:bCs/>
          <w:i/>
          <w:iCs/>
          <w:sz w:val="24"/>
          <w:szCs w:val="24"/>
        </w:rPr>
        <w:t>птицы</w:t>
      </w:r>
      <w:r w:rsidRPr="00776AA0">
        <w:rPr>
          <w:rFonts w:ascii="Times New Roman" w:hAnsi="Times New Roman" w:cs="Times New Roman"/>
          <w:b/>
          <w:bCs/>
          <w:i/>
          <w:iCs/>
          <w:sz w:val="24"/>
          <w:szCs w:val="24"/>
        </w:rPr>
        <w:t xml:space="preserve">. </w:t>
      </w:r>
      <w:r w:rsidRPr="00776AA0">
        <w:rPr>
          <w:rFonts w:ascii="Times New Roman" w:hAnsi="Times New Roman" w:cs="Times New Roman"/>
          <w:sz w:val="24"/>
          <w:szCs w:val="24"/>
        </w:rPr>
        <w:t xml:space="preserve">Общая характеристика </w:t>
      </w:r>
      <w:r w:rsidRPr="00776AA0">
        <w:rPr>
          <w:rFonts w:ascii="Times New Roman" w:hAnsi="Times New Roman" w:cs="Times New Roman"/>
          <w:bCs/>
          <w:sz w:val="24"/>
          <w:szCs w:val="24"/>
        </w:rPr>
        <w:t>птиц: наличие крыль</w:t>
      </w:r>
      <w:r w:rsidRPr="00776AA0">
        <w:rPr>
          <w:rFonts w:ascii="Times New Roman" w:hAnsi="Times New Roman" w:cs="Times New Roman"/>
          <w:sz w:val="24"/>
          <w:szCs w:val="24"/>
        </w:rPr>
        <w:t>ев, пуха и перьев на теле. Особенности размножения: кладка яиц и выведение птенцов.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776AA0">
        <w:rPr>
          <w:rFonts w:ascii="Times New Roman" w:hAnsi="Times New Roman" w:cs="Times New Roman"/>
          <w:sz w:val="24"/>
          <w:szCs w:val="24"/>
        </w:rPr>
        <w:softHyphen/>
        <w:t>летные (зимующие, оседлые).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Птицы леса: </w:t>
      </w:r>
      <w:r w:rsidRPr="00776AA0">
        <w:rPr>
          <w:rFonts w:ascii="Times New Roman" w:hAnsi="Times New Roman" w:cs="Times New Roman"/>
          <w:sz w:val="24"/>
          <w:szCs w:val="24"/>
        </w:rPr>
        <w:t>большой пестрый дятел, синица.</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Хищные птицы: </w:t>
      </w:r>
      <w:r w:rsidRPr="00776AA0">
        <w:rPr>
          <w:rFonts w:ascii="Times New Roman" w:hAnsi="Times New Roman" w:cs="Times New Roman"/>
          <w:sz w:val="24"/>
          <w:szCs w:val="24"/>
        </w:rPr>
        <w:t>сова, орел.</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Птицы, кормящиеся в воздухе: </w:t>
      </w:r>
      <w:r w:rsidRPr="00776AA0">
        <w:rPr>
          <w:rFonts w:ascii="Times New Roman" w:hAnsi="Times New Roman" w:cs="Times New Roman"/>
          <w:sz w:val="24"/>
          <w:szCs w:val="24"/>
        </w:rPr>
        <w:t>ласточка, стриж.</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Водоплавающие птицы: </w:t>
      </w:r>
      <w:r w:rsidRPr="00776AA0">
        <w:rPr>
          <w:rFonts w:ascii="Times New Roman" w:hAnsi="Times New Roman" w:cs="Times New Roman"/>
          <w:sz w:val="24"/>
          <w:szCs w:val="24"/>
        </w:rPr>
        <w:t>утка-кряква, лебедь, пеликан.</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Птицы, обитающие близ жилища человека: </w:t>
      </w:r>
      <w:r w:rsidRPr="00776AA0">
        <w:rPr>
          <w:rFonts w:ascii="Times New Roman" w:hAnsi="Times New Roman" w:cs="Times New Roman"/>
          <w:sz w:val="24"/>
          <w:szCs w:val="24"/>
        </w:rPr>
        <w:t>голубь, воро</w:t>
      </w:r>
      <w:r w:rsidRPr="00776AA0">
        <w:rPr>
          <w:rFonts w:ascii="Times New Roman" w:hAnsi="Times New Roman" w:cs="Times New Roman"/>
          <w:sz w:val="24"/>
          <w:szCs w:val="24"/>
        </w:rPr>
        <w:softHyphen/>
        <w:t>на, воробей, трясогузка или другие местные представители пернатых.</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Птицы в живом уголке. </w:t>
      </w:r>
      <w:r w:rsidRPr="00776AA0">
        <w:rPr>
          <w:rFonts w:ascii="Times New Roman" w:hAnsi="Times New Roman" w:cs="Times New Roman"/>
          <w:sz w:val="24"/>
          <w:szCs w:val="24"/>
        </w:rPr>
        <w:t>Попугаи, канарейки, щеглы. Уход за ними.</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i/>
          <w:iCs/>
          <w:sz w:val="24"/>
          <w:szCs w:val="24"/>
        </w:rPr>
        <w:lastRenderedPageBreak/>
        <w:t xml:space="preserve">Домашние птицы. </w:t>
      </w:r>
      <w:r w:rsidRPr="00776AA0">
        <w:rPr>
          <w:rFonts w:ascii="Times New Roman" w:hAnsi="Times New Roman" w:cs="Times New Roman"/>
          <w:sz w:val="24"/>
          <w:szCs w:val="24"/>
        </w:rPr>
        <w:t>Курица, гусь, утка, индюшка. Особеннос</w:t>
      </w:r>
      <w:r w:rsidRPr="00776AA0">
        <w:rPr>
          <w:rFonts w:ascii="Times New Roman" w:hAnsi="Times New Roman" w:cs="Times New Roman"/>
          <w:sz w:val="24"/>
          <w:szCs w:val="24"/>
        </w:rPr>
        <w:softHyphen/>
        <w:t>ти внешнего строения, питания, размножения и развития. Стро</w:t>
      </w:r>
      <w:r w:rsidRPr="00776AA0">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bCs/>
          <w:i/>
          <w:sz w:val="24"/>
          <w:szCs w:val="24"/>
        </w:rPr>
        <w:t>Демонстрация</w:t>
      </w:r>
      <w:r w:rsidRPr="00776AA0">
        <w:rPr>
          <w:rFonts w:ascii="Times New Roman" w:hAnsi="Times New Roman" w:cs="Times New Roman"/>
          <w:sz w:val="24"/>
          <w:szCs w:val="24"/>
        </w:rPr>
        <w:t>скелета курицы, чучел птиц. Прослушивание голосов птиц. Показ видеофильмов.</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i/>
          <w:sz w:val="24"/>
          <w:szCs w:val="24"/>
        </w:rPr>
        <w:t>Экскурсия</w:t>
      </w:r>
      <w:r w:rsidRPr="00776AA0">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bCs/>
          <w:i/>
          <w:sz w:val="24"/>
          <w:szCs w:val="24"/>
        </w:rPr>
        <w:t xml:space="preserve">Практические </w:t>
      </w:r>
      <w:r w:rsidRPr="00776AA0">
        <w:rPr>
          <w:rFonts w:ascii="Times New Roman" w:hAnsi="Times New Roman" w:cs="Times New Roman"/>
          <w:b/>
          <w:i/>
          <w:sz w:val="24"/>
          <w:szCs w:val="24"/>
        </w:rPr>
        <w:t xml:space="preserve">работы. </w:t>
      </w:r>
      <w:r w:rsidRPr="00776AA0">
        <w:rPr>
          <w:rFonts w:ascii="Times New Roman" w:hAnsi="Times New Roman" w:cs="Times New Roman"/>
          <w:sz w:val="24"/>
          <w:szCs w:val="24"/>
        </w:rPr>
        <w:t>Подкормка зимующих птиц. Наблюдение и уход за птицами в живом уголке.</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i/>
          <w:sz w:val="24"/>
          <w:szCs w:val="24"/>
        </w:rPr>
        <w:t>Млекопитающие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Классификация млекопитающих животных: дикие (грызуны, зайцеобразные, хищные, пушные</w:t>
      </w:r>
      <w:r w:rsidR="002D33FE" w:rsidRPr="00776AA0">
        <w:rPr>
          <w:rFonts w:ascii="Times New Roman" w:hAnsi="Times New Roman" w:cs="Times New Roman"/>
          <w:sz w:val="24"/>
          <w:szCs w:val="24"/>
        </w:rPr>
        <w:t xml:space="preserve"> и морскиезвери, приматы) и сель</w:t>
      </w:r>
      <w:r w:rsidRPr="00776AA0">
        <w:rPr>
          <w:rFonts w:ascii="Times New Roman" w:hAnsi="Times New Roman" w:cs="Times New Roman"/>
          <w:sz w:val="24"/>
          <w:szCs w:val="24"/>
        </w:rPr>
        <w:t>скохозяйственные.</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i/>
          <w:sz w:val="24"/>
          <w:szCs w:val="24"/>
        </w:rPr>
        <w:t>Дикие млекопитающие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Грызуны. </w:t>
      </w:r>
      <w:r w:rsidRPr="00776AA0">
        <w:rPr>
          <w:rFonts w:ascii="Times New Roman" w:hAnsi="Times New Roman" w:cs="Times New Roman"/>
          <w:sz w:val="24"/>
          <w:szCs w:val="24"/>
        </w:rPr>
        <w:t>Общие признаки грызунов: внешний вид, среда оби</w:t>
      </w:r>
      <w:r w:rsidRPr="00776AA0">
        <w:rPr>
          <w:rFonts w:ascii="Times New Roman" w:hAnsi="Times New Roman" w:cs="Times New Roman"/>
          <w:sz w:val="24"/>
          <w:szCs w:val="24"/>
        </w:rPr>
        <w:softHyphen/>
        <w:t>тания, образ жизни, питание, размножение.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Мышь (полевая и серая полевка), белка, суслик, бобр. От</w:t>
      </w:r>
      <w:r w:rsidRPr="00776AA0">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Зайцеобразные. </w:t>
      </w:r>
      <w:r w:rsidRPr="00776AA0">
        <w:rPr>
          <w:rFonts w:ascii="Times New Roman" w:hAnsi="Times New Roman" w:cs="Times New Roman"/>
          <w:sz w:val="24"/>
          <w:szCs w:val="24"/>
        </w:rPr>
        <w:t>Общие признаки: внешний вид, среда обита</w:t>
      </w:r>
      <w:r w:rsidRPr="00776AA0">
        <w:rPr>
          <w:rFonts w:ascii="Times New Roman" w:hAnsi="Times New Roman" w:cs="Times New Roman"/>
          <w:sz w:val="24"/>
          <w:szCs w:val="24"/>
        </w:rPr>
        <w:softHyphen/>
        <w:t>ния, образ жизни, питание, значение в природе (заяц-русак, за</w:t>
      </w:r>
      <w:r w:rsidRPr="00776AA0">
        <w:rPr>
          <w:rFonts w:ascii="Times New Roman" w:hAnsi="Times New Roman" w:cs="Times New Roman"/>
          <w:sz w:val="24"/>
          <w:szCs w:val="24"/>
        </w:rPr>
        <w:softHyphen/>
        <w:t>яц-беляк).</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iCs/>
          <w:sz w:val="24"/>
          <w:szCs w:val="24"/>
        </w:rPr>
        <w:t xml:space="preserve">Хищные звери. </w:t>
      </w:r>
      <w:r w:rsidRPr="00776AA0">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776AA0">
        <w:rPr>
          <w:rFonts w:ascii="Times New Roman" w:hAnsi="Times New Roman" w:cs="Times New Roman"/>
          <w:sz w:val="24"/>
          <w:szCs w:val="24"/>
        </w:rPr>
        <w:softHyphen/>
        <w:t>раз жизни. Добыча пиши. Черты сходства и различия.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Псовые</w:t>
      </w:r>
      <w:r w:rsidRPr="00776AA0">
        <w:rPr>
          <w:rFonts w:ascii="Times New Roman" w:hAnsi="Times New Roman" w:cs="Times New Roman"/>
          <w:sz w:val="24"/>
          <w:szCs w:val="24"/>
        </w:rPr>
        <w:t xml:space="preserve"> (собачьи): </w:t>
      </w:r>
      <w:r w:rsidRPr="00776AA0">
        <w:rPr>
          <w:rFonts w:ascii="Times New Roman" w:hAnsi="Times New Roman" w:cs="Times New Roman"/>
          <w:bCs/>
          <w:sz w:val="24"/>
          <w:szCs w:val="24"/>
        </w:rPr>
        <w:t>волк,</w:t>
      </w:r>
      <w:r w:rsidRPr="00776AA0">
        <w:rPr>
          <w:rFonts w:ascii="Times New Roman" w:hAnsi="Times New Roman" w:cs="Times New Roman"/>
          <w:sz w:val="24"/>
          <w:szCs w:val="24"/>
        </w:rPr>
        <w:t>лисица.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Медвежьи</w:t>
      </w:r>
      <w:r w:rsidRPr="00776AA0">
        <w:rPr>
          <w:rFonts w:ascii="Times New Roman" w:hAnsi="Times New Roman" w:cs="Times New Roman"/>
          <w:sz w:val="24"/>
          <w:szCs w:val="24"/>
        </w:rPr>
        <w:t>: медведи (бурый, белый).</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sz w:val="24"/>
          <w:szCs w:val="24"/>
        </w:rPr>
        <w:t>Кошачьи</w:t>
      </w:r>
      <w:r w:rsidRPr="00776AA0">
        <w:rPr>
          <w:rFonts w:ascii="Times New Roman" w:hAnsi="Times New Roman" w:cs="Times New Roman"/>
          <w:sz w:val="24"/>
          <w:szCs w:val="24"/>
        </w:rPr>
        <w:t xml:space="preserve">: снежный барс, рысь, </w:t>
      </w:r>
      <w:r w:rsidRPr="00776AA0">
        <w:rPr>
          <w:rFonts w:ascii="Times New Roman" w:hAnsi="Times New Roman" w:cs="Times New Roman"/>
          <w:bCs/>
          <w:sz w:val="24"/>
          <w:szCs w:val="24"/>
        </w:rPr>
        <w:t>лев,</w:t>
      </w:r>
      <w:r w:rsidR="002D33FE" w:rsidRPr="00776AA0">
        <w:rPr>
          <w:rFonts w:ascii="Times New Roman" w:hAnsi="Times New Roman" w:cs="Times New Roman"/>
          <w:sz w:val="24"/>
          <w:szCs w:val="24"/>
        </w:rPr>
        <w:t>тигр. Сравнительные ха</w:t>
      </w:r>
      <w:r w:rsidRPr="00776AA0">
        <w:rPr>
          <w:rFonts w:ascii="Times New Roman" w:hAnsi="Times New Roman" w:cs="Times New Roman"/>
          <w:sz w:val="24"/>
          <w:szCs w:val="24"/>
        </w:rPr>
        <w:t>рактеристики.</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Пушные звери: </w:t>
      </w:r>
      <w:r w:rsidRPr="00776AA0">
        <w:rPr>
          <w:rFonts w:ascii="Times New Roman" w:hAnsi="Times New Roman" w:cs="Times New Roman"/>
          <w:sz w:val="24"/>
          <w:szCs w:val="24"/>
        </w:rPr>
        <w:t>соболь, куница, норка, песец. Пушные звери в природе. Разведение на зверофермах.</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Копытные (парнокопытные, непарнокопытные) дикие животные: </w:t>
      </w:r>
      <w:r w:rsidRPr="00776AA0">
        <w:rPr>
          <w:rFonts w:ascii="Times New Roman" w:hAnsi="Times New Roman" w:cs="Times New Roman"/>
          <w:sz w:val="24"/>
          <w:szCs w:val="24"/>
        </w:rPr>
        <w:t>кабан, лось. Общие признаки, внешний вид и отли</w:t>
      </w:r>
      <w:r w:rsidRPr="00776AA0">
        <w:rPr>
          <w:rFonts w:ascii="Times New Roman" w:hAnsi="Times New Roman" w:cs="Times New Roman"/>
          <w:sz w:val="24"/>
          <w:szCs w:val="24"/>
        </w:rPr>
        <w:softHyphen/>
        <w:t xml:space="preserve">чительные особенности. Образ жизни, питание, </w:t>
      </w:r>
      <w:r w:rsidRPr="00776AA0">
        <w:rPr>
          <w:rFonts w:ascii="Times New Roman" w:hAnsi="Times New Roman" w:cs="Times New Roman"/>
          <w:bCs/>
          <w:sz w:val="24"/>
          <w:szCs w:val="24"/>
        </w:rPr>
        <w:t>места</w:t>
      </w:r>
      <w:r w:rsidRPr="00776AA0">
        <w:rPr>
          <w:rFonts w:ascii="Times New Roman" w:hAnsi="Times New Roman" w:cs="Times New Roman"/>
          <w:sz w:val="24"/>
          <w:szCs w:val="24"/>
        </w:rPr>
        <w:t>обитания. Охрана животных.</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 xml:space="preserve">Морские животные. </w:t>
      </w:r>
      <w:r w:rsidRPr="00776AA0">
        <w:rPr>
          <w:rFonts w:ascii="Times New Roman" w:hAnsi="Times New Roman" w:cs="Times New Roman"/>
          <w:sz w:val="24"/>
          <w:szCs w:val="24"/>
        </w:rPr>
        <w:t>Ластоногие: тюлень, морж. Общие при</w:t>
      </w:r>
      <w:r w:rsidRPr="00776AA0">
        <w:rPr>
          <w:rFonts w:ascii="Times New Roman" w:hAnsi="Times New Roman" w:cs="Times New Roman"/>
          <w:sz w:val="24"/>
          <w:szCs w:val="24"/>
        </w:rPr>
        <w:softHyphen/>
        <w:t>знаки, внешний вид, среда обитания, питание, размножение и раз</w:t>
      </w:r>
      <w:r w:rsidRPr="00776AA0">
        <w:rPr>
          <w:rFonts w:ascii="Times New Roman" w:hAnsi="Times New Roman" w:cs="Times New Roman"/>
          <w:sz w:val="24"/>
          <w:szCs w:val="24"/>
        </w:rPr>
        <w:softHyphen/>
        <w:t>витие. Отличительные особенности, распространение и значение.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Китообразные: </w:t>
      </w:r>
      <w:r w:rsidRPr="00776AA0">
        <w:rPr>
          <w:rFonts w:ascii="Times New Roman" w:hAnsi="Times New Roman" w:cs="Times New Roman"/>
          <w:bCs/>
          <w:sz w:val="24"/>
          <w:szCs w:val="24"/>
        </w:rPr>
        <w:t>кит,</w:t>
      </w:r>
      <w:r w:rsidRPr="00776AA0">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776AA0">
        <w:rPr>
          <w:rFonts w:ascii="Times New Roman" w:hAnsi="Times New Roman" w:cs="Times New Roman"/>
          <w:sz w:val="24"/>
          <w:szCs w:val="24"/>
        </w:rPr>
        <w:softHyphen/>
        <w:t>тенышей. Значение китообразных.</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Охрана морских млекопитающих. Морские животные, занесен</w:t>
      </w:r>
      <w:r w:rsidRPr="00776AA0">
        <w:rPr>
          <w:rFonts w:ascii="Times New Roman" w:hAnsi="Times New Roman" w:cs="Times New Roman"/>
          <w:sz w:val="24"/>
          <w:szCs w:val="24"/>
        </w:rPr>
        <w:softHyphen/>
        <w:t>ные в Красную книгу (нерпа, пятнистый тюлень и др.).</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i/>
          <w:iCs/>
          <w:sz w:val="24"/>
          <w:szCs w:val="24"/>
        </w:rPr>
        <w:t xml:space="preserve">Приматы. </w:t>
      </w:r>
      <w:r w:rsidRPr="00776AA0">
        <w:rPr>
          <w:rFonts w:ascii="Times New Roman" w:hAnsi="Times New Roman" w:cs="Times New Roman"/>
          <w:sz w:val="24"/>
          <w:szCs w:val="24"/>
        </w:rPr>
        <w:t>Общая характеристика. Знакомство с отличитель</w:t>
      </w:r>
      <w:r w:rsidRPr="00776AA0">
        <w:rPr>
          <w:rFonts w:ascii="Times New Roman" w:hAnsi="Times New Roman" w:cs="Times New Roman"/>
          <w:sz w:val="24"/>
          <w:szCs w:val="24"/>
        </w:rPr>
        <w:softHyphen/>
        <w:t>ными особенностями различных групп. Питание. Уход за потом</w:t>
      </w:r>
      <w:r w:rsidRPr="00776AA0">
        <w:rPr>
          <w:rFonts w:ascii="Times New Roman" w:hAnsi="Times New Roman" w:cs="Times New Roman"/>
          <w:sz w:val="24"/>
          <w:szCs w:val="24"/>
        </w:rPr>
        <w:softHyphen/>
        <w:t>ством. Места обитания.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Демонстрация</w:t>
      </w:r>
      <w:r w:rsidRPr="00776AA0">
        <w:rPr>
          <w:rFonts w:ascii="Times New Roman" w:hAnsi="Times New Roman" w:cs="Times New Roman"/>
          <w:sz w:val="24"/>
          <w:szCs w:val="24"/>
        </w:rPr>
        <w:t>видеофильмов о жизни млекопитающих жи</w:t>
      </w:r>
      <w:r w:rsidRPr="00776AA0">
        <w:rPr>
          <w:rFonts w:ascii="Times New Roman" w:hAnsi="Times New Roman" w:cs="Times New Roman"/>
          <w:sz w:val="24"/>
          <w:szCs w:val="24"/>
        </w:rPr>
        <w:softHyphen/>
        <w:t>вотных.</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Экскурсия</w:t>
      </w:r>
      <w:r w:rsidRPr="00776AA0">
        <w:rPr>
          <w:rFonts w:ascii="Times New Roman" w:hAnsi="Times New Roman" w:cs="Times New Roman"/>
          <w:sz w:val="24"/>
          <w:szCs w:val="24"/>
        </w:rPr>
        <w:t>в зоопарк, краеведческий музей (дельфинарий, мор</w:t>
      </w:r>
      <w:r w:rsidRPr="00776AA0">
        <w:rPr>
          <w:rFonts w:ascii="Times New Roman" w:hAnsi="Times New Roman" w:cs="Times New Roman"/>
          <w:sz w:val="24"/>
          <w:szCs w:val="24"/>
        </w:rPr>
        <w:softHyphen/>
        <w:t>ской аквариум).</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i/>
          <w:sz w:val="24"/>
          <w:szCs w:val="24"/>
        </w:rPr>
        <w:t xml:space="preserve">Практические работы. </w:t>
      </w:r>
      <w:r w:rsidRPr="00776AA0">
        <w:rPr>
          <w:rFonts w:ascii="Times New Roman" w:hAnsi="Times New Roman" w:cs="Times New Roman"/>
          <w:sz w:val="24"/>
          <w:szCs w:val="24"/>
        </w:rPr>
        <w:t xml:space="preserve">Зарисовки в тетрадях. Игры (зоологическое </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лото и др.).</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bCs/>
          <w:i/>
          <w:sz w:val="24"/>
          <w:szCs w:val="24"/>
        </w:rPr>
        <w:t>Сельскохозяйственные животные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Кролик. </w:t>
      </w:r>
      <w:r w:rsidRPr="00776AA0">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lastRenderedPageBreak/>
        <w:t xml:space="preserve">Корова. </w:t>
      </w:r>
      <w:r w:rsidRPr="00776AA0">
        <w:rPr>
          <w:rFonts w:ascii="Times New Roman" w:hAnsi="Times New Roman" w:cs="Times New Roman"/>
          <w:sz w:val="24"/>
          <w:szCs w:val="24"/>
        </w:rPr>
        <w:t>Отличительные особенности внешнего строения. Осо</w:t>
      </w:r>
      <w:r w:rsidRPr="00776AA0">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776AA0">
        <w:rPr>
          <w:rFonts w:ascii="Times New Roman" w:hAnsi="Times New Roman" w:cs="Times New Roman"/>
          <w:sz w:val="24"/>
          <w:szCs w:val="24"/>
        </w:rPr>
        <w:softHyphen/>
        <w:t>менные фермы: содержание коров, телят.</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Овца. </w:t>
      </w:r>
      <w:r w:rsidRPr="00776AA0">
        <w:rPr>
          <w:rFonts w:ascii="Times New Roman" w:hAnsi="Times New Roman" w:cs="Times New Roman"/>
          <w:sz w:val="24"/>
          <w:szCs w:val="24"/>
        </w:rPr>
        <w:t>Характерные особенности внешнего вида. Распростра</w:t>
      </w:r>
      <w:r w:rsidRPr="00776AA0">
        <w:rPr>
          <w:rFonts w:ascii="Times New Roman" w:hAnsi="Times New Roman" w:cs="Times New Roman"/>
          <w:sz w:val="24"/>
          <w:szCs w:val="24"/>
        </w:rPr>
        <w:softHyphen/>
        <w:t xml:space="preserve">нение овец. Питание. Способность </w:t>
      </w:r>
      <w:r w:rsidRPr="00776AA0">
        <w:rPr>
          <w:rFonts w:ascii="Times New Roman" w:hAnsi="Times New Roman" w:cs="Times New Roman"/>
          <w:b/>
          <w:bCs/>
          <w:sz w:val="24"/>
          <w:szCs w:val="24"/>
        </w:rPr>
        <w:t xml:space="preserve">к </w:t>
      </w:r>
      <w:r w:rsidRPr="00776AA0">
        <w:rPr>
          <w:rFonts w:ascii="Times New Roman" w:hAnsi="Times New Roman" w:cs="Times New Roman"/>
          <w:sz w:val="24"/>
          <w:szCs w:val="24"/>
        </w:rPr>
        <w:t>поеданию низкорослых рас</w:t>
      </w:r>
      <w:r w:rsidRPr="00776AA0">
        <w:rPr>
          <w:rFonts w:ascii="Times New Roman" w:hAnsi="Times New Roman" w:cs="Times New Roman"/>
          <w:sz w:val="24"/>
          <w:szCs w:val="24"/>
        </w:rPr>
        <w:softHyphen/>
        <w:t>тений, а также растений, имеющих горький и соленый вкус. Зна</w:t>
      </w:r>
      <w:r w:rsidRPr="00776AA0">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Свинья. </w:t>
      </w:r>
      <w:r w:rsidRPr="00776AA0">
        <w:rPr>
          <w:rFonts w:ascii="Times New Roman" w:hAnsi="Times New Roman" w:cs="Times New Roman"/>
          <w:sz w:val="24"/>
          <w:szCs w:val="24"/>
        </w:rPr>
        <w:t>Внешнее строение. Особенности внешнего вида, кож</w:t>
      </w:r>
      <w:r w:rsidRPr="00776AA0">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Лошадь. </w:t>
      </w:r>
      <w:r w:rsidRPr="00776AA0">
        <w:rPr>
          <w:rFonts w:ascii="Times New Roman" w:hAnsi="Times New Roman" w:cs="Times New Roman"/>
          <w:sz w:val="24"/>
          <w:szCs w:val="24"/>
        </w:rPr>
        <w:t>Внешний вид, особенности. Уход и кормление. Зна</w:t>
      </w:r>
      <w:r w:rsidRPr="00776AA0">
        <w:rPr>
          <w:rFonts w:ascii="Times New Roman" w:hAnsi="Times New Roman" w:cs="Times New Roman"/>
          <w:sz w:val="24"/>
          <w:szCs w:val="24"/>
        </w:rPr>
        <w:softHyphen/>
        <w:t>чение в народном хозяйстве. Верховые лошади, тяжеловозы, рысаки.</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Северный олень. </w:t>
      </w:r>
      <w:r w:rsidRPr="00776AA0">
        <w:rPr>
          <w:rFonts w:ascii="Times New Roman" w:hAnsi="Times New Roman" w:cs="Times New Roman"/>
          <w:sz w:val="24"/>
          <w:szCs w:val="24"/>
        </w:rPr>
        <w:t>Внешни</w:t>
      </w:r>
      <w:r w:rsidR="002D33FE" w:rsidRPr="00776AA0">
        <w:rPr>
          <w:rFonts w:ascii="Times New Roman" w:hAnsi="Times New Roman" w:cs="Times New Roman"/>
          <w:sz w:val="24"/>
          <w:szCs w:val="24"/>
        </w:rPr>
        <w:t>й вид. Особенности питания. При</w:t>
      </w:r>
      <w:r w:rsidRPr="00776AA0">
        <w:rPr>
          <w:rFonts w:ascii="Times New Roman" w:hAnsi="Times New Roman" w:cs="Times New Roman"/>
          <w:sz w:val="24"/>
          <w:szCs w:val="24"/>
        </w:rPr>
        <w:t>способленность к условиям жизни. Значение. Оленеводство.</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i/>
          <w:iCs/>
          <w:sz w:val="24"/>
          <w:szCs w:val="24"/>
        </w:rPr>
        <w:t xml:space="preserve">Верблюд. </w:t>
      </w:r>
      <w:r w:rsidRPr="00776AA0">
        <w:rPr>
          <w:rFonts w:ascii="Times New Roman" w:hAnsi="Times New Roman" w:cs="Times New Roman"/>
          <w:sz w:val="24"/>
          <w:szCs w:val="24"/>
        </w:rPr>
        <w:t>Внешний вид. Особенности питания. Приспособлен</w:t>
      </w:r>
      <w:r w:rsidRPr="00776AA0">
        <w:rPr>
          <w:rFonts w:ascii="Times New Roman" w:hAnsi="Times New Roman" w:cs="Times New Roman"/>
          <w:sz w:val="24"/>
          <w:szCs w:val="24"/>
        </w:rPr>
        <w:softHyphen/>
        <w:t>ность к условиям жизни. Значение для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b/>
          <w:bCs/>
          <w:i/>
          <w:sz w:val="24"/>
          <w:szCs w:val="24"/>
        </w:rPr>
        <w:t>Демонстрация</w:t>
      </w:r>
      <w:r w:rsidRPr="00776AA0">
        <w:rPr>
          <w:rFonts w:ascii="Times New Roman" w:hAnsi="Times New Roman" w:cs="Times New Roman"/>
          <w:sz w:val="24"/>
          <w:szCs w:val="24"/>
        </w:rPr>
        <w:t>видеофильмов (для городских школ).</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bCs/>
          <w:i/>
          <w:sz w:val="24"/>
          <w:szCs w:val="24"/>
        </w:rPr>
        <w:t xml:space="preserve">Экскурсия </w:t>
      </w:r>
      <w:r w:rsidRPr="00776AA0">
        <w:rPr>
          <w:rFonts w:ascii="Times New Roman" w:hAnsi="Times New Roman" w:cs="Times New Roman"/>
          <w:sz w:val="24"/>
          <w:szCs w:val="24"/>
        </w:rPr>
        <w:t>на ферму: участие в раздаче кормов, уборке поме</w:t>
      </w:r>
      <w:r w:rsidRPr="00776AA0">
        <w:rPr>
          <w:rFonts w:ascii="Times New Roman" w:hAnsi="Times New Roman" w:cs="Times New Roman"/>
          <w:sz w:val="24"/>
          <w:szCs w:val="24"/>
        </w:rPr>
        <w:softHyphen/>
        <w:t>щения (для сельских школ).</w:t>
      </w:r>
    </w:p>
    <w:p w:rsidR="005B5BE4" w:rsidRPr="00776AA0" w:rsidRDefault="005B5BE4" w:rsidP="00D50089">
      <w:pPr>
        <w:shd w:val="clear" w:color="auto" w:fill="FFFFFF"/>
        <w:spacing w:after="0" w:line="240" w:lineRule="auto"/>
        <w:ind w:firstLine="709"/>
        <w:jc w:val="center"/>
        <w:rPr>
          <w:rFonts w:ascii="Times New Roman" w:hAnsi="Times New Roman" w:cs="Times New Roman"/>
          <w:i/>
          <w:iCs/>
          <w:sz w:val="24"/>
          <w:szCs w:val="24"/>
        </w:rPr>
      </w:pPr>
      <w:r w:rsidRPr="00776AA0">
        <w:rPr>
          <w:rFonts w:ascii="Times New Roman" w:hAnsi="Times New Roman" w:cs="Times New Roman"/>
          <w:b/>
          <w:i/>
          <w:sz w:val="24"/>
          <w:szCs w:val="24"/>
        </w:rPr>
        <w:t>Домашние питомцы</w:t>
      </w:r>
    </w:p>
    <w:p w:rsidR="005B5BE4" w:rsidRPr="00776AA0" w:rsidRDefault="005B5BE4" w:rsidP="00D50089">
      <w:pPr>
        <w:shd w:val="clear" w:color="auto" w:fill="FFFFFF"/>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i/>
          <w:iCs/>
          <w:sz w:val="24"/>
          <w:szCs w:val="24"/>
        </w:rPr>
        <w:t xml:space="preserve">Собаки. </w:t>
      </w:r>
      <w:r w:rsidRPr="00776AA0">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776AA0">
        <w:rPr>
          <w:rFonts w:ascii="Times New Roman" w:hAnsi="Times New Roman" w:cs="Times New Roman"/>
          <w:sz w:val="24"/>
          <w:szCs w:val="24"/>
        </w:rPr>
        <w:softHyphen/>
        <w:t>болевания и оказание первой помощи животным.</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iCs/>
          <w:sz w:val="24"/>
          <w:szCs w:val="24"/>
        </w:rPr>
        <w:t xml:space="preserve">Кошки. </w:t>
      </w:r>
      <w:r w:rsidRPr="00776AA0">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776AA0">
        <w:rPr>
          <w:rFonts w:ascii="Times New Roman" w:hAnsi="Times New Roman" w:cs="Times New Roman"/>
          <w:sz w:val="24"/>
          <w:szCs w:val="24"/>
        </w:rPr>
        <w:softHyphen/>
        <w:t>зание им первой помощи.</w:t>
      </w:r>
    </w:p>
    <w:p w:rsidR="005B5BE4" w:rsidRPr="00776AA0" w:rsidRDefault="005B5BE4" w:rsidP="00D50089">
      <w:pPr>
        <w:shd w:val="clear" w:color="auto" w:fill="FFFFFF"/>
        <w:spacing w:after="0" w:line="240" w:lineRule="auto"/>
        <w:ind w:firstLine="709"/>
        <w:jc w:val="both"/>
        <w:rPr>
          <w:rFonts w:ascii="Times New Roman" w:hAnsi="Times New Roman" w:cs="Times New Roman"/>
          <w:b/>
          <w:w w:val="110"/>
          <w:sz w:val="24"/>
          <w:szCs w:val="24"/>
        </w:rPr>
      </w:pPr>
      <w:r w:rsidRPr="00776AA0">
        <w:rPr>
          <w:rFonts w:ascii="Times New Roman" w:hAnsi="Times New Roman" w:cs="Times New Roman"/>
          <w:i/>
          <w:sz w:val="24"/>
          <w:szCs w:val="24"/>
        </w:rPr>
        <w:t>Животные в живом уголке</w:t>
      </w:r>
      <w:r w:rsidRPr="00776AA0">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5B5BE4" w:rsidRPr="00776AA0" w:rsidRDefault="005B5BE4" w:rsidP="00D50089">
      <w:pPr>
        <w:shd w:val="clear" w:color="auto" w:fill="FFFFFF"/>
        <w:spacing w:after="0" w:line="240" w:lineRule="auto"/>
        <w:ind w:firstLine="709"/>
        <w:jc w:val="center"/>
        <w:rPr>
          <w:rFonts w:ascii="Times New Roman" w:hAnsi="Times New Roman" w:cs="Times New Roman"/>
          <w:b/>
          <w:bCs/>
          <w:sz w:val="24"/>
          <w:szCs w:val="24"/>
        </w:rPr>
      </w:pPr>
      <w:r w:rsidRPr="00776AA0">
        <w:rPr>
          <w:rFonts w:ascii="Times New Roman" w:hAnsi="Times New Roman" w:cs="Times New Roman"/>
          <w:b/>
          <w:w w:val="110"/>
          <w:sz w:val="24"/>
          <w:szCs w:val="24"/>
        </w:rPr>
        <w:t>ЧЕЛОВЕК</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Введение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 xml:space="preserve">Общее знакомство </w:t>
      </w:r>
      <w:r w:rsidRPr="00776AA0">
        <w:rPr>
          <w:rFonts w:ascii="Times New Roman" w:hAnsi="Times New Roman" w:cs="Times New Roman"/>
          <w:sz w:val="24"/>
          <w:szCs w:val="24"/>
        </w:rPr>
        <w:t xml:space="preserve">с </w:t>
      </w:r>
      <w:r w:rsidRPr="00776AA0">
        <w:rPr>
          <w:rFonts w:ascii="Times New Roman" w:hAnsi="Times New Roman" w:cs="Times New Roman"/>
          <w:b/>
          <w:bCs/>
          <w:sz w:val="24"/>
          <w:szCs w:val="24"/>
        </w:rPr>
        <w:t>организмом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Краткие сведения о клетке и тканях человека. Основные системы органов че</w:t>
      </w:r>
      <w:r w:rsidRPr="00776AA0">
        <w:rPr>
          <w:rFonts w:ascii="Times New Roman" w:hAnsi="Times New Roman" w:cs="Times New Roman"/>
          <w:sz w:val="24"/>
          <w:szCs w:val="24"/>
        </w:rPr>
        <w:softHyphen/>
        <w:t>ло</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ка. Органы опоры и движе</w:t>
      </w:r>
      <w:r w:rsidRPr="00776AA0">
        <w:rPr>
          <w:rFonts w:ascii="Times New Roman" w:hAnsi="Times New Roman" w:cs="Times New Roman"/>
          <w:sz w:val="24"/>
          <w:szCs w:val="24"/>
        </w:rPr>
        <w:softHyphen/>
        <w:t>ния, дыхания, кровообращения, пищеварения, выделения, раз</w:t>
      </w:r>
      <w:r w:rsidRPr="00776AA0">
        <w:rPr>
          <w:rFonts w:ascii="Times New Roman" w:hAnsi="Times New Roman" w:cs="Times New Roman"/>
          <w:sz w:val="24"/>
          <w:szCs w:val="24"/>
        </w:rPr>
        <w:softHyphen/>
        <w:t>м</w:t>
      </w:r>
      <w:r w:rsidRPr="00776AA0">
        <w:rPr>
          <w:rFonts w:ascii="Times New Roman" w:hAnsi="Times New Roman" w:cs="Times New Roman"/>
          <w:sz w:val="24"/>
          <w:szCs w:val="24"/>
        </w:rPr>
        <w:softHyphen/>
        <w:t>но</w:t>
      </w:r>
      <w:r w:rsidRPr="00776AA0">
        <w:rPr>
          <w:rFonts w:ascii="Times New Roman" w:hAnsi="Times New Roman" w:cs="Times New Roman"/>
          <w:sz w:val="24"/>
          <w:szCs w:val="24"/>
        </w:rPr>
        <w:softHyphen/>
        <w:t>жения, нервная система, органы чувств. Расположение внутрен</w:t>
      </w:r>
      <w:r w:rsidRPr="00776AA0">
        <w:rPr>
          <w:rFonts w:ascii="Times New Roman" w:hAnsi="Times New Roman" w:cs="Times New Roman"/>
          <w:sz w:val="24"/>
          <w:szCs w:val="24"/>
        </w:rPr>
        <w:softHyphen/>
        <w:t>них органов в теле человека.</w:t>
      </w:r>
    </w:p>
    <w:p w:rsidR="005B5BE4" w:rsidRPr="00776AA0" w:rsidRDefault="005B5BE4" w:rsidP="00D50089">
      <w:pPr>
        <w:shd w:val="clear" w:color="auto" w:fill="FFFFFF"/>
        <w:spacing w:after="0" w:line="240" w:lineRule="auto"/>
        <w:ind w:firstLine="709"/>
        <w:jc w:val="center"/>
        <w:rPr>
          <w:rFonts w:ascii="Times New Roman" w:hAnsi="Times New Roman" w:cs="Times New Roman"/>
          <w:b/>
          <w:i/>
          <w:sz w:val="24"/>
          <w:szCs w:val="24"/>
        </w:rPr>
      </w:pPr>
      <w:r w:rsidRPr="00776AA0">
        <w:rPr>
          <w:rFonts w:ascii="Times New Roman" w:hAnsi="Times New Roman" w:cs="Times New Roman"/>
          <w:b/>
          <w:sz w:val="24"/>
          <w:szCs w:val="24"/>
        </w:rPr>
        <w:t>Опора и движение</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i/>
          <w:sz w:val="24"/>
          <w:szCs w:val="24"/>
        </w:rPr>
        <w:t>Скелет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Значение опорных систем в жизни живых организмов: расте</w:t>
      </w:r>
      <w:r w:rsidRPr="00776AA0">
        <w:rPr>
          <w:rFonts w:ascii="Times New Roman" w:hAnsi="Times New Roman" w:cs="Times New Roman"/>
          <w:sz w:val="24"/>
          <w:szCs w:val="24"/>
        </w:rPr>
        <w:softHyphen/>
        <w:t>ний, животных, че</w:t>
      </w:r>
      <w:r w:rsidRPr="00776AA0">
        <w:rPr>
          <w:rFonts w:ascii="Times New Roman" w:hAnsi="Times New Roman" w:cs="Times New Roman"/>
          <w:sz w:val="24"/>
          <w:szCs w:val="24"/>
        </w:rPr>
        <w:softHyphen/>
        <w:t>ло</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776AA0">
        <w:rPr>
          <w:rFonts w:ascii="Times New Roman" w:hAnsi="Times New Roman" w:cs="Times New Roman"/>
          <w:sz w:val="24"/>
          <w:szCs w:val="24"/>
        </w:rPr>
        <w:softHyphen/>
        <w:t>лет туловища (позвоночник, грудная клетка), кости верхних и нижних конеч</w:t>
      </w:r>
      <w:r w:rsidRPr="00776AA0">
        <w:rPr>
          <w:rFonts w:ascii="Times New Roman" w:hAnsi="Times New Roman" w:cs="Times New Roman"/>
          <w:sz w:val="24"/>
          <w:szCs w:val="24"/>
        </w:rPr>
        <w:softHyphen/>
        <w:t>ностей.</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Череп.</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Скелет туловища</w:t>
      </w:r>
      <w:r w:rsidRPr="00776AA0">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776AA0">
        <w:rPr>
          <w:rFonts w:ascii="Times New Roman" w:hAnsi="Times New Roman" w:cs="Times New Roman"/>
          <w:sz w:val="24"/>
          <w:szCs w:val="24"/>
        </w:rPr>
        <w:softHyphen/>
        <w:t>ная клетка и ее значение.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Кости верхних и нижних конечностей</w:t>
      </w:r>
      <w:r w:rsidRPr="00776AA0">
        <w:rPr>
          <w:rFonts w:ascii="Times New Roman" w:hAnsi="Times New Roman" w:cs="Times New Roman"/>
          <w:sz w:val="24"/>
          <w:szCs w:val="24"/>
        </w:rPr>
        <w:t>. Соединения костей: по</w:t>
      </w:r>
      <w:r w:rsidRPr="00776AA0">
        <w:rPr>
          <w:rFonts w:ascii="Times New Roman" w:hAnsi="Times New Roman" w:cs="Times New Roman"/>
          <w:sz w:val="24"/>
          <w:szCs w:val="24"/>
        </w:rPr>
        <w:softHyphen/>
        <w:t>движные, полуподвижные, неподвижные.</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Сустав, его строение. Связки и их значение. Растяжение свя</w:t>
      </w:r>
      <w:r w:rsidRPr="00776AA0">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i/>
          <w:sz w:val="24"/>
          <w:szCs w:val="24"/>
        </w:rPr>
        <w:t xml:space="preserve">Практические </w:t>
      </w:r>
      <w:r w:rsidRPr="00776AA0">
        <w:rPr>
          <w:rFonts w:ascii="Times New Roman" w:hAnsi="Times New Roman" w:cs="Times New Roman"/>
          <w:b/>
          <w:i/>
          <w:sz w:val="24"/>
          <w:szCs w:val="24"/>
        </w:rPr>
        <w:t xml:space="preserve">работы. </w:t>
      </w:r>
      <w:r w:rsidRPr="00776AA0">
        <w:rPr>
          <w:rFonts w:ascii="Times New Roman" w:hAnsi="Times New Roman" w:cs="Times New Roman"/>
          <w:sz w:val="24"/>
          <w:szCs w:val="24"/>
        </w:rPr>
        <w:t>Определение правильной осанки.</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lastRenderedPageBreak/>
        <w:t>Изучение внешнего вида позвонков и отдельных костей (реб</w:t>
      </w:r>
      <w:r w:rsidRPr="00776AA0">
        <w:rPr>
          <w:rFonts w:ascii="Times New Roman" w:hAnsi="Times New Roman" w:cs="Times New Roman"/>
          <w:sz w:val="24"/>
          <w:szCs w:val="24"/>
        </w:rPr>
        <w:softHyphen/>
        <w:t>ра, кости черепа, рук, ног). Наложение шин, повязок.</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i/>
          <w:sz w:val="24"/>
          <w:szCs w:val="24"/>
        </w:rPr>
        <w:t>Мышцы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Движение — важнейшая ос</w:t>
      </w:r>
      <w:r w:rsidR="002D33FE" w:rsidRPr="00776AA0">
        <w:rPr>
          <w:rFonts w:ascii="Times New Roman" w:hAnsi="Times New Roman" w:cs="Times New Roman"/>
          <w:sz w:val="24"/>
          <w:szCs w:val="24"/>
        </w:rPr>
        <w:t>обенность живых организмов (дви</w:t>
      </w:r>
      <w:r w:rsidRPr="00776AA0">
        <w:rPr>
          <w:rFonts w:ascii="Times New Roman" w:hAnsi="Times New Roman" w:cs="Times New Roman"/>
          <w:sz w:val="24"/>
          <w:szCs w:val="24"/>
        </w:rPr>
        <w:t>гательные реакции растений, движение животных и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Основные группы мышц в теле человека: мышцы конечнос</w:t>
      </w:r>
      <w:r w:rsidRPr="00776AA0">
        <w:rPr>
          <w:rFonts w:ascii="Times New Roman" w:hAnsi="Times New Roman" w:cs="Times New Roman"/>
          <w:sz w:val="24"/>
          <w:szCs w:val="24"/>
        </w:rPr>
        <w:softHyphen/>
        <w:t>тей, мышцы шеи и спины, мышцы груди и живота, мышцы го</w:t>
      </w:r>
      <w:r w:rsidRPr="00776AA0">
        <w:rPr>
          <w:rFonts w:ascii="Times New Roman" w:hAnsi="Times New Roman" w:cs="Times New Roman"/>
          <w:sz w:val="24"/>
          <w:szCs w:val="24"/>
        </w:rPr>
        <w:softHyphen/>
        <w:t>ловы и лица.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Работа мышц: сгибание, разгибание, удерживание. Утомление мышц.</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776AA0">
        <w:rPr>
          <w:rFonts w:ascii="Times New Roman" w:hAnsi="Times New Roman" w:cs="Times New Roman"/>
          <w:sz w:val="24"/>
          <w:szCs w:val="24"/>
        </w:rPr>
        <w:softHyphen/>
        <w:t>го тела.</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i/>
          <w:sz w:val="24"/>
          <w:szCs w:val="24"/>
        </w:rPr>
        <w:t xml:space="preserve">Наблюдения и практическая работа. </w:t>
      </w:r>
      <w:r w:rsidRPr="00776AA0">
        <w:rPr>
          <w:rFonts w:ascii="Times New Roman" w:hAnsi="Times New Roman" w:cs="Times New Roman"/>
          <w:sz w:val="24"/>
          <w:szCs w:val="24"/>
        </w:rPr>
        <w:t>Определение при  внешнем осмотре местоположения отдель</w:t>
      </w:r>
      <w:r w:rsidRPr="00776AA0">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sz w:val="24"/>
          <w:szCs w:val="24"/>
        </w:rPr>
        <w:t>Кровообращение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Передвижение веществ в организме растений и животных. Кро</w:t>
      </w:r>
      <w:r w:rsidRPr="00776AA0">
        <w:rPr>
          <w:rFonts w:ascii="Times New Roman" w:hAnsi="Times New Roman" w:cs="Times New Roman"/>
          <w:sz w:val="24"/>
          <w:szCs w:val="24"/>
        </w:rPr>
        <w:softHyphen/>
        <w:t>веносная система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Кровь,</w:t>
      </w:r>
      <w:r w:rsidRPr="00776AA0">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776AA0">
        <w:rPr>
          <w:rFonts w:ascii="Times New Roman" w:hAnsi="Times New Roman" w:cs="Times New Roman"/>
          <w:sz w:val="24"/>
          <w:szCs w:val="24"/>
        </w:rPr>
        <w:softHyphen/>
        <w:t>бота сердца. Пульс. Кровяное давление. Движение крови по со</w:t>
      </w:r>
      <w:r w:rsidRPr="00776AA0">
        <w:rPr>
          <w:rFonts w:ascii="Times New Roman" w:hAnsi="Times New Roman" w:cs="Times New Roman"/>
          <w:sz w:val="24"/>
          <w:szCs w:val="24"/>
        </w:rPr>
        <w:softHyphen/>
        <w:t>судам. Группы крови.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Заболевания сердца</w:t>
      </w:r>
      <w:r w:rsidRPr="00776AA0">
        <w:rPr>
          <w:rFonts w:ascii="Times New Roman" w:hAnsi="Times New Roman" w:cs="Times New Roman"/>
          <w:sz w:val="24"/>
          <w:szCs w:val="24"/>
        </w:rPr>
        <w:t xml:space="preserve"> (инфаркт, ишемическая болезнь, сердеч</w:t>
      </w:r>
      <w:r w:rsidRPr="00776AA0">
        <w:rPr>
          <w:rFonts w:ascii="Times New Roman" w:hAnsi="Times New Roman" w:cs="Times New Roman"/>
          <w:sz w:val="24"/>
          <w:szCs w:val="24"/>
        </w:rPr>
        <w:softHyphen/>
        <w:t>ная недостаточность). Профилактика сердечно-сосудистых заболе</w:t>
      </w:r>
      <w:r w:rsidRPr="00776AA0">
        <w:rPr>
          <w:rFonts w:ascii="Times New Roman" w:hAnsi="Times New Roman" w:cs="Times New Roman"/>
          <w:sz w:val="24"/>
          <w:szCs w:val="24"/>
        </w:rPr>
        <w:softHyphen/>
        <w:t>ваний.</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Значение физкультуры и спорта</w:t>
      </w:r>
      <w:r w:rsidRPr="00776AA0">
        <w:rPr>
          <w:rFonts w:ascii="Times New Roman" w:hAnsi="Times New Roman" w:cs="Times New Roman"/>
          <w:sz w:val="24"/>
          <w:szCs w:val="24"/>
        </w:rPr>
        <w:t xml:space="preserve"> для укрепления сердца. Серд</w:t>
      </w:r>
      <w:r w:rsidRPr="00776AA0">
        <w:rPr>
          <w:rFonts w:ascii="Times New Roman" w:hAnsi="Times New Roman" w:cs="Times New Roman"/>
          <w:sz w:val="24"/>
          <w:szCs w:val="24"/>
        </w:rPr>
        <w:softHyphen/>
        <w:t>це тренированного и нетренированного человека. Правила трени</w:t>
      </w:r>
      <w:r w:rsidRPr="00776AA0">
        <w:rPr>
          <w:rFonts w:ascii="Times New Roman" w:hAnsi="Times New Roman" w:cs="Times New Roman"/>
          <w:sz w:val="24"/>
          <w:szCs w:val="24"/>
        </w:rPr>
        <w:softHyphen/>
        <w:t>ровки сердца, постепенное увеличение нагрузки.</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Вредное влияние</w:t>
      </w:r>
      <w:r w:rsidRPr="00776AA0">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Первая помощь</w:t>
      </w:r>
      <w:r w:rsidRPr="00776AA0">
        <w:rPr>
          <w:rFonts w:ascii="Times New Roman" w:hAnsi="Times New Roman" w:cs="Times New Roman"/>
          <w:sz w:val="24"/>
          <w:szCs w:val="24"/>
        </w:rPr>
        <w:t xml:space="preserve"> при кро</w:t>
      </w:r>
      <w:r w:rsidRPr="00776AA0">
        <w:rPr>
          <w:rFonts w:ascii="Times New Roman" w:hAnsi="Times New Roman" w:cs="Times New Roman"/>
          <w:sz w:val="24"/>
          <w:szCs w:val="24"/>
        </w:rPr>
        <w:softHyphen/>
        <w:t>вотечении. Донорство — это почетно.</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 xml:space="preserve">Наблюдения </w:t>
      </w:r>
      <w:r w:rsidRPr="00776AA0">
        <w:rPr>
          <w:rFonts w:ascii="Times New Roman" w:hAnsi="Times New Roman" w:cs="Times New Roman"/>
          <w:b/>
          <w:bCs/>
          <w:i/>
          <w:sz w:val="24"/>
          <w:szCs w:val="24"/>
        </w:rPr>
        <w:t xml:space="preserve">и практические работы. </w:t>
      </w:r>
      <w:r w:rsidRPr="00776AA0">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776AA0">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776AA0">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i/>
          <w:sz w:val="24"/>
          <w:szCs w:val="24"/>
        </w:rPr>
        <w:t>Демонстрация</w:t>
      </w:r>
      <w:r w:rsidRPr="00776AA0">
        <w:rPr>
          <w:rFonts w:ascii="Times New Roman" w:hAnsi="Times New Roman" w:cs="Times New Roman"/>
          <w:sz w:val="24"/>
          <w:szCs w:val="24"/>
        </w:rPr>
        <w:t xml:space="preserve"> примеров пе</w:t>
      </w:r>
      <w:r w:rsidR="002D33FE" w:rsidRPr="00776AA0">
        <w:rPr>
          <w:rFonts w:ascii="Times New Roman" w:hAnsi="Times New Roman" w:cs="Times New Roman"/>
          <w:sz w:val="24"/>
          <w:szCs w:val="24"/>
        </w:rPr>
        <w:t>рвой доврачебной помощи при кро</w:t>
      </w:r>
      <w:r w:rsidRPr="00776AA0">
        <w:rPr>
          <w:rFonts w:ascii="Times New Roman" w:hAnsi="Times New Roman" w:cs="Times New Roman"/>
          <w:sz w:val="24"/>
          <w:szCs w:val="24"/>
        </w:rPr>
        <w:t>вотечении.</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sz w:val="24"/>
          <w:szCs w:val="24"/>
        </w:rPr>
        <w:t>Дыхание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Значение дыхания для растений, животных,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Органы дыхания человека</w:t>
      </w:r>
      <w:r w:rsidRPr="00776AA0">
        <w:rPr>
          <w:rFonts w:ascii="Times New Roman" w:hAnsi="Times New Roman" w:cs="Times New Roman"/>
          <w:sz w:val="24"/>
          <w:szCs w:val="24"/>
        </w:rPr>
        <w:t>: носовая и ротовая полости, гор</w:t>
      </w:r>
      <w:r w:rsidRPr="00776AA0">
        <w:rPr>
          <w:rFonts w:ascii="Times New Roman" w:hAnsi="Times New Roman" w:cs="Times New Roman"/>
          <w:sz w:val="24"/>
          <w:szCs w:val="24"/>
        </w:rPr>
        <w:softHyphen/>
        <w:t>тань, трахея, бронхи, легкие.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Состав вдыхаемого и выдыхаемого воздуха. Газообмен в лег</w:t>
      </w:r>
      <w:r w:rsidRPr="00776AA0">
        <w:rPr>
          <w:rFonts w:ascii="Times New Roman" w:hAnsi="Times New Roman" w:cs="Times New Roman"/>
          <w:sz w:val="24"/>
          <w:szCs w:val="24"/>
        </w:rPr>
        <w:softHyphen/>
        <w:t>ких и тканях.</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Гигиена дыхания</w:t>
      </w:r>
      <w:r w:rsidRPr="00776AA0">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776AA0">
        <w:rPr>
          <w:rFonts w:ascii="Times New Roman" w:hAnsi="Times New Roman" w:cs="Times New Roman"/>
          <w:sz w:val="24"/>
          <w:szCs w:val="24"/>
        </w:rPr>
        <w:softHyphen/>
        <w:t>ни органов дыхания и их предупреждение (ОРЗ, гайморит, тон</w:t>
      </w:r>
      <w:r w:rsidRPr="00776AA0">
        <w:rPr>
          <w:rFonts w:ascii="Times New Roman" w:hAnsi="Times New Roman" w:cs="Times New Roman"/>
          <w:sz w:val="24"/>
          <w:szCs w:val="24"/>
        </w:rPr>
        <w:softHyphen/>
        <w:t>зиллит, бронхит, туберкулез и др.).</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Влияние</w:t>
      </w:r>
      <w:r w:rsidRPr="00776AA0">
        <w:rPr>
          <w:rFonts w:ascii="Times New Roman" w:hAnsi="Times New Roman" w:cs="Times New Roman"/>
          <w:sz w:val="24"/>
          <w:szCs w:val="24"/>
        </w:rPr>
        <w:t xml:space="preserve"> никотина на органы дыхания.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Гигиенические требования</w:t>
      </w:r>
      <w:r w:rsidRPr="00776AA0">
        <w:rPr>
          <w:rFonts w:ascii="Times New Roman" w:hAnsi="Times New Roman" w:cs="Times New Roman"/>
          <w:sz w:val="24"/>
          <w:szCs w:val="24"/>
        </w:rPr>
        <w:t xml:space="preserve"> к составу воздуха в жилых поме</w:t>
      </w:r>
      <w:r w:rsidRPr="00776AA0">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Озеленение городов</w:t>
      </w:r>
      <w:r w:rsidRPr="00776AA0">
        <w:rPr>
          <w:rFonts w:ascii="Times New Roman" w:hAnsi="Times New Roman" w:cs="Times New Roman"/>
          <w:sz w:val="24"/>
          <w:szCs w:val="24"/>
        </w:rPr>
        <w:t>, значение зеленых насаждений, комнат</w:t>
      </w:r>
      <w:r w:rsidRPr="00776AA0">
        <w:rPr>
          <w:rFonts w:ascii="Times New Roman" w:hAnsi="Times New Roman" w:cs="Times New Roman"/>
          <w:sz w:val="24"/>
          <w:szCs w:val="24"/>
        </w:rPr>
        <w:softHyphen/>
        <w:t>ных растений для здоровья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 xml:space="preserve">Демонстрация опыта. </w:t>
      </w:r>
      <w:r w:rsidRPr="00776AA0">
        <w:rPr>
          <w:rFonts w:ascii="Times New Roman" w:hAnsi="Times New Roman" w:cs="Times New Roman"/>
          <w:sz w:val="24"/>
          <w:szCs w:val="24"/>
        </w:rPr>
        <w:t>Обнаружение в составе выдыхаемого воздуха углекислого газа.</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lastRenderedPageBreak/>
        <w:t>Демонстрация доврачебной помощи</w:t>
      </w:r>
      <w:r w:rsidRPr="00776AA0">
        <w:rPr>
          <w:rFonts w:ascii="Times New Roman" w:hAnsi="Times New Roman" w:cs="Times New Roman"/>
          <w:sz w:val="24"/>
          <w:szCs w:val="24"/>
        </w:rPr>
        <w:t xml:space="preserve"> при нарушении дыхания (искусственное дыхание, кислородная подушка и т. п.).</w:t>
      </w:r>
    </w:p>
    <w:p w:rsidR="005B5BE4" w:rsidRPr="00776AA0" w:rsidRDefault="005B5BE4" w:rsidP="00D50089">
      <w:pPr>
        <w:shd w:val="clear" w:color="auto" w:fill="FFFFFF"/>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bCs/>
          <w:sz w:val="24"/>
          <w:szCs w:val="24"/>
        </w:rPr>
        <w:t>Питание и пищеварение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 xml:space="preserve">Особенности питания растений, животных, человека.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Значе</w:t>
      </w:r>
      <w:r w:rsidRPr="00776AA0">
        <w:rPr>
          <w:rFonts w:ascii="Times New Roman" w:hAnsi="Times New Roman" w:cs="Times New Roman"/>
          <w:i/>
          <w:sz w:val="24"/>
          <w:szCs w:val="24"/>
        </w:rPr>
        <w:softHyphen/>
        <w:t xml:space="preserve">ние </w:t>
      </w:r>
      <w:r w:rsidRPr="00776AA0">
        <w:rPr>
          <w:rFonts w:ascii="Times New Roman" w:hAnsi="Times New Roman" w:cs="Times New Roman"/>
          <w:sz w:val="24"/>
          <w:szCs w:val="24"/>
        </w:rPr>
        <w:t>питания для человека. Пища растительная и животная. Со</w:t>
      </w:r>
      <w:r w:rsidRPr="00776AA0">
        <w:rPr>
          <w:rFonts w:ascii="Times New Roman" w:hAnsi="Times New Roman" w:cs="Times New Roman"/>
          <w:sz w:val="24"/>
          <w:szCs w:val="24"/>
        </w:rPr>
        <w:softHyphen/>
        <w:t>став пищи: белки, жиры, углеводы, вода, минеральные соли. Ви</w:t>
      </w:r>
      <w:r w:rsidRPr="00776AA0">
        <w:rPr>
          <w:rFonts w:ascii="Times New Roman" w:hAnsi="Times New Roman" w:cs="Times New Roman"/>
          <w:sz w:val="24"/>
          <w:szCs w:val="24"/>
        </w:rPr>
        <w:softHyphen/>
        <w:t>тамины. Значение овощей и фруктов для здоровья человека. Авитаминоз.</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Органы пищеварения</w:t>
      </w:r>
      <w:r w:rsidRPr="00776AA0">
        <w:rPr>
          <w:rFonts w:ascii="Times New Roman" w:hAnsi="Times New Roman" w:cs="Times New Roman"/>
          <w:sz w:val="24"/>
          <w:szCs w:val="24"/>
        </w:rPr>
        <w:t>: ротовая</w:t>
      </w:r>
      <w:r w:rsidR="002D33FE" w:rsidRPr="00776AA0">
        <w:rPr>
          <w:rFonts w:ascii="Times New Roman" w:hAnsi="Times New Roman" w:cs="Times New Roman"/>
          <w:sz w:val="24"/>
          <w:szCs w:val="24"/>
        </w:rPr>
        <w:t xml:space="preserve"> полость, пищевод, желудок, под</w:t>
      </w:r>
      <w:r w:rsidRPr="00776AA0">
        <w:rPr>
          <w:rFonts w:ascii="Times New Roman" w:hAnsi="Times New Roman" w:cs="Times New Roman"/>
          <w:sz w:val="24"/>
          <w:szCs w:val="24"/>
        </w:rPr>
        <w:t>желудочная железа, печень, кишечник.</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776AA0">
        <w:rPr>
          <w:rFonts w:ascii="Times New Roman" w:hAnsi="Times New Roman" w:cs="Times New Roman"/>
          <w:sz w:val="24"/>
          <w:szCs w:val="24"/>
        </w:rPr>
        <w:softHyphen/>
        <w:t>ны. Изменение пищи во рту под действием слюны. Глотание. Из</w:t>
      </w:r>
      <w:r w:rsidRPr="00776AA0">
        <w:rPr>
          <w:rFonts w:ascii="Times New Roman" w:hAnsi="Times New Roman" w:cs="Times New Roman"/>
          <w:sz w:val="24"/>
          <w:szCs w:val="24"/>
        </w:rPr>
        <w:softHyphen/>
        <w:t>менение пищи в желудке. Пищеварение в кишечнике.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Гигиена питания.</w:t>
      </w:r>
      <w:r w:rsidRPr="00776AA0">
        <w:rPr>
          <w:rFonts w:ascii="Times New Roman" w:hAnsi="Times New Roman" w:cs="Times New Roman"/>
          <w:sz w:val="24"/>
          <w:szCs w:val="24"/>
        </w:rPr>
        <w:t xml:space="preserve"> Значение приготовления пищи. Нормы пи</w:t>
      </w:r>
      <w:r w:rsidRPr="00776AA0">
        <w:rPr>
          <w:rFonts w:ascii="Times New Roman" w:hAnsi="Times New Roman" w:cs="Times New Roman"/>
          <w:sz w:val="24"/>
          <w:szCs w:val="24"/>
        </w:rPr>
        <w:softHyphen/>
        <w:t>тания. Пища народов разных стран. Культура поведения во вре</w:t>
      </w:r>
      <w:r w:rsidRPr="00776AA0">
        <w:rPr>
          <w:rFonts w:ascii="Times New Roman" w:hAnsi="Times New Roman" w:cs="Times New Roman"/>
          <w:sz w:val="24"/>
          <w:szCs w:val="24"/>
        </w:rPr>
        <w:softHyphen/>
        <w:t>мя еды.</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Заболевания пищеварительной системы</w:t>
      </w:r>
      <w:r w:rsidR="002D33FE" w:rsidRPr="00776AA0">
        <w:rPr>
          <w:rFonts w:ascii="Times New Roman" w:hAnsi="Times New Roman" w:cs="Times New Roman"/>
          <w:sz w:val="24"/>
          <w:szCs w:val="24"/>
        </w:rPr>
        <w:t xml:space="preserve"> и их профилактика (ап</w:t>
      </w:r>
      <w:r w:rsidRPr="00776AA0">
        <w:rPr>
          <w:rFonts w:ascii="Times New Roman" w:hAnsi="Times New Roman" w:cs="Times New Roman"/>
          <w:sz w:val="24"/>
          <w:szCs w:val="24"/>
        </w:rPr>
        <w:t>пендицит, дизентерия, холера, гастрит). Причины и признаки пи</w:t>
      </w:r>
      <w:r w:rsidRPr="00776AA0">
        <w:rPr>
          <w:rFonts w:ascii="Times New Roman" w:hAnsi="Times New Roman" w:cs="Times New Roman"/>
          <w:sz w:val="24"/>
          <w:szCs w:val="24"/>
        </w:rPr>
        <w:softHyphen/>
        <w:t xml:space="preserve">щевых отравлений. </w:t>
      </w:r>
      <w:r w:rsidRPr="00776AA0">
        <w:rPr>
          <w:rFonts w:ascii="Times New Roman" w:hAnsi="Times New Roman" w:cs="Times New Roman"/>
          <w:i/>
          <w:sz w:val="24"/>
          <w:szCs w:val="24"/>
        </w:rPr>
        <w:t>Влияние вредных привычек</w:t>
      </w:r>
      <w:r w:rsidRPr="00776AA0">
        <w:rPr>
          <w:rFonts w:ascii="Times New Roman" w:hAnsi="Times New Roman" w:cs="Times New Roman"/>
          <w:sz w:val="24"/>
          <w:szCs w:val="24"/>
        </w:rPr>
        <w:t xml:space="preserve"> на пищеваритель</w:t>
      </w:r>
      <w:r w:rsidRPr="00776AA0">
        <w:rPr>
          <w:rFonts w:ascii="Times New Roman" w:hAnsi="Times New Roman" w:cs="Times New Roman"/>
          <w:sz w:val="24"/>
          <w:szCs w:val="24"/>
        </w:rPr>
        <w:softHyphen/>
        <w:t>ную систему.</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Доврачебная помощь</w:t>
      </w:r>
      <w:r w:rsidRPr="00776AA0">
        <w:rPr>
          <w:rFonts w:ascii="Times New Roman" w:hAnsi="Times New Roman" w:cs="Times New Roman"/>
          <w:sz w:val="24"/>
          <w:szCs w:val="24"/>
        </w:rPr>
        <w:t xml:space="preserve"> при нарушениях пищеварения.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 xml:space="preserve">Демонстрация опытов. </w:t>
      </w:r>
      <w:r w:rsidRPr="00776AA0">
        <w:rPr>
          <w:rFonts w:ascii="Times New Roman" w:hAnsi="Times New Roman" w:cs="Times New Roman"/>
          <w:sz w:val="24"/>
          <w:szCs w:val="24"/>
        </w:rPr>
        <w:t>Обнаружение крахмала в хлебе, картофеле. Действие слюны  на  крахмал.</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t>Демонстрация правильного поведения</w:t>
      </w:r>
      <w:r w:rsidRPr="00776AA0">
        <w:rPr>
          <w:rFonts w:ascii="Times New Roman" w:hAnsi="Times New Roman" w:cs="Times New Roman"/>
          <w:sz w:val="24"/>
          <w:szCs w:val="24"/>
        </w:rPr>
        <w:t xml:space="preserve"> за столом во время при</w:t>
      </w:r>
      <w:r w:rsidRPr="00776AA0">
        <w:rPr>
          <w:rFonts w:ascii="Times New Roman" w:hAnsi="Times New Roman" w:cs="Times New Roman"/>
          <w:sz w:val="24"/>
          <w:szCs w:val="24"/>
        </w:rPr>
        <w:softHyphen/>
        <w:t>ема пищи, умения есть красиво.</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Выделение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Роль выделения</w:t>
      </w:r>
      <w:r w:rsidRPr="00776AA0">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776AA0">
        <w:rPr>
          <w:rFonts w:ascii="Times New Roman" w:hAnsi="Times New Roman" w:cs="Times New Roman"/>
          <w:sz w:val="24"/>
          <w:szCs w:val="24"/>
        </w:rPr>
        <w:softHyphen/>
        <w:t>чевой пузырь, мочеиспускательный канал).</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Внешний вид почек</w:t>
      </w:r>
      <w:r w:rsidRPr="00776AA0">
        <w:rPr>
          <w:rFonts w:ascii="Times New Roman" w:hAnsi="Times New Roman" w:cs="Times New Roman"/>
          <w:sz w:val="24"/>
          <w:szCs w:val="24"/>
        </w:rPr>
        <w:t>, их расположение в организме человека. Значение выделения мочи.</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Предупреждение</w:t>
      </w:r>
      <w:r w:rsidRPr="00776AA0">
        <w:rPr>
          <w:rFonts w:ascii="Times New Roman" w:hAnsi="Times New Roman" w:cs="Times New Roman"/>
          <w:sz w:val="24"/>
          <w:szCs w:val="24"/>
        </w:rPr>
        <w:t xml:space="preserve"> почечных заболеваний. Профилактика цистита.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 xml:space="preserve">Практические работы. </w:t>
      </w:r>
      <w:r w:rsidRPr="00776AA0">
        <w:rPr>
          <w:rFonts w:ascii="Times New Roman" w:hAnsi="Times New Roman" w:cs="Times New Roman"/>
          <w:sz w:val="24"/>
          <w:szCs w:val="24"/>
        </w:rPr>
        <w:t>Зарисовка почки в разрезе.</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xml:space="preserve">Простейшее чтение с помощью учителя  </w:t>
      </w:r>
      <w:r w:rsidR="002D33FE" w:rsidRPr="00776AA0">
        <w:rPr>
          <w:rFonts w:ascii="Times New Roman" w:hAnsi="Times New Roman" w:cs="Times New Roman"/>
          <w:sz w:val="24"/>
          <w:szCs w:val="24"/>
        </w:rPr>
        <w:t xml:space="preserve">результатов </w:t>
      </w:r>
      <w:r w:rsidRPr="00776AA0">
        <w:rPr>
          <w:rFonts w:ascii="Times New Roman" w:hAnsi="Times New Roman" w:cs="Times New Roman"/>
          <w:sz w:val="24"/>
          <w:szCs w:val="24"/>
        </w:rPr>
        <w:t>анализа мочи (цвет, прозрачность, сахар).</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Размножение и развитие</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Особенности</w:t>
      </w:r>
      <w:r w:rsidRPr="00776AA0">
        <w:rPr>
          <w:rFonts w:ascii="Times New Roman" w:hAnsi="Times New Roman" w:cs="Times New Roman"/>
          <w:sz w:val="24"/>
          <w:szCs w:val="24"/>
        </w:rPr>
        <w:t xml:space="preserve"> мужского и женского организма.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Культура межличностных отношений</w:t>
      </w:r>
      <w:r w:rsidRPr="00776AA0">
        <w:rPr>
          <w:rFonts w:ascii="Times New Roman" w:hAnsi="Times New Roman" w:cs="Times New Roman"/>
          <w:sz w:val="24"/>
          <w:szCs w:val="24"/>
        </w:rPr>
        <w:t xml:space="preserve"> (дружба и любовь; куль</w:t>
      </w:r>
      <w:r w:rsidRPr="00776AA0">
        <w:rPr>
          <w:rFonts w:ascii="Times New Roman" w:hAnsi="Times New Roman" w:cs="Times New Roman"/>
          <w:sz w:val="24"/>
          <w:szCs w:val="24"/>
        </w:rPr>
        <w:softHyphen/>
        <w:t>тура поведения влюбленных; добрачное поведение; выбор спут</w:t>
      </w:r>
      <w:r w:rsidRPr="00776AA0">
        <w:rPr>
          <w:rFonts w:ascii="Times New Roman" w:hAnsi="Times New Roman" w:cs="Times New Roman"/>
          <w:sz w:val="24"/>
          <w:szCs w:val="24"/>
        </w:rPr>
        <w:softHyphen/>
        <w:t>ника жизни; готовность к браку; планирование семьи).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Биологическое значение размножения</w:t>
      </w:r>
      <w:r w:rsidRPr="00776AA0">
        <w:rPr>
          <w:rFonts w:ascii="Times New Roman" w:hAnsi="Times New Roman" w:cs="Times New Roman"/>
          <w:sz w:val="24"/>
          <w:szCs w:val="24"/>
        </w:rPr>
        <w:t>. Размножение растений, животных,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Система органов</w:t>
      </w:r>
      <w:r w:rsidRPr="00776AA0">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Оплодотворение</w:t>
      </w:r>
      <w:r w:rsidRPr="00776AA0">
        <w:rPr>
          <w:rFonts w:ascii="Times New Roman" w:hAnsi="Times New Roman" w:cs="Times New Roman"/>
          <w:sz w:val="24"/>
          <w:szCs w:val="24"/>
        </w:rPr>
        <w:t>. Беременность. Внутриутробное развитие. Ро</w:t>
      </w:r>
      <w:r w:rsidRPr="00776AA0">
        <w:rPr>
          <w:rFonts w:ascii="Times New Roman" w:hAnsi="Times New Roman" w:cs="Times New Roman"/>
          <w:sz w:val="24"/>
          <w:szCs w:val="24"/>
        </w:rPr>
        <w:softHyphen/>
        <w:t>ды. Материнство. Уход за новорожденным.</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Рост и развитие ребенка.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Последствия ранних половых связей</w:t>
      </w:r>
      <w:r w:rsidRPr="00776AA0">
        <w:rPr>
          <w:rFonts w:ascii="Times New Roman" w:hAnsi="Times New Roman" w:cs="Times New Roman"/>
          <w:sz w:val="24"/>
          <w:szCs w:val="24"/>
        </w:rPr>
        <w:t>, вред ранней беременно</w:t>
      </w:r>
      <w:r w:rsidRPr="00776AA0">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Пороки развития плода</w:t>
      </w:r>
      <w:r w:rsidRPr="00776AA0">
        <w:rPr>
          <w:rFonts w:ascii="Times New Roman" w:hAnsi="Times New Roman" w:cs="Times New Roman"/>
          <w:sz w:val="24"/>
          <w:szCs w:val="24"/>
        </w:rPr>
        <w:t xml:space="preserve"> как следствие действия алкоголя и наркотиков, воздействий инфекционных </w:t>
      </w:r>
      <w:r w:rsidRPr="00776AA0">
        <w:rPr>
          <w:rFonts w:ascii="Times New Roman" w:hAnsi="Times New Roman" w:cs="Times New Roman"/>
          <w:iCs/>
          <w:sz w:val="24"/>
          <w:szCs w:val="24"/>
        </w:rPr>
        <w:t>и</w:t>
      </w:r>
      <w:r w:rsidRPr="00776AA0">
        <w:rPr>
          <w:rFonts w:ascii="Times New Roman" w:hAnsi="Times New Roman" w:cs="Times New Roman"/>
          <w:sz w:val="24"/>
          <w:szCs w:val="24"/>
        </w:rPr>
        <w:t>вирусных заболеваний.</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i/>
          <w:sz w:val="24"/>
          <w:szCs w:val="24"/>
        </w:rPr>
        <w:t>Венерические заболевания</w:t>
      </w:r>
      <w:r w:rsidRPr="00776AA0">
        <w:rPr>
          <w:rFonts w:ascii="Times New Roman" w:hAnsi="Times New Roman" w:cs="Times New Roman"/>
          <w:sz w:val="24"/>
          <w:szCs w:val="24"/>
        </w:rPr>
        <w:t>. СПИД. Их профилактика.</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Покровы тела</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Кожа</w:t>
      </w:r>
      <w:r w:rsidRPr="00776AA0">
        <w:rPr>
          <w:rFonts w:ascii="Times New Roman" w:hAnsi="Times New Roman" w:cs="Times New Roman"/>
          <w:sz w:val="24"/>
          <w:szCs w:val="24"/>
        </w:rPr>
        <w:t xml:space="preserve"> и ее роль в жизни человека. Значение кожи для защи</w:t>
      </w:r>
      <w:r w:rsidRPr="00776AA0">
        <w:rPr>
          <w:rFonts w:ascii="Times New Roman" w:hAnsi="Times New Roman" w:cs="Times New Roman"/>
          <w:sz w:val="24"/>
          <w:szCs w:val="24"/>
        </w:rPr>
        <w:softHyphen/>
        <w:t>ты, осязания, выделения пота и жира, терморегуляции.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lastRenderedPageBreak/>
        <w:t>Производные кожи: волосы,  ногти.</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Закаливание организма</w:t>
      </w:r>
      <w:r w:rsidRPr="00776AA0">
        <w:rPr>
          <w:rFonts w:ascii="Times New Roman" w:hAnsi="Times New Roman" w:cs="Times New Roman"/>
          <w:sz w:val="24"/>
          <w:szCs w:val="24"/>
        </w:rPr>
        <w:t xml:space="preserve"> (солнечные и воздушные ванны, вод</w:t>
      </w:r>
      <w:r w:rsidRPr="00776AA0">
        <w:rPr>
          <w:rFonts w:ascii="Times New Roman" w:hAnsi="Times New Roman" w:cs="Times New Roman"/>
          <w:sz w:val="24"/>
          <w:szCs w:val="24"/>
        </w:rPr>
        <w:softHyphen/>
        <w:t>ные процедуры, влажные обтирания).</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Оказание первой помощи</w:t>
      </w:r>
      <w:r w:rsidRPr="00776AA0">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Кожные заболевания</w:t>
      </w:r>
      <w:r w:rsidRPr="00776AA0">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776AA0">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i/>
          <w:sz w:val="24"/>
          <w:szCs w:val="24"/>
        </w:rPr>
        <w:t xml:space="preserve">Практическая работа. </w:t>
      </w:r>
      <w:r w:rsidRPr="00776AA0">
        <w:rPr>
          <w:rFonts w:ascii="Times New Roman" w:hAnsi="Times New Roman" w:cs="Times New Roman"/>
          <w:sz w:val="24"/>
          <w:szCs w:val="24"/>
        </w:rPr>
        <w:t>Выполнение различных приемов наложения повязок на услов</w:t>
      </w:r>
      <w:r w:rsidRPr="00776AA0">
        <w:rPr>
          <w:rFonts w:ascii="Times New Roman" w:hAnsi="Times New Roman" w:cs="Times New Roman"/>
          <w:sz w:val="24"/>
          <w:szCs w:val="24"/>
        </w:rPr>
        <w:softHyphen/>
        <w:t>но пораженный участок кожи.</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Нервная система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Значение</w:t>
      </w:r>
      <w:r w:rsidRPr="00776AA0">
        <w:rPr>
          <w:rFonts w:ascii="Times New Roman" w:hAnsi="Times New Roman" w:cs="Times New Roman"/>
          <w:sz w:val="24"/>
          <w:szCs w:val="24"/>
        </w:rPr>
        <w:t xml:space="preserve"> и строение нервной системы (спинной и головной мозг, нервы).</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Гигиена</w:t>
      </w:r>
      <w:r w:rsidRPr="00776AA0">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776AA0">
        <w:rPr>
          <w:rFonts w:ascii="Times New Roman" w:hAnsi="Times New Roman" w:cs="Times New Roman"/>
          <w:sz w:val="24"/>
          <w:szCs w:val="24"/>
        </w:rPr>
        <w:softHyphen/>
        <w:t>зок, чередование труда и отдыха.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Отрицательное влияние</w:t>
      </w:r>
      <w:r w:rsidRPr="00776AA0">
        <w:rPr>
          <w:rFonts w:ascii="Times New Roman" w:hAnsi="Times New Roman" w:cs="Times New Roman"/>
          <w:sz w:val="24"/>
          <w:szCs w:val="24"/>
        </w:rPr>
        <w:t xml:space="preserve"> алкоголя, никотина, наркотических ве</w:t>
      </w:r>
      <w:r w:rsidRPr="00776AA0">
        <w:rPr>
          <w:rFonts w:ascii="Times New Roman" w:hAnsi="Times New Roman" w:cs="Times New Roman"/>
          <w:sz w:val="24"/>
          <w:szCs w:val="24"/>
        </w:rPr>
        <w:softHyphen/>
        <w:t>ществ на нервную систему.</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Заболевания нервной системы</w:t>
      </w:r>
      <w:r w:rsidRPr="00776AA0">
        <w:rPr>
          <w:rFonts w:ascii="Times New Roman" w:hAnsi="Times New Roman" w:cs="Times New Roman"/>
          <w:sz w:val="24"/>
          <w:szCs w:val="24"/>
        </w:rPr>
        <w:t xml:space="preserve"> (менингит, энцефалит, радику</w:t>
      </w:r>
      <w:r w:rsidRPr="00776AA0">
        <w:rPr>
          <w:rFonts w:ascii="Times New Roman" w:hAnsi="Times New Roman" w:cs="Times New Roman"/>
          <w:sz w:val="24"/>
          <w:szCs w:val="24"/>
        </w:rPr>
        <w:softHyphen/>
        <w:t>лит, невралгия). Профилактика травматизма и заболеваний нерв</w:t>
      </w:r>
      <w:r w:rsidRPr="00776AA0">
        <w:rPr>
          <w:rFonts w:ascii="Times New Roman" w:hAnsi="Times New Roman" w:cs="Times New Roman"/>
          <w:sz w:val="24"/>
          <w:szCs w:val="24"/>
        </w:rPr>
        <w:softHyphen/>
        <w:t>ной системы.</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i/>
          <w:sz w:val="24"/>
          <w:szCs w:val="24"/>
        </w:rPr>
        <w:t xml:space="preserve">Демонстрация </w:t>
      </w:r>
      <w:r w:rsidRPr="00776AA0">
        <w:rPr>
          <w:rFonts w:ascii="Times New Roman" w:hAnsi="Times New Roman" w:cs="Times New Roman"/>
          <w:sz w:val="24"/>
          <w:szCs w:val="24"/>
        </w:rPr>
        <w:t>модели головного мозга.</w:t>
      </w:r>
    </w:p>
    <w:p w:rsidR="005B5BE4" w:rsidRPr="00776AA0" w:rsidRDefault="005B5BE4" w:rsidP="00D50089">
      <w:pPr>
        <w:shd w:val="clear" w:color="auto" w:fill="FFFFFF"/>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sz w:val="24"/>
          <w:szCs w:val="24"/>
        </w:rPr>
        <w:t>Органы чувств</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 xml:space="preserve">Значение </w:t>
      </w:r>
      <w:r w:rsidRPr="00776AA0">
        <w:rPr>
          <w:rFonts w:ascii="Times New Roman" w:hAnsi="Times New Roman" w:cs="Times New Roman"/>
          <w:sz w:val="24"/>
          <w:szCs w:val="24"/>
        </w:rPr>
        <w:t>органов чувств у животных и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Орган зрения человека</w:t>
      </w:r>
      <w:r w:rsidRPr="00776AA0">
        <w:rPr>
          <w:rFonts w:ascii="Times New Roman" w:hAnsi="Times New Roman" w:cs="Times New Roman"/>
          <w:sz w:val="24"/>
          <w:szCs w:val="24"/>
        </w:rPr>
        <w:t>. Строение, функции и значение. Бо</w:t>
      </w:r>
      <w:r w:rsidRPr="00776AA0">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Орган слуха человека.</w:t>
      </w:r>
      <w:r w:rsidRPr="00776AA0">
        <w:rPr>
          <w:rFonts w:ascii="Times New Roman" w:hAnsi="Times New Roman" w:cs="Times New Roman"/>
          <w:sz w:val="24"/>
          <w:szCs w:val="24"/>
        </w:rPr>
        <w:t xml:space="preserve"> Строение и значение. Заболевания органа слу</w:t>
      </w:r>
      <w:r w:rsidRPr="00776AA0">
        <w:rPr>
          <w:rFonts w:ascii="Times New Roman" w:hAnsi="Times New Roman" w:cs="Times New Roman"/>
          <w:sz w:val="24"/>
          <w:szCs w:val="24"/>
        </w:rPr>
        <w:softHyphen/>
        <w:t>ха, предупреждение нарушений слуха.  Гигиена.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Органы осязания, обоняния, вкуса</w:t>
      </w:r>
      <w:r w:rsidRPr="00776AA0">
        <w:rPr>
          <w:rFonts w:ascii="Times New Roman" w:hAnsi="Times New Roman" w:cs="Times New Roman"/>
          <w:sz w:val="24"/>
          <w:szCs w:val="24"/>
        </w:rPr>
        <w:t xml:space="preserve"> (слизистая оболочка язы</w:t>
      </w:r>
      <w:r w:rsidRPr="00776AA0">
        <w:rPr>
          <w:rFonts w:ascii="Times New Roman" w:hAnsi="Times New Roman" w:cs="Times New Roman"/>
          <w:sz w:val="24"/>
          <w:szCs w:val="24"/>
        </w:rPr>
        <w:softHyphen/>
        <w:t>ка и полости носа, кожная чувствительность: болевая, темпера</w:t>
      </w:r>
      <w:r w:rsidRPr="00776AA0">
        <w:rPr>
          <w:rFonts w:ascii="Times New Roman" w:hAnsi="Times New Roman" w:cs="Times New Roman"/>
          <w:sz w:val="24"/>
          <w:szCs w:val="24"/>
        </w:rPr>
        <w:softHyphen/>
        <w:t>турная и тактильная). Расположение и значение этих органов.</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i/>
          <w:sz w:val="24"/>
          <w:szCs w:val="24"/>
        </w:rPr>
        <w:t>Охрана</w:t>
      </w:r>
      <w:r w:rsidRPr="00776AA0">
        <w:rPr>
          <w:rFonts w:ascii="Times New Roman" w:hAnsi="Times New Roman" w:cs="Times New Roman"/>
          <w:sz w:val="24"/>
          <w:szCs w:val="24"/>
        </w:rPr>
        <w:t xml:space="preserve"> всех органов чувств.</w:t>
      </w:r>
    </w:p>
    <w:p w:rsidR="005B5BE4" w:rsidRPr="00776AA0" w:rsidRDefault="005B5BE4" w:rsidP="00D50089">
      <w:pPr>
        <w:shd w:val="clear" w:color="auto" w:fill="FFFFFF"/>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i/>
          <w:sz w:val="24"/>
          <w:szCs w:val="24"/>
        </w:rPr>
        <w:t xml:space="preserve">Демонстрация </w:t>
      </w:r>
      <w:r w:rsidRPr="00776AA0">
        <w:rPr>
          <w:rFonts w:ascii="Times New Roman" w:hAnsi="Times New Roman" w:cs="Times New Roman"/>
          <w:sz w:val="24"/>
          <w:szCs w:val="24"/>
        </w:rPr>
        <w:t>муляжей глаза и уха.</w:t>
      </w:r>
    </w:p>
    <w:p w:rsidR="00357671" w:rsidRDefault="00357671" w:rsidP="00D5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t>ГЕОГРАФИЯ</w:t>
      </w:r>
    </w:p>
    <w:p w:rsidR="005B5BE4" w:rsidRPr="00776AA0" w:rsidRDefault="005B5BE4" w:rsidP="00776AA0">
      <w:pPr>
        <w:pStyle w:val="af9"/>
        <w:spacing w:before="0" w:after="0" w:line="240" w:lineRule="auto"/>
        <w:ind w:firstLine="539"/>
        <w:jc w:val="center"/>
      </w:pPr>
      <w:r w:rsidRPr="00776AA0">
        <w:rPr>
          <w:b/>
        </w:rPr>
        <w:t>Пояснительная записка</w:t>
      </w:r>
    </w:p>
    <w:p w:rsidR="005B5BE4" w:rsidRPr="00776AA0" w:rsidRDefault="005B5BE4" w:rsidP="00776AA0">
      <w:pPr>
        <w:pStyle w:val="af9"/>
        <w:spacing w:before="0" w:after="0" w:line="240" w:lineRule="auto"/>
        <w:ind w:right="-6" w:firstLine="539"/>
        <w:jc w:val="both"/>
        <w:rPr>
          <w:b/>
        </w:rPr>
      </w:pPr>
      <w:r w:rsidRPr="00776AA0">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776AA0" w:rsidRDefault="005B5BE4" w:rsidP="00776AA0">
      <w:pPr>
        <w:pStyle w:val="af9"/>
        <w:spacing w:before="0" w:after="0" w:line="240" w:lineRule="auto"/>
        <w:ind w:right="-6" w:firstLine="539"/>
        <w:jc w:val="both"/>
        <w:rPr>
          <w:b/>
        </w:rPr>
      </w:pPr>
      <w:r w:rsidRPr="00776AA0">
        <w:rPr>
          <w:b/>
        </w:rPr>
        <w:t>Основная цель обучения географии</w:t>
      </w:r>
      <w:r w:rsidRPr="00776AA0">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Pr="00776AA0" w:rsidRDefault="005B5BE4" w:rsidP="00776AA0">
      <w:pPr>
        <w:pStyle w:val="af9"/>
        <w:spacing w:before="0" w:after="0" w:line="240" w:lineRule="auto"/>
        <w:ind w:right="-6" w:firstLine="539"/>
        <w:jc w:val="both"/>
        <w:rPr>
          <w:rStyle w:val="s2"/>
        </w:rPr>
      </w:pPr>
      <w:r w:rsidRPr="00776AA0">
        <w:rPr>
          <w:b/>
        </w:rPr>
        <w:t>Задачами изучения географии</w:t>
      </w:r>
      <w:r w:rsidRPr="00776AA0">
        <w:t xml:space="preserve"> являются: </w:t>
      </w:r>
    </w:p>
    <w:p w:rsidR="005B5BE4" w:rsidRPr="00776AA0" w:rsidRDefault="005B5BE4" w:rsidP="00776AA0">
      <w:pPr>
        <w:pStyle w:val="p2"/>
        <w:spacing w:before="0" w:after="0"/>
        <w:ind w:firstLine="709"/>
        <w:jc w:val="both"/>
        <w:rPr>
          <w:rStyle w:val="s2"/>
        </w:rPr>
      </w:pPr>
      <w:r w:rsidRPr="00776AA0">
        <w:rPr>
          <w:rStyle w:val="s2"/>
        </w:rPr>
        <w:t>― ф</w:t>
      </w:r>
      <w:r w:rsidRPr="00776AA0">
        <w:t>ормирование представлений о географии и ее роли в понимании природных и социально-экономических процессов и их взаимосвязей;</w:t>
      </w:r>
    </w:p>
    <w:p w:rsidR="005B5BE4" w:rsidRPr="00776AA0" w:rsidRDefault="005B5BE4" w:rsidP="00776AA0">
      <w:pPr>
        <w:pStyle w:val="p2"/>
        <w:spacing w:before="0" w:after="0"/>
        <w:ind w:firstLine="709"/>
        <w:jc w:val="both"/>
        <w:rPr>
          <w:rStyle w:val="s2"/>
        </w:rPr>
      </w:pPr>
      <w:r w:rsidRPr="00776AA0">
        <w:rPr>
          <w:rStyle w:val="s2"/>
        </w:rPr>
        <w:lastRenderedPageBreak/>
        <w:t>― ф</w:t>
      </w:r>
      <w:r w:rsidRPr="00776AA0">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776AA0" w:rsidRDefault="005B5BE4" w:rsidP="00776AA0">
      <w:pPr>
        <w:pStyle w:val="p2"/>
        <w:spacing w:before="0" w:after="0"/>
        <w:ind w:firstLine="709"/>
        <w:jc w:val="both"/>
        <w:rPr>
          <w:rStyle w:val="s2"/>
        </w:rPr>
      </w:pPr>
      <w:r w:rsidRPr="00776AA0">
        <w:rPr>
          <w:rStyle w:val="s2"/>
        </w:rPr>
        <w:t>― </w:t>
      </w:r>
      <w:r w:rsidRPr="00776AA0">
        <w:t>формирование умения выделять, описывать и объяснять существенные признаки географических объектов и явлений;</w:t>
      </w:r>
    </w:p>
    <w:p w:rsidR="005B5BE4" w:rsidRPr="00776AA0" w:rsidRDefault="005B5BE4" w:rsidP="00776AA0">
      <w:pPr>
        <w:pStyle w:val="p2"/>
        <w:spacing w:before="0" w:after="0"/>
        <w:ind w:firstLine="709"/>
        <w:jc w:val="both"/>
        <w:rPr>
          <w:rStyle w:val="s2"/>
        </w:rPr>
      </w:pPr>
      <w:r w:rsidRPr="00776AA0">
        <w:rPr>
          <w:rStyle w:val="s2"/>
        </w:rPr>
        <w:t>― ф</w:t>
      </w:r>
      <w:r w:rsidRPr="00776AA0">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776AA0" w:rsidRDefault="005B5BE4" w:rsidP="00776AA0">
      <w:pPr>
        <w:pStyle w:val="p2"/>
        <w:spacing w:before="0" w:after="0"/>
        <w:ind w:firstLine="709"/>
        <w:jc w:val="both"/>
        <w:rPr>
          <w:rStyle w:val="s2"/>
        </w:rPr>
      </w:pPr>
      <w:r w:rsidRPr="00776AA0">
        <w:rPr>
          <w:rStyle w:val="s2"/>
        </w:rPr>
        <w:t>― о</w:t>
      </w:r>
      <w:r w:rsidRPr="00776AA0">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Pr="00776AA0" w:rsidRDefault="005B5BE4" w:rsidP="00776AA0">
      <w:pPr>
        <w:pStyle w:val="p2"/>
        <w:spacing w:before="0" w:after="0"/>
        <w:ind w:firstLine="709"/>
        <w:jc w:val="both"/>
      </w:pPr>
      <w:r w:rsidRPr="00776AA0">
        <w:rPr>
          <w:rStyle w:val="s2"/>
        </w:rPr>
        <w:t>― </w:t>
      </w:r>
      <w:r w:rsidRPr="00776AA0">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Pr="00776AA0" w:rsidRDefault="005B5BE4" w:rsidP="00776AA0">
      <w:pPr>
        <w:pStyle w:val="af9"/>
        <w:spacing w:before="0" w:after="0" w:line="240" w:lineRule="auto"/>
        <w:ind w:firstLine="539"/>
        <w:jc w:val="both"/>
      </w:pPr>
      <w:r w:rsidRPr="00776AA0">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Pr="00776AA0" w:rsidRDefault="005B5BE4" w:rsidP="00776AA0">
      <w:pPr>
        <w:pStyle w:val="af9"/>
        <w:spacing w:before="0" w:after="0" w:line="240" w:lineRule="auto"/>
        <w:ind w:firstLine="539"/>
        <w:jc w:val="both"/>
        <w:rPr>
          <w:b/>
        </w:rPr>
      </w:pPr>
      <w:r w:rsidRPr="00776AA0">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Pr="00776AA0" w:rsidRDefault="00500084" w:rsidP="00D50089">
      <w:pPr>
        <w:tabs>
          <w:tab w:val="left" w:pos="1260"/>
        </w:tabs>
        <w:autoSpaceDE w:val="0"/>
        <w:spacing w:after="0" w:line="240" w:lineRule="auto"/>
        <w:ind w:firstLine="1259"/>
        <w:jc w:val="center"/>
        <w:rPr>
          <w:rFonts w:ascii="Times New Roman" w:hAnsi="Times New Roman" w:cs="Times New Roman"/>
          <w:b/>
          <w:color w:val="auto"/>
          <w:sz w:val="24"/>
          <w:szCs w:val="24"/>
        </w:rPr>
      </w:pPr>
    </w:p>
    <w:p w:rsidR="005B5BE4" w:rsidRPr="00776AA0" w:rsidRDefault="005B5BE4" w:rsidP="00D50089">
      <w:pPr>
        <w:tabs>
          <w:tab w:val="left" w:pos="1260"/>
        </w:tabs>
        <w:autoSpaceDE w:val="0"/>
        <w:spacing w:after="0" w:line="240" w:lineRule="auto"/>
        <w:ind w:firstLine="125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Начальный курс физической географии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Земной шар. Краткие сведения о Земле, Солнце и Луне. Планеты. Земля </w:t>
      </w:r>
      <w:r w:rsidR="00500084" w:rsidRPr="00776AA0">
        <w:rPr>
          <w:rFonts w:ascii="Times New Roman" w:hAnsi="Times New Roman" w:cs="Times New Roman"/>
          <w:sz w:val="24"/>
          <w:szCs w:val="24"/>
        </w:rPr>
        <w:t>―</w:t>
      </w:r>
      <w:r w:rsidRPr="00776AA0">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776AA0" w:rsidRDefault="005B5BE4" w:rsidP="00D50089">
      <w:pPr>
        <w:tabs>
          <w:tab w:val="left" w:pos="1260"/>
        </w:tabs>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География России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Общая характеристика природы и хозяйства России. Географическое по</w:t>
      </w:r>
      <w:r w:rsidRPr="00776AA0">
        <w:rPr>
          <w:rFonts w:ascii="Times New Roman" w:hAnsi="Times New Roman" w:cs="Times New Roman"/>
          <w:color w:val="auto"/>
          <w:sz w:val="24"/>
          <w:szCs w:val="24"/>
        </w:rPr>
        <w:softHyphen/>
        <w:t>ло</w:t>
      </w:r>
      <w:r w:rsidRPr="00776AA0">
        <w:rPr>
          <w:rFonts w:ascii="Times New Roman" w:hAnsi="Times New Roman" w:cs="Times New Roman"/>
          <w:color w:val="auto"/>
          <w:sz w:val="24"/>
          <w:szCs w:val="24"/>
        </w:rPr>
        <w:softHyphen/>
        <w:t>же</w:t>
      </w:r>
      <w:r w:rsidRPr="00776AA0">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776AA0">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776AA0">
        <w:rPr>
          <w:rFonts w:ascii="Times New Roman" w:hAnsi="Times New Roman" w:cs="Times New Roman"/>
          <w:color w:val="auto"/>
          <w:sz w:val="24"/>
          <w:szCs w:val="24"/>
        </w:rPr>
        <w:softHyphen/>
        <w:t xml:space="preserve">сии. </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776AA0" w:rsidRDefault="005B5BE4" w:rsidP="00D50089">
      <w:pPr>
        <w:tabs>
          <w:tab w:val="left" w:pos="1260"/>
        </w:tabs>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География материков и океанов</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776AA0">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776AA0" w:rsidRDefault="005B5BE4" w:rsidP="00D50089">
      <w:pPr>
        <w:tabs>
          <w:tab w:val="left" w:pos="1260"/>
        </w:tabs>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Государства Евразии</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Pr="00776AA0" w:rsidRDefault="005B5BE4" w:rsidP="00D50089">
      <w:pPr>
        <w:tabs>
          <w:tab w:val="left" w:pos="1260"/>
        </w:tabs>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Pr="00776AA0" w:rsidRDefault="006E5931"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ОСНОВЫ СОЦИАЛЬНОЙ ЖИЗНИ</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Учебный предмет «Основы социальной жизни» имеет своей </w:t>
      </w:r>
      <w:r w:rsidRPr="00776AA0">
        <w:rPr>
          <w:rFonts w:ascii="Times New Roman" w:hAnsi="Times New Roman" w:cs="Times New Roman"/>
          <w:b/>
          <w:color w:val="auto"/>
          <w:sz w:val="24"/>
          <w:szCs w:val="24"/>
        </w:rPr>
        <w:t>целью</w:t>
      </w:r>
      <w:r w:rsidRPr="00776AA0">
        <w:rPr>
          <w:rFonts w:ascii="Times New Roman" w:hAnsi="Times New Roman" w:cs="Times New Roman"/>
          <w:color w:val="auto"/>
          <w:sz w:val="24"/>
          <w:szCs w:val="24"/>
        </w:rPr>
        <w:t xml:space="preserve"> практическую под</w:t>
      </w:r>
      <w:r w:rsidRPr="00776AA0">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776AA0">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у</w:t>
      </w:r>
      <w:r w:rsidRPr="00776AA0">
        <w:rPr>
          <w:rFonts w:ascii="Times New Roman" w:hAnsi="Times New Roman" w:cs="Times New Roman"/>
          <w:color w:val="auto"/>
          <w:sz w:val="24"/>
          <w:szCs w:val="24"/>
        </w:rPr>
        <w:softHyphen/>
        <w:t>ме.</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Style w:val="s2"/>
          <w:rFonts w:ascii="Times New Roman" w:hAnsi="Times New Roman" w:cs="Times New Roman"/>
          <w:sz w:val="24"/>
          <w:szCs w:val="24"/>
        </w:rPr>
        <w:t>― </w:t>
      </w:r>
      <w:r w:rsidRPr="00776AA0">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Style w:val="s2"/>
          <w:rFonts w:ascii="Times New Roman" w:hAnsi="Times New Roman" w:cs="Times New Roman"/>
          <w:sz w:val="24"/>
          <w:szCs w:val="24"/>
        </w:rPr>
        <w:t xml:space="preserve">― формирование и развитие навыков самообслуживания и </w:t>
      </w:r>
      <w:r w:rsidRPr="00776AA0">
        <w:rPr>
          <w:rFonts w:ascii="Times New Roman" w:hAnsi="Times New Roman" w:cs="Times New Roman"/>
          <w:color w:val="auto"/>
          <w:sz w:val="24"/>
          <w:szCs w:val="24"/>
        </w:rPr>
        <w:t xml:space="preserve">трудовых навыков, связанных с ведением домашнего хозяйства; </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776AA0" w:rsidRDefault="005B5BE4" w:rsidP="00D50089">
      <w:pPr>
        <w:spacing w:after="0" w:line="240" w:lineRule="auto"/>
        <w:ind w:firstLine="709"/>
        <w:jc w:val="both"/>
        <w:rPr>
          <w:rStyle w:val="s2"/>
          <w:rFonts w:ascii="Times New Roman" w:hAnsi="Times New Roman" w:cs="Times New Roman"/>
          <w:sz w:val="24"/>
          <w:szCs w:val="24"/>
        </w:rPr>
      </w:pPr>
      <w:r w:rsidRPr="00776AA0">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6E5931" w:rsidRPr="00776AA0" w:rsidRDefault="006E5931"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Личная гигиена и здоровье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Значение личной гигиены для здоровья и жизни человека</w:t>
      </w:r>
      <w:r w:rsidRPr="00776AA0">
        <w:rPr>
          <w:rFonts w:ascii="Times New Roman" w:hAnsi="Times New Roman" w:cs="Times New Roman"/>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lastRenderedPageBreak/>
        <w:t>Утренний и вечерний туалет</w:t>
      </w:r>
      <w:r w:rsidRPr="00776AA0">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Гигиена тела. </w:t>
      </w:r>
      <w:r w:rsidRPr="00776AA0">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Закаливание организма. </w:t>
      </w:r>
      <w:r w:rsidRPr="00776AA0">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Гигиена зрения. </w:t>
      </w:r>
      <w:r w:rsidRPr="00776AA0">
        <w:rPr>
          <w:rFonts w:ascii="Times New Roman" w:hAnsi="Times New Roman" w:cs="Times New Roman"/>
          <w:color w:val="auto"/>
          <w:sz w:val="24"/>
          <w:szCs w:val="24"/>
        </w:rPr>
        <w:t>Значение зрения в жизни и деятельности человека. Пра</w:t>
      </w:r>
      <w:r w:rsidRPr="00776AA0">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776AA0">
        <w:rPr>
          <w:rFonts w:ascii="Times New Roman" w:hAnsi="Times New Roman" w:cs="Times New Roman"/>
          <w:color w:val="auto"/>
          <w:sz w:val="24"/>
          <w:szCs w:val="24"/>
        </w:rPr>
        <w:softHyphen/>
        <w:t>ятельности: чтения, письма, просмотре т</w:t>
      </w:r>
      <w:r w:rsidR="00500084" w:rsidRPr="00776AA0">
        <w:rPr>
          <w:rFonts w:ascii="Times New Roman" w:hAnsi="Times New Roman" w:cs="Times New Roman"/>
          <w:color w:val="auto"/>
          <w:sz w:val="24"/>
          <w:szCs w:val="24"/>
        </w:rPr>
        <w:t>елепередач, работы с компьюте</w:t>
      </w:r>
      <w:r w:rsidRPr="00776AA0">
        <w:rPr>
          <w:rFonts w:ascii="Times New Roman" w:hAnsi="Times New Roman" w:cs="Times New Roman"/>
          <w:color w:val="auto"/>
          <w:sz w:val="24"/>
          <w:szCs w:val="24"/>
        </w:rPr>
        <w:t xml:space="preserve">ром.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Особенности соблюдения личной гигиены подростком</w:t>
      </w:r>
      <w:r w:rsidRPr="00776AA0">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Негативное влияние на организм человека вредных веществ</w:t>
      </w:r>
      <w:r w:rsidRPr="00776AA0">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Pr="00776AA0" w:rsidRDefault="00500084"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Охрана здоровья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Виды медицинской помощи</w:t>
      </w:r>
      <w:r w:rsidRPr="00776AA0">
        <w:rPr>
          <w:rFonts w:ascii="Times New Roman" w:hAnsi="Times New Roman" w:cs="Times New Roman"/>
          <w:color w:val="auto"/>
          <w:sz w:val="24"/>
          <w:szCs w:val="24"/>
        </w:rPr>
        <w:t>: доврачебная и врачебная.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Виды доврачебной помощи</w:t>
      </w:r>
      <w:r w:rsidRPr="00776AA0">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776AA0">
        <w:rPr>
          <w:rFonts w:ascii="Times New Roman" w:hAnsi="Times New Roman" w:cs="Times New Roman"/>
          <w:color w:val="auto"/>
          <w:sz w:val="24"/>
          <w:szCs w:val="24"/>
        </w:rPr>
        <w:t>Виды, названия, способы хранения. Самолечение и его негативные последствия.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Первая помощь. </w:t>
      </w:r>
      <w:r w:rsidRPr="00776AA0">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больным на дому</w:t>
      </w:r>
      <w:r w:rsidRPr="00776AA0">
        <w:rPr>
          <w:rFonts w:ascii="Times New Roman" w:hAnsi="Times New Roman" w:cs="Times New Roman"/>
          <w:color w:val="auto"/>
          <w:sz w:val="24"/>
          <w:szCs w:val="24"/>
        </w:rPr>
        <w:t xml:space="preserve">: переодевание, умывание, кормление больного.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Виды врачебной помощи на дому</w:t>
      </w:r>
      <w:r w:rsidRPr="00776AA0">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Документы, подтверждающие нетрудоспособность: </w:t>
      </w:r>
      <w:r w:rsidRPr="00776AA0">
        <w:rPr>
          <w:rFonts w:ascii="Times New Roman" w:hAnsi="Times New Roman" w:cs="Times New Roman"/>
          <w:color w:val="auto"/>
          <w:sz w:val="24"/>
          <w:szCs w:val="24"/>
        </w:rPr>
        <w:t xml:space="preserve">справка и листок нетрудоспособности. </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Жилище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Общее представление о доме. </w:t>
      </w:r>
      <w:r w:rsidRPr="00776AA0">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w:t>
      </w:r>
      <w:r w:rsidRPr="00776AA0">
        <w:rPr>
          <w:rFonts w:ascii="Times New Roman" w:hAnsi="Times New Roman" w:cs="Times New Roman"/>
          <w:color w:val="auto"/>
          <w:sz w:val="24"/>
          <w:szCs w:val="24"/>
        </w:rPr>
        <w:lastRenderedPageBreak/>
        <w:t xml:space="preserve">многоквартирных домах (лифт, мусоропровод, домофон, почтовые ящики). </w:t>
      </w:r>
      <w:r w:rsidRPr="00776AA0">
        <w:rPr>
          <w:rFonts w:ascii="Times New Roman" w:hAnsi="Times New Roman" w:cs="Times New Roman"/>
          <w:i/>
          <w:color w:val="auto"/>
          <w:sz w:val="24"/>
          <w:szCs w:val="24"/>
        </w:rPr>
        <w:t>Комнатные растения</w:t>
      </w:r>
      <w:r w:rsidRPr="00776AA0">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Домашние животные</w:t>
      </w:r>
      <w:r w:rsidRPr="00776AA0">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Планировка жилища</w:t>
      </w:r>
      <w:r w:rsidRPr="00776AA0">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Кухня</w:t>
      </w:r>
      <w:r w:rsidRPr="00776AA0">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Кухонная утварь</w:t>
      </w:r>
      <w:r w:rsidRPr="00776AA0">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Кухонное белье</w:t>
      </w:r>
      <w:r w:rsidRPr="00776AA0">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Кухонная мебель</w:t>
      </w:r>
      <w:r w:rsidRPr="00776AA0">
        <w:rPr>
          <w:rFonts w:ascii="Times New Roman" w:hAnsi="Times New Roman" w:cs="Times New Roman"/>
          <w:color w:val="auto"/>
          <w:sz w:val="24"/>
          <w:szCs w:val="24"/>
        </w:rPr>
        <w:t xml:space="preserve">: названия, назначение.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Санузел и ванная комната</w:t>
      </w:r>
      <w:r w:rsidRPr="00776AA0">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Электробытовые приборы в ванной комнате</w:t>
      </w:r>
      <w:r w:rsidRPr="00776AA0">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Мебель в жилых помещениях</w:t>
      </w:r>
      <w:r w:rsidRPr="00776AA0">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Убранство жилых комнат</w:t>
      </w:r>
      <w:r w:rsidRPr="00776AA0">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жилищем</w:t>
      </w:r>
      <w:r w:rsidRPr="00776AA0">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Насекомые и грызуны в доме</w:t>
      </w:r>
      <w:r w:rsidRPr="00776AA0">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Городские службы по борьбе с грызунами и насекомыми.</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lastRenderedPageBreak/>
        <w:t>Одежда и обувь</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Одежда</w:t>
      </w:r>
      <w:r w:rsidRPr="00776AA0">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Значение опрятного вида человека</w:t>
      </w:r>
      <w:r w:rsidRPr="00776AA0">
        <w:rPr>
          <w:rFonts w:ascii="Times New Roman" w:hAnsi="Times New Roman" w:cs="Times New Roman"/>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одеждой</w:t>
      </w:r>
      <w:r w:rsidRPr="00776AA0">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Предприятия бытового обслуживания</w:t>
      </w:r>
      <w:r w:rsidRPr="00776AA0">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Выбор и покупка одежды</w:t>
      </w:r>
      <w:r w:rsidRPr="00776AA0">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Магазины по продаже одежды. </w:t>
      </w:r>
      <w:r w:rsidRPr="00776AA0">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Обувь</w:t>
      </w:r>
      <w:r w:rsidRPr="00776AA0">
        <w:rPr>
          <w:rFonts w:ascii="Times New Roman" w:hAnsi="Times New Roman" w:cs="Times New Roman"/>
          <w:color w:val="auto"/>
          <w:sz w:val="24"/>
          <w:szCs w:val="24"/>
        </w:rPr>
        <w:t>. Виды обуви: в зави</w:t>
      </w:r>
      <w:r w:rsidR="00787E4F" w:rsidRPr="00776AA0">
        <w:rPr>
          <w:rFonts w:ascii="Times New Roman" w:hAnsi="Times New Roman" w:cs="Times New Roman"/>
          <w:color w:val="auto"/>
          <w:sz w:val="24"/>
          <w:szCs w:val="24"/>
        </w:rPr>
        <w:t>симости от времени года; назначения (спортив</w:t>
      </w:r>
      <w:r w:rsidRPr="00776AA0">
        <w:rPr>
          <w:rFonts w:ascii="Times New Roman" w:hAnsi="Times New Roman" w:cs="Times New Roman"/>
          <w:color w:val="auto"/>
          <w:sz w:val="24"/>
          <w:szCs w:val="24"/>
        </w:rPr>
        <w:t>н</w:t>
      </w:r>
      <w:r w:rsidR="00787E4F" w:rsidRPr="00776AA0">
        <w:rPr>
          <w:rFonts w:ascii="Times New Roman" w:hAnsi="Times New Roman" w:cs="Times New Roman"/>
          <w:color w:val="auto"/>
          <w:sz w:val="24"/>
          <w:szCs w:val="24"/>
        </w:rPr>
        <w:t>ая, домашняя, выходная и т.д.);</w:t>
      </w:r>
      <w:r w:rsidRPr="00776AA0">
        <w:rPr>
          <w:rFonts w:ascii="Times New Roman" w:hAnsi="Times New Roman" w:cs="Times New Roman"/>
          <w:color w:val="auto"/>
          <w:sz w:val="24"/>
          <w:szCs w:val="24"/>
        </w:rPr>
        <w:t xml:space="preserve"> вида материа</w:t>
      </w:r>
      <w:r w:rsidR="00787E4F" w:rsidRPr="00776AA0">
        <w:rPr>
          <w:rFonts w:ascii="Times New Roman" w:hAnsi="Times New Roman" w:cs="Times New Roman"/>
          <w:color w:val="auto"/>
          <w:sz w:val="24"/>
          <w:szCs w:val="24"/>
        </w:rPr>
        <w:t>лов (кожаная, резиновая, текс</w:t>
      </w:r>
      <w:r w:rsidRPr="00776AA0">
        <w:rPr>
          <w:rFonts w:ascii="Times New Roman" w:hAnsi="Times New Roman" w:cs="Times New Roman"/>
          <w:color w:val="auto"/>
          <w:sz w:val="24"/>
          <w:szCs w:val="24"/>
        </w:rPr>
        <w:t xml:space="preserve">тильная и т.д.).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Магазины по продаже различных видов обуви</w:t>
      </w:r>
      <w:r w:rsidRPr="00776AA0">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обувью</w:t>
      </w:r>
      <w:r w:rsidRPr="00776AA0">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Предприятия бытового обслуживания</w:t>
      </w:r>
      <w:r w:rsidRPr="00776AA0">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Обувь и здоровье человека</w:t>
      </w:r>
      <w:r w:rsidRPr="00776AA0">
        <w:rPr>
          <w:rFonts w:ascii="Times New Roman" w:hAnsi="Times New Roman" w:cs="Times New Roman"/>
          <w:color w:val="auto"/>
          <w:sz w:val="24"/>
          <w:szCs w:val="24"/>
        </w:rPr>
        <w:t xml:space="preserve">. Значение правильного выбора обуви для здоровья человека. </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Питание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Организация питания семьи.</w:t>
      </w:r>
      <w:r w:rsidRPr="00776AA0">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Приготовление пищи. </w:t>
      </w:r>
      <w:r w:rsidRPr="00776AA0">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Виды продуктов питания. </w:t>
      </w:r>
      <w:r w:rsidRPr="00776AA0">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Магазины по продаже продуктов питания. </w:t>
      </w:r>
      <w:r w:rsidRPr="00776AA0">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Рынки. </w:t>
      </w:r>
      <w:r w:rsidRPr="00776AA0">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Прием пищи. </w:t>
      </w:r>
      <w:r w:rsidRPr="00776AA0">
        <w:rPr>
          <w:rFonts w:ascii="Times New Roman" w:hAnsi="Times New Roman" w:cs="Times New Roman"/>
          <w:color w:val="auto"/>
          <w:sz w:val="24"/>
          <w:szCs w:val="24"/>
        </w:rPr>
        <w:t xml:space="preserve">Первые, вторые и третьи блюда: виды, значение.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Изделия из теста.</w:t>
      </w:r>
      <w:r w:rsidRPr="00776AA0">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Домашние заготовки. </w:t>
      </w:r>
      <w:r w:rsidRPr="00776AA0">
        <w:rPr>
          <w:rFonts w:ascii="Times New Roman" w:hAnsi="Times New Roman" w:cs="Times New Roman"/>
          <w:color w:val="auto"/>
          <w:sz w:val="24"/>
          <w:szCs w:val="24"/>
        </w:rPr>
        <w:t xml:space="preserve">Виды домашних заготовок: варка, сушка, соление, маринование. Глубокая заморозка овощей и фруктов. Меры предосторожности при </w:t>
      </w:r>
      <w:r w:rsidRPr="00776AA0">
        <w:rPr>
          <w:rFonts w:ascii="Times New Roman" w:hAnsi="Times New Roman" w:cs="Times New Roman"/>
          <w:color w:val="auto"/>
          <w:sz w:val="24"/>
          <w:szCs w:val="24"/>
        </w:rPr>
        <w:lastRenderedPageBreak/>
        <w:t>употреблении консервированных продуктов. Правила первой помощи при отравлении. Варенье из ягод и фруктов.</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Транспорт</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Городской транспорт</w:t>
      </w:r>
      <w:r w:rsidRPr="00776AA0">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Проезд из дома в школу</w:t>
      </w:r>
      <w:r w:rsidRPr="00776AA0">
        <w:rPr>
          <w:rFonts w:ascii="Times New Roman" w:hAnsi="Times New Roman" w:cs="Times New Roman"/>
          <w:i/>
          <w:color w:val="auto"/>
          <w:sz w:val="24"/>
          <w:szCs w:val="24"/>
        </w:rPr>
        <w:t xml:space="preserve">. </w:t>
      </w:r>
      <w:r w:rsidRPr="00776AA0">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Пригородный транспорт. </w:t>
      </w:r>
      <w:r w:rsidRPr="00776AA0">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Междугородний железнодорожный транспорт. </w:t>
      </w:r>
      <w:r w:rsidRPr="00776AA0">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Междугородний автотранспорт. </w:t>
      </w:r>
      <w:r w:rsidRPr="00776AA0">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Водный транспорт. </w:t>
      </w:r>
      <w:r w:rsidRPr="00776AA0">
        <w:rPr>
          <w:rFonts w:ascii="Times New Roman" w:hAnsi="Times New Roman" w:cs="Times New Roman"/>
          <w:color w:val="auto"/>
          <w:sz w:val="24"/>
          <w:szCs w:val="24"/>
        </w:rPr>
        <w:t>Значение водного транспорта. Пристань. Порт.</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Авиационный транспорт. </w:t>
      </w:r>
      <w:r w:rsidRPr="00776AA0">
        <w:rPr>
          <w:rFonts w:ascii="Times New Roman" w:hAnsi="Times New Roman" w:cs="Times New Roman"/>
          <w:color w:val="auto"/>
          <w:sz w:val="24"/>
          <w:szCs w:val="24"/>
        </w:rPr>
        <w:t>Аэропорты, аэровокзалы</w:t>
      </w:r>
      <w:r w:rsidRPr="00776AA0">
        <w:rPr>
          <w:rFonts w:ascii="Times New Roman" w:hAnsi="Times New Roman" w:cs="Times New Roman"/>
          <w:i/>
          <w:color w:val="auto"/>
          <w:sz w:val="24"/>
          <w:szCs w:val="24"/>
        </w:rPr>
        <w:t>.</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Средства связи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Основные средства связи</w:t>
      </w:r>
      <w:r w:rsidRPr="00776AA0">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Почта. </w:t>
      </w:r>
      <w:r w:rsidRPr="00776AA0">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Посылки. Виды упаковок. Правила и стоимость отправления.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Телефонная связь. </w:t>
      </w:r>
      <w:r w:rsidRPr="00776AA0">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Интернет-связь. </w:t>
      </w:r>
      <w:r w:rsidRPr="00776AA0">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Денежные переводы. </w:t>
      </w:r>
      <w:r w:rsidRPr="00776AA0">
        <w:rPr>
          <w:rFonts w:ascii="Times New Roman" w:hAnsi="Times New Roman" w:cs="Times New Roman"/>
          <w:color w:val="auto"/>
          <w:sz w:val="24"/>
          <w:szCs w:val="24"/>
        </w:rPr>
        <w:t>Виды денежных переводов. Стоимость отправления.</w:t>
      </w:r>
    </w:p>
    <w:p w:rsidR="00787E4F" w:rsidRPr="00776AA0" w:rsidRDefault="00787E4F"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Предприятия, организации, учреждения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Образовательные учреждения. </w:t>
      </w:r>
      <w:r w:rsidRPr="00776AA0">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Местные и промышленные и сельскохозяйственные предприятия</w:t>
      </w:r>
      <w:r w:rsidRPr="00776AA0">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Исполнительные органы государственной власти</w:t>
      </w:r>
      <w:r w:rsidRPr="00776AA0">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Семья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Родственные отношения в семье.</w:t>
      </w:r>
      <w:r w:rsidRPr="00776AA0">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lastRenderedPageBreak/>
        <w:t xml:space="preserve">Семейный досуг. </w:t>
      </w:r>
      <w:r w:rsidRPr="00776AA0">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Отдых. </w:t>
      </w:r>
      <w:r w:rsidRPr="00776AA0">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color w:val="auto"/>
          <w:sz w:val="24"/>
          <w:szCs w:val="24"/>
        </w:rPr>
        <w:t xml:space="preserve">Экономика домашнего хозяйства. </w:t>
      </w:r>
      <w:r w:rsidRPr="00776AA0">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357671" w:rsidRDefault="00357671" w:rsidP="00D50089">
      <w:pPr>
        <w:spacing w:after="0" w:line="240" w:lineRule="auto"/>
        <w:ind w:firstLine="709"/>
        <w:jc w:val="center"/>
        <w:rPr>
          <w:rFonts w:ascii="Times New Roman" w:hAnsi="Times New Roman" w:cs="Times New Roman"/>
          <w:b/>
          <w:color w:val="auto"/>
          <w:sz w:val="24"/>
          <w:szCs w:val="24"/>
        </w:rPr>
      </w:pPr>
    </w:p>
    <w:p w:rsidR="005B5BE4" w:rsidRPr="00776AA0" w:rsidRDefault="00CE22C2" w:rsidP="00D50089">
      <w:pPr>
        <w:spacing w:after="0" w:line="240" w:lineRule="auto"/>
        <w:ind w:firstLine="709"/>
        <w:jc w:val="center"/>
        <w:rPr>
          <w:rFonts w:ascii="Times New Roman" w:hAnsi="Times New Roman" w:cs="Times New Roman"/>
          <w:color w:val="auto"/>
          <w:sz w:val="24"/>
          <w:szCs w:val="24"/>
        </w:rPr>
      </w:pPr>
      <w:r w:rsidRPr="00CE22C2">
        <w:rPr>
          <w:rFonts w:ascii="Times New Roman" w:hAnsi="Times New Roman" w:cs="Times New Roman"/>
          <w:noProof/>
          <w:sz w:val="24"/>
          <w:szCs w:val="24"/>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sidRPr="00776AA0">
        <w:rPr>
          <w:rFonts w:ascii="Times New Roman" w:hAnsi="Times New Roman" w:cs="Times New Roman"/>
          <w:b/>
          <w:color w:val="auto"/>
          <w:sz w:val="24"/>
          <w:szCs w:val="24"/>
        </w:rPr>
        <w:t>МИР ИСТОРИИ</w:t>
      </w:r>
    </w:p>
    <w:p w:rsidR="005B5BE4" w:rsidRPr="00776AA0" w:rsidRDefault="005B5BE4" w:rsidP="00776AA0">
      <w:pPr>
        <w:pStyle w:val="1"/>
        <w:spacing w:before="0" w:after="0" w:line="240" w:lineRule="auto"/>
        <w:ind w:left="0" w:firstLine="709"/>
        <w:jc w:val="center"/>
        <w:rPr>
          <w:rFonts w:ascii="Times New Roman" w:hAnsi="Times New Roman"/>
          <w:sz w:val="24"/>
          <w:szCs w:val="24"/>
        </w:rPr>
      </w:pPr>
      <w:bookmarkStart w:id="10" w:name="_Toc20854661"/>
      <w:r w:rsidRPr="00776AA0">
        <w:rPr>
          <w:rFonts w:ascii="Times New Roman" w:hAnsi="Times New Roman"/>
          <w:color w:val="auto"/>
          <w:sz w:val="24"/>
          <w:szCs w:val="24"/>
        </w:rPr>
        <w:t>Пояснительная записка</w:t>
      </w:r>
      <w:bookmarkEnd w:id="10"/>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776AA0">
        <w:rPr>
          <w:rFonts w:ascii="Times New Roman" w:hAnsi="Times New Roman" w:cs="Times New Roman"/>
          <w:sz w:val="24"/>
          <w:szCs w:val="24"/>
          <w:lang w:val="en-US"/>
        </w:rPr>
        <w:t>VII</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w:t>
      </w:r>
      <w:r w:rsidRPr="00776AA0">
        <w:rPr>
          <w:rFonts w:ascii="Times New Roman" w:hAnsi="Times New Roman" w:cs="Times New Roman"/>
          <w:sz w:val="24"/>
          <w:szCs w:val="24"/>
        </w:rPr>
        <w:t xml:space="preserve"> классах. Для достижения поставленной цели необходимо решить следующие </w:t>
      </w:r>
      <w:r w:rsidRPr="00776AA0">
        <w:rPr>
          <w:rFonts w:ascii="Times New Roman" w:hAnsi="Times New Roman" w:cs="Times New Roman"/>
          <w:b/>
          <w:sz w:val="24"/>
          <w:szCs w:val="24"/>
        </w:rPr>
        <w:t>задачи: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исторических понятий: «век», «эпоха», «община» и некоторых других;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умения работать с «лентой времени»;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 воспитание интереса к изучению истории.</w:t>
      </w:r>
    </w:p>
    <w:p w:rsidR="005B5BE4" w:rsidRPr="00776AA0" w:rsidRDefault="005B5BE4" w:rsidP="00776AA0">
      <w:pPr>
        <w:pStyle w:val="1"/>
        <w:spacing w:before="0" w:after="0" w:line="240" w:lineRule="auto"/>
        <w:ind w:left="0" w:firstLine="709"/>
        <w:jc w:val="center"/>
        <w:rPr>
          <w:rFonts w:ascii="Times New Roman" w:hAnsi="Times New Roman"/>
          <w:i/>
          <w:color w:val="auto"/>
          <w:sz w:val="24"/>
          <w:szCs w:val="24"/>
        </w:rPr>
      </w:pPr>
      <w:bookmarkStart w:id="11" w:name="_Toc20854662"/>
      <w:r w:rsidRPr="00776AA0">
        <w:rPr>
          <w:rFonts w:ascii="Times New Roman" w:hAnsi="Times New Roman"/>
          <w:color w:val="auto"/>
          <w:sz w:val="24"/>
          <w:szCs w:val="24"/>
        </w:rPr>
        <w:t>Введение</w:t>
      </w:r>
      <w:bookmarkEnd w:id="11"/>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2" w:name="_Toc20854663"/>
      <w:r w:rsidRPr="00776AA0">
        <w:rPr>
          <w:rFonts w:ascii="Times New Roman" w:hAnsi="Times New Roman"/>
          <w:i/>
          <w:color w:val="auto"/>
          <w:sz w:val="24"/>
          <w:szCs w:val="24"/>
        </w:rPr>
        <w:t>Представление о себе и окружающем мире</w:t>
      </w:r>
      <w:bookmarkEnd w:id="12"/>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Твое имя, отчество, фамилия. История имени. Возникновение и значение имен. От</w:t>
      </w:r>
      <w:r w:rsidRPr="00776AA0">
        <w:rPr>
          <w:rFonts w:ascii="Times New Roman" w:hAnsi="Times New Roman"/>
          <w:color w:val="auto"/>
          <w:sz w:val="24"/>
          <w:szCs w:val="24"/>
        </w:rPr>
        <w:softHyphen/>
        <w:t>че</w:t>
      </w:r>
      <w:r w:rsidRPr="00776AA0">
        <w:rPr>
          <w:rFonts w:ascii="Times New Roman" w:hAnsi="Times New Roman"/>
          <w:color w:val="auto"/>
          <w:sz w:val="24"/>
          <w:szCs w:val="24"/>
        </w:rPr>
        <w:softHyphen/>
        <w:t>с</w:t>
      </w:r>
      <w:r w:rsidRPr="00776AA0">
        <w:rPr>
          <w:rFonts w:ascii="Times New Roman" w:hAnsi="Times New Roman"/>
          <w:color w:val="auto"/>
          <w:sz w:val="24"/>
          <w:szCs w:val="24"/>
        </w:rPr>
        <w:softHyphen/>
        <w:t xml:space="preserve">тво </w:t>
      </w:r>
      <w:r w:rsidRPr="00776AA0">
        <w:rPr>
          <w:rFonts w:ascii="Times New Roman" w:hAnsi="Times New Roman"/>
          <w:sz w:val="24"/>
          <w:szCs w:val="24"/>
        </w:rPr>
        <w:t>в имени человека. Происхождение</w:t>
      </w:r>
      <w:r w:rsidRPr="00776AA0">
        <w:rPr>
          <w:rFonts w:ascii="Times New Roman" w:hAnsi="Times New Roman"/>
          <w:color w:val="auto"/>
          <w:sz w:val="24"/>
          <w:szCs w:val="24"/>
        </w:rPr>
        <w:t xml:space="preserve"> фамилий. Семья: близкие и дальние ро</w:t>
      </w:r>
      <w:r w:rsidRPr="00776AA0">
        <w:rPr>
          <w:rFonts w:ascii="Times New Roman" w:hAnsi="Times New Roman"/>
          <w:color w:val="auto"/>
          <w:sz w:val="24"/>
          <w:szCs w:val="24"/>
        </w:rPr>
        <w:softHyphen/>
        <w:t>д</w:t>
      </w:r>
      <w:r w:rsidRPr="00776AA0">
        <w:rPr>
          <w:rFonts w:ascii="Times New Roman" w:hAnsi="Times New Roman"/>
          <w:color w:val="auto"/>
          <w:sz w:val="24"/>
          <w:szCs w:val="24"/>
        </w:rPr>
        <w:softHyphen/>
        <w:t>с</w:t>
      </w:r>
      <w:r w:rsidRPr="00776AA0">
        <w:rPr>
          <w:rFonts w:ascii="Times New Roman" w:hAnsi="Times New Roman"/>
          <w:color w:val="auto"/>
          <w:sz w:val="24"/>
          <w:szCs w:val="24"/>
        </w:rPr>
        <w:softHyphen/>
        <w:t>т</w:t>
      </w:r>
      <w:r w:rsidRPr="00776AA0">
        <w:rPr>
          <w:rFonts w:ascii="Times New Roman" w:hAnsi="Times New Roman"/>
          <w:color w:val="auto"/>
          <w:sz w:val="24"/>
          <w:szCs w:val="24"/>
        </w:rPr>
        <w:softHyphen/>
        <w:t>ве</w:t>
      </w:r>
      <w:r w:rsidRPr="00776AA0">
        <w:rPr>
          <w:rFonts w:ascii="Times New Roman" w:hAnsi="Times New Roman"/>
          <w:color w:val="auto"/>
          <w:sz w:val="24"/>
          <w:szCs w:val="24"/>
        </w:rPr>
        <w:softHyphen/>
        <w:t>н</w:t>
      </w:r>
      <w:r w:rsidRPr="00776AA0">
        <w:rPr>
          <w:rFonts w:ascii="Times New Roman" w:hAnsi="Times New Roman"/>
          <w:color w:val="auto"/>
          <w:sz w:val="24"/>
          <w:szCs w:val="24"/>
        </w:rPr>
        <w:softHyphen/>
        <w:t>ни</w:t>
      </w:r>
      <w:r w:rsidRPr="00776AA0">
        <w:rPr>
          <w:rFonts w:ascii="Times New Roman" w:hAnsi="Times New Roman"/>
          <w:color w:val="auto"/>
          <w:sz w:val="24"/>
          <w:szCs w:val="24"/>
        </w:rPr>
        <w:softHyphen/>
        <w:t>ки. Поколения, пред</w:t>
      </w:r>
      <w:r w:rsidRPr="00776AA0">
        <w:rPr>
          <w:rFonts w:ascii="Times New Roman" w:hAnsi="Times New Roman"/>
          <w:color w:val="auto"/>
          <w:sz w:val="24"/>
          <w:szCs w:val="24"/>
        </w:rPr>
        <w:softHyphen/>
        <w:t>ки, потомки, родословная. Даты жизни. Понятие о биографии. Твоя би</w:t>
      </w:r>
      <w:r w:rsidRPr="00776AA0">
        <w:rPr>
          <w:rFonts w:ascii="Times New Roman" w:hAnsi="Times New Roman"/>
          <w:color w:val="auto"/>
          <w:sz w:val="24"/>
          <w:szCs w:val="24"/>
        </w:rPr>
        <w:softHyphen/>
        <w:t>ография.</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Пословицы и поговорки о доме, семье, сосе</w:t>
      </w:r>
      <w:r w:rsidRPr="00776AA0">
        <w:rPr>
          <w:rFonts w:ascii="Times New Roman" w:hAnsi="Times New Roman"/>
          <w:color w:val="auto"/>
          <w:sz w:val="24"/>
          <w:szCs w:val="24"/>
        </w:rPr>
        <w:softHyphen/>
        <w:t>дях.</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История улицы. Названия улиц, их происхождение. Ули</w:t>
      </w:r>
      <w:r w:rsidRPr="00776AA0">
        <w:rPr>
          <w:rFonts w:ascii="Times New Roman" w:hAnsi="Times New Roman"/>
          <w:color w:val="auto"/>
          <w:sz w:val="24"/>
          <w:szCs w:val="24"/>
        </w:rPr>
        <w:softHyphen/>
        <w:t xml:space="preserve">ца твоего дома, твоей школы.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lastRenderedPageBreak/>
        <w:t>Местность, где мы живем (город, село). Происхождение названия местности. Край (область, республика), в котором мы живем; глав</w:t>
      </w:r>
      <w:r w:rsidRPr="00776AA0">
        <w:rPr>
          <w:rFonts w:ascii="Times New Roman" w:hAnsi="Times New Roman"/>
          <w:color w:val="auto"/>
          <w:sz w:val="24"/>
          <w:szCs w:val="24"/>
        </w:rPr>
        <w:softHyphen/>
        <w:t>ный город края, национальный состав, основные занятия жителей края, города.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Большая и малая родина.</w:t>
      </w:r>
    </w:p>
    <w:p w:rsidR="005B5BE4" w:rsidRPr="00776AA0" w:rsidRDefault="005B5BE4" w:rsidP="00D50089">
      <w:pPr>
        <w:pStyle w:val="af5"/>
        <w:spacing w:after="0" w:line="240" w:lineRule="auto"/>
        <w:ind w:firstLine="709"/>
        <w:jc w:val="both"/>
        <w:rPr>
          <w:rFonts w:ascii="Times New Roman" w:hAnsi="Times New Roman"/>
          <w:b/>
          <w:i/>
          <w:color w:val="auto"/>
          <w:sz w:val="24"/>
          <w:szCs w:val="24"/>
        </w:rPr>
      </w:pPr>
      <w:r w:rsidRPr="00776AA0">
        <w:rPr>
          <w:rFonts w:ascii="Times New Roman" w:hAnsi="Times New Roman"/>
          <w:color w:val="auto"/>
          <w:sz w:val="24"/>
          <w:szCs w:val="24"/>
        </w:rPr>
        <w:t xml:space="preserve">Другие страны мира (обзорно, с примерами). Планета, на которой мы живем. </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
          <w:color w:val="auto"/>
          <w:sz w:val="24"/>
          <w:szCs w:val="24"/>
        </w:rPr>
        <w:t>Представления о времени в истории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776AA0">
        <w:rPr>
          <w:rFonts w:ascii="Times New Roman" w:hAnsi="Times New Roman" w:cs="Times New Roman"/>
          <w:i/>
          <w:color w:val="auto"/>
          <w:sz w:val="24"/>
          <w:szCs w:val="24"/>
        </w:rPr>
        <w:t>вчера, сегодня, завтра.</w:t>
      </w:r>
      <w:r w:rsidRPr="00776AA0">
        <w:rPr>
          <w:rFonts w:ascii="Times New Roman" w:hAnsi="Times New Roman" w:cs="Times New Roman"/>
          <w:color w:val="auto"/>
          <w:sz w:val="24"/>
          <w:szCs w:val="24"/>
        </w:rPr>
        <w:t xml:space="preserve"> Меры времени. Измерение времени. Календарь (происхождение, виды).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 xml:space="preserve">Представление об историческом времени: </w:t>
      </w:r>
      <w:r w:rsidRPr="00776AA0">
        <w:rPr>
          <w:rFonts w:ascii="Times New Roman" w:hAnsi="Times New Roman" w:cs="Times New Roman"/>
          <w:i/>
          <w:color w:val="auto"/>
          <w:sz w:val="24"/>
          <w:szCs w:val="24"/>
        </w:rPr>
        <w:t xml:space="preserve">век, (столетие), тысячелетие, историческая эпоха </w:t>
      </w:r>
      <w:r w:rsidRPr="00776AA0">
        <w:rPr>
          <w:rFonts w:ascii="Times New Roman" w:hAnsi="Times New Roman" w:cs="Times New Roman"/>
          <w:color w:val="auto"/>
          <w:sz w:val="24"/>
          <w:szCs w:val="24"/>
        </w:rPr>
        <w:t>(общее представление)</w:t>
      </w:r>
      <w:r w:rsidRPr="00776AA0">
        <w:rPr>
          <w:rFonts w:ascii="Times New Roman" w:hAnsi="Times New Roman" w:cs="Times New Roman"/>
          <w:i/>
          <w:color w:val="auto"/>
          <w:sz w:val="24"/>
          <w:szCs w:val="24"/>
        </w:rPr>
        <w:t xml:space="preserve">. </w:t>
      </w:r>
      <w:r w:rsidRPr="00776AA0">
        <w:rPr>
          <w:rFonts w:ascii="Times New Roman" w:hAnsi="Times New Roman" w:cs="Times New Roman"/>
          <w:color w:val="auto"/>
          <w:sz w:val="24"/>
          <w:szCs w:val="24"/>
        </w:rPr>
        <w:t>«Лента времени».Краткие исторические сведения о названии месяцев (римский календарь, русский земледельческий календарь). Час</w:t>
      </w:r>
      <w:r w:rsidRPr="00776AA0">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3" w:name="_Toc20854664"/>
      <w:r w:rsidRPr="00776AA0">
        <w:rPr>
          <w:rFonts w:ascii="Times New Roman" w:hAnsi="Times New Roman"/>
          <w:i/>
          <w:color w:val="auto"/>
          <w:sz w:val="24"/>
          <w:szCs w:val="24"/>
        </w:rPr>
        <w:t>Начальные представления об истории</w:t>
      </w:r>
      <w:bookmarkEnd w:id="13"/>
      <w:r w:rsidRPr="00776AA0">
        <w:rPr>
          <w:rFonts w:ascii="Times New Roman" w:hAnsi="Times New Roman"/>
          <w:i/>
          <w:color w:val="auto"/>
          <w:sz w:val="24"/>
          <w:szCs w:val="24"/>
        </w:rPr>
        <w:t xml:space="preserve">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История</w:t>
      </w:r>
      <w:r w:rsidR="008D5EE3" w:rsidRPr="00776AA0">
        <w:rPr>
          <w:rFonts w:ascii="Times New Roman" w:hAnsi="Times New Roman"/>
          <w:noProof/>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776AA0">
        <w:rPr>
          <w:rFonts w:ascii="Times New Roman" w:hAnsi="Times New Roman"/>
          <w:color w:val="auto"/>
          <w:sz w:val="24"/>
          <w:szCs w:val="24"/>
        </w:rPr>
        <w:t>наука о прошлом (о жизни и деятельности людей в прошлом). Значение исторических знаний для людей.Историческая память России.</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Науки, помогающие добывать исторические сведения: археология, этно</w:t>
      </w:r>
      <w:r w:rsidRPr="00776AA0">
        <w:rPr>
          <w:rFonts w:ascii="Times New Roman" w:hAnsi="Times New Roman"/>
          <w:sz w:val="24"/>
          <w:szCs w:val="24"/>
        </w:rPr>
        <w:t>г</w:t>
      </w:r>
      <w:r w:rsidRPr="00776AA0">
        <w:rPr>
          <w:rFonts w:ascii="Times New Roman" w:hAnsi="Times New Roman"/>
          <w:color w:val="auto"/>
          <w:sz w:val="24"/>
          <w:szCs w:val="24"/>
        </w:rPr>
        <w:t>рафия, геральдика, нумизматика и др.(элементарные представления на конкретных примерах).</w:t>
      </w:r>
    </w:p>
    <w:p w:rsidR="005B5BE4" w:rsidRPr="00776AA0" w:rsidRDefault="00CE22C2" w:rsidP="00D50089">
      <w:pPr>
        <w:pStyle w:val="af5"/>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sidRPr="00776AA0">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776AA0">
        <w:rPr>
          <w:rFonts w:ascii="Times New Roman" w:hAnsi="Times New Roman"/>
          <w:sz w:val="24"/>
          <w:szCs w:val="24"/>
        </w:rPr>
        <w:t>музеев</w:t>
      </w:r>
      <w:r w:rsidR="005B5BE4" w:rsidRPr="00776AA0">
        <w:rPr>
          <w:rFonts w:ascii="Times New Roman" w:hAnsi="Times New Roman"/>
          <w:color w:val="auto"/>
          <w:sz w:val="24"/>
          <w:szCs w:val="24"/>
        </w:rPr>
        <w:t>). Б</w:t>
      </w:r>
      <w:r w:rsidR="005B5BE4" w:rsidRPr="00776AA0">
        <w:rPr>
          <w:rFonts w:ascii="Times New Roman" w:hAnsi="Times New Roman"/>
          <w:sz w:val="24"/>
          <w:szCs w:val="24"/>
        </w:rPr>
        <w:t>иблиотеки.</w:t>
      </w:r>
    </w:p>
    <w:p w:rsidR="005B5BE4" w:rsidRPr="00776AA0" w:rsidRDefault="005B5BE4" w:rsidP="00D50089">
      <w:pPr>
        <w:pStyle w:val="af5"/>
        <w:spacing w:after="0" w:line="240" w:lineRule="auto"/>
        <w:ind w:firstLine="709"/>
        <w:jc w:val="both"/>
        <w:rPr>
          <w:rFonts w:ascii="Times New Roman" w:hAnsi="Times New Roman"/>
          <w:b/>
          <w:color w:val="auto"/>
          <w:sz w:val="24"/>
          <w:szCs w:val="24"/>
        </w:rPr>
      </w:pPr>
      <w:r w:rsidRPr="00776AA0">
        <w:rPr>
          <w:rFonts w:ascii="Times New Roman" w:hAnsi="Times New Roman"/>
          <w:sz w:val="24"/>
          <w:szCs w:val="24"/>
        </w:rPr>
        <w:t>И</w:t>
      </w:r>
      <w:r w:rsidRPr="00776AA0">
        <w:rPr>
          <w:rFonts w:ascii="Times New Roman" w:hAnsi="Times New Roman"/>
          <w:color w:val="auto"/>
          <w:sz w:val="24"/>
          <w:szCs w:val="24"/>
        </w:rPr>
        <w:t>сторическо</w:t>
      </w:r>
      <w:r w:rsidRPr="00776AA0">
        <w:rPr>
          <w:rFonts w:ascii="Times New Roman" w:hAnsi="Times New Roman"/>
          <w:sz w:val="24"/>
          <w:szCs w:val="24"/>
        </w:rPr>
        <w:t>е</w:t>
      </w:r>
      <w:r w:rsidRPr="00776AA0">
        <w:rPr>
          <w:rFonts w:ascii="Times New Roman" w:hAnsi="Times New Roman"/>
          <w:color w:val="auto"/>
          <w:sz w:val="24"/>
          <w:szCs w:val="24"/>
        </w:rPr>
        <w:t>п</w:t>
      </w:r>
      <w:r w:rsidRPr="00776AA0">
        <w:rPr>
          <w:rFonts w:ascii="Times New Roman" w:hAnsi="Times New Roman"/>
          <w:sz w:val="24"/>
          <w:szCs w:val="24"/>
        </w:rPr>
        <w:t>ространство.Историческаякарта</w:t>
      </w:r>
      <w:r w:rsidRPr="00776AA0">
        <w:rPr>
          <w:rFonts w:ascii="Times New Roman" w:hAnsi="Times New Roman"/>
          <w:color w:val="auto"/>
          <w:sz w:val="24"/>
          <w:szCs w:val="24"/>
        </w:rPr>
        <w:t>.</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 xml:space="preserve">История Древнего мира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Время появления первобытных людей, их внешний вид, среда обитания, </w:t>
      </w:r>
      <w:r w:rsidRPr="00776AA0">
        <w:rPr>
          <w:rFonts w:ascii="Times New Roman" w:hAnsi="Times New Roman"/>
          <w:sz w:val="24"/>
          <w:szCs w:val="24"/>
        </w:rPr>
        <w:t xml:space="preserve">отличие </w:t>
      </w:r>
      <w:r w:rsidRPr="00776AA0">
        <w:rPr>
          <w:rFonts w:ascii="Times New Roman" w:hAnsi="Times New Roman"/>
          <w:color w:val="auto"/>
          <w:sz w:val="24"/>
          <w:szCs w:val="24"/>
        </w:rPr>
        <w:t>от современных людей.</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Стадный образ жизни древних людей. Занятия. Древние орудия труда. </w:t>
      </w:r>
      <w:r w:rsidRPr="00776AA0">
        <w:rPr>
          <w:rFonts w:ascii="Times New Roman" w:hAnsi="Times New Roman"/>
          <w:sz w:val="24"/>
          <w:szCs w:val="24"/>
        </w:rPr>
        <w:t>Каменный</w:t>
      </w:r>
      <w:r w:rsidRPr="00776AA0">
        <w:rPr>
          <w:rFonts w:ascii="Times New Roman" w:hAnsi="Times New Roman"/>
          <w:color w:val="auto"/>
          <w:sz w:val="24"/>
          <w:szCs w:val="24"/>
        </w:rPr>
        <w:t xml:space="preserve"> века.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Постепенные изменения во внеш</w:t>
      </w:r>
      <w:r w:rsidRPr="00776AA0">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776AA0">
        <w:rPr>
          <w:rFonts w:ascii="Times New Roman" w:hAnsi="Times New Roman"/>
          <w:sz w:val="24"/>
          <w:szCs w:val="24"/>
        </w:rPr>
        <w:t>Спосо</w:t>
      </w:r>
      <w:r w:rsidRPr="00776AA0">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776AA0">
        <w:rPr>
          <w:rFonts w:ascii="Times New Roman" w:hAnsi="Times New Roman"/>
          <w:sz w:val="24"/>
          <w:szCs w:val="24"/>
        </w:rPr>
        <w:t>.</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776AA0">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Возникновение имущественного и социального неравенства, выделение знати. </w:t>
      </w:r>
    </w:p>
    <w:p w:rsidR="005B5BE4" w:rsidRPr="00776AA0" w:rsidRDefault="005B5BE4" w:rsidP="00D50089">
      <w:pPr>
        <w:pStyle w:val="af5"/>
        <w:spacing w:after="0" w:line="240" w:lineRule="auto"/>
        <w:ind w:firstLine="709"/>
        <w:jc w:val="both"/>
        <w:rPr>
          <w:rFonts w:ascii="Times New Roman" w:hAnsi="Times New Roman"/>
          <w:b/>
          <w:color w:val="auto"/>
          <w:sz w:val="24"/>
          <w:szCs w:val="24"/>
        </w:rPr>
      </w:pPr>
      <w:r w:rsidRPr="00776AA0">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История вещей и дел человека (от древности до наших дней)</w:t>
      </w:r>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4" w:name="_Toc20854665"/>
      <w:r w:rsidRPr="00776AA0">
        <w:rPr>
          <w:rFonts w:ascii="Times New Roman" w:hAnsi="Times New Roman"/>
          <w:i/>
          <w:color w:val="auto"/>
          <w:sz w:val="24"/>
          <w:szCs w:val="24"/>
        </w:rPr>
        <w:lastRenderedPageBreak/>
        <w:t>История освоения человеком огня, энергии</w:t>
      </w:r>
      <w:bookmarkEnd w:id="14"/>
      <w:r w:rsidRPr="00776AA0">
        <w:rPr>
          <w:rFonts w:ascii="Times New Roman" w:hAnsi="Times New Roman"/>
          <w:i/>
          <w:color w:val="auto"/>
          <w:sz w:val="24"/>
          <w:szCs w:val="24"/>
        </w:rPr>
        <w:t xml:space="preserve">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Использование огня в производстве: изготовление посу</w:t>
      </w:r>
      <w:r w:rsidRPr="00776AA0">
        <w:rPr>
          <w:rFonts w:ascii="Times New Roman" w:hAnsi="Times New Roman"/>
          <w:color w:val="auto"/>
          <w:sz w:val="24"/>
          <w:szCs w:val="24"/>
        </w:rPr>
        <w:softHyphen/>
        <w:t>ды, орудий труда, выплавка металлов, приготовление пищи и др.</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776AA0">
        <w:rPr>
          <w:rFonts w:ascii="Times New Roman" w:hAnsi="Times New Roman"/>
          <w:color w:val="auto"/>
          <w:sz w:val="24"/>
          <w:szCs w:val="24"/>
        </w:rPr>
        <w:softHyphen/>
        <w:t>чения большого количества энергии. Экологические последствия</w:t>
      </w:r>
      <w:r w:rsidR="00CE22C2" w:rsidRPr="00CE22C2">
        <w:rPr>
          <w:rFonts w:ascii="Times New Roman" w:hAnsi="Times New Roman"/>
          <w:noProof/>
          <w:sz w:val="24"/>
          <w:szCs w:val="24"/>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sidRPr="00776AA0">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5" w:name="_Toc20854666"/>
      <w:r w:rsidRPr="00776AA0">
        <w:rPr>
          <w:rFonts w:ascii="Times New Roman" w:hAnsi="Times New Roman"/>
          <w:i/>
          <w:color w:val="auto"/>
          <w:sz w:val="24"/>
          <w:szCs w:val="24"/>
        </w:rPr>
        <w:t>История использования человеком воды</w:t>
      </w:r>
      <w:bookmarkEnd w:id="15"/>
    </w:p>
    <w:p w:rsidR="005B5BE4" w:rsidRPr="00776AA0" w:rsidRDefault="005B5BE4" w:rsidP="00D50089">
      <w:pPr>
        <w:pStyle w:val="af5"/>
        <w:spacing w:after="0" w:line="240" w:lineRule="auto"/>
        <w:ind w:firstLine="709"/>
        <w:rPr>
          <w:rFonts w:ascii="Times New Roman" w:hAnsi="Times New Roman"/>
          <w:color w:val="auto"/>
          <w:sz w:val="24"/>
          <w:szCs w:val="24"/>
        </w:rPr>
      </w:pPr>
      <w:r w:rsidRPr="00776AA0">
        <w:rPr>
          <w:rFonts w:ascii="Times New Roman" w:hAnsi="Times New Roman"/>
          <w:color w:val="auto"/>
          <w:sz w:val="24"/>
          <w:szCs w:val="24"/>
        </w:rPr>
        <w:t>Вода в природе. Значение воды в жизни че</w:t>
      </w:r>
      <w:r w:rsidRPr="00776AA0">
        <w:rPr>
          <w:rFonts w:ascii="Times New Roman" w:hAnsi="Times New Roman"/>
          <w:color w:val="auto"/>
          <w:sz w:val="24"/>
          <w:szCs w:val="24"/>
        </w:rPr>
        <w:softHyphen/>
        <w:t>ловека. Охрана водных угодий.</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Вода и земледелие. Поливное земледелие, причины его возникновения. Роль поливного земледелия, вистории человечества.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color w:val="auto"/>
          <w:sz w:val="24"/>
          <w:szCs w:val="24"/>
        </w:rPr>
        <w:t>Профессии людей, связанные с освоением энергии и вод</w:t>
      </w:r>
      <w:r w:rsidRPr="00776AA0">
        <w:rPr>
          <w:rFonts w:ascii="Times New Roman" w:hAnsi="Times New Roman"/>
          <w:color w:val="auto"/>
          <w:sz w:val="24"/>
          <w:szCs w:val="24"/>
        </w:rPr>
        <w:softHyphen/>
        <w:t>ных ресурсов.</w:t>
      </w:r>
    </w:p>
    <w:p w:rsidR="005B5BE4" w:rsidRPr="00776AA0" w:rsidRDefault="005B5BE4" w:rsidP="00776AA0">
      <w:pPr>
        <w:pStyle w:val="1"/>
        <w:tabs>
          <w:tab w:val="left" w:pos="3357"/>
          <w:tab w:val="center" w:pos="5032"/>
        </w:tabs>
        <w:spacing w:before="0" w:after="0" w:line="240" w:lineRule="auto"/>
        <w:ind w:left="0" w:firstLine="709"/>
        <w:jc w:val="center"/>
        <w:rPr>
          <w:rFonts w:ascii="Times New Roman" w:hAnsi="Times New Roman"/>
          <w:color w:val="auto"/>
          <w:sz w:val="24"/>
          <w:szCs w:val="24"/>
        </w:rPr>
      </w:pPr>
      <w:bookmarkStart w:id="16" w:name="_Toc20854667"/>
      <w:r w:rsidRPr="00776AA0">
        <w:rPr>
          <w:rFonts w:ascii="Times New Roman" w:hAnsi="Times New Roman"/>
          <w:i/>
          <w:color w:val="auto"/>
          <w:sz w:val="24"/>
          <w:szCs w:val="24"/>
        </w:rPr>
        <w:t>История жилища человека</w:t>
      </w:r>
      <w:bookmarkEnd w:id="16"/>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color w:val="auto"/>
          <w:sz w:val="24"/>
          <w:szCs w:val="24"/>
        </w:rPr>
        <w:t>Понятие о жилище. История появления жили</w:t>
      </w:r>
      <w:r w:rsidRPr="00776AA0">
        <w:rPr>
          <w:rFonts w:ascii="Times New Roman" w:hAnsi="Times New Roman"/>
          <w:color w:val="auto"/>
          <w:sz w:val="24"/>
          <w:szCs w:val="24"/>
        </w:rPr>
        <w:softHyphen/>
        <w:t>ща человека. Первые жилища: пе</w:t>
      </w:r>
      <w:r w:rsidRPr="00776AA0">
        <w:rPr>
          <w:rFonts w:ascii="Times New Roman" w:hAnsi="Times New Roman"/>
          <w:sz w:val="24"/>
          <w:szCs w:val="24"/>
        </w:rPr>
        <w:softHyphen/>
      </w:r>
      <w:r w:rsidRPr="00776AA0">
        <w:rPr>
          <w:rFonts w:ascii="Times New Roman" w:hAnsi="Times New Roman"/>
          <w:color w:val="auto"/>
          <w:sz w:val="24"/>
          <w:szCs w:val="24"/>
        </w:rPr>
        <w:t>ще</w:t>
      </w:r>
      <w:r w:rsidRPr="00776AA0">
        <w:rPr>
          <w:rFonts w:ascii="Times New Roman" w:hAnsi="Times New Roman"/>
          <w:sz w:val="24"/>
          <w:szCs w:val="24"/>
        </w:rPr>
        <w:softHyphen/>
      </w:r>
      <w:r w:rsidRPr="00776AA0">
        <w:rPr>
          <w:rFonts w:ascii="Times New Roman" w:hAnsi="Times New Roman"/>
          <w:color w:val="auto"/>
          <w:sz w:val="24"/>
          <w:szCs w:val="24"/>
        </w:rPr>
        <w:t>ры, шалаш, земляные ук</w:t>
      </w:r>
      <w:r w:rsidRPr="00776AA0">
        <w:rPr>
          <w:rFonts w:ascii="Times New Roman" w:hAnsi="Times New Roman"/>
          <w:color w:val="auto"/>
          <w:sz w:val="24"/>
          <w:szCs w:val="24"/>
        </w:rPr>
        <w:softHyphen/>
        <w:t>рытия. Сборно-разборные жилища. Материалы, ис</w:t>
      </w:r>
      <w:r w:rsidRPr="00776AA0">
        <w:rPr>
          <w:rFonts w:ascii="Times New Roman" w:hAnsi="Times New Roman"/>
          <w:sz w:val="24"/>
          <w:szCs w:val="24"/>
        </w:rPr>
        <w:softHyphen/>
      </w:r>
      <w:r w:rsidRPr="00776AA0">
        <w:rPr>
          <w:rFonts w:ascii="Times New Roman" w:hAnsi="Times New Roman"/>
          <w:color w:val="auto"/>
          <w:sz w:val="24"/>
          <w:szCs w:val="24"/>
        </w:rPr>
        <w:t>поль</w:t>
      </w:r>
      <w:r w:rsidRPr="00776AA0">
        <w:rPr>
          <w:rFonts w:ascii="Times New Roman" w:hAnsi="Times New Roman"/>
          <w:sz w:val="24"/>
          <w:szCs w:val="24"/>
        </w:rPr>
        <w:softHyphen/>
      </w:r>
      <w:r w:rsidRPr="00776AA0">
        <w:rPr>
          <w:rFonts w:ascii="Times New Roman" w:hAnsi="Times New Roman"/>
          <w:color w:val="auto"/>
          <w:sz w:val="24"/>
          <w:szCs w:val="24"/>
        </w:rPr>
        <w:t>зу</w:t>
      </w:r>
      <w:r w:rsidRPr="00776AA0">
        <w:rPr>
          <w:rFonts w:ascii="Times New Roman" w:hAnsi="Times New Roman"/>
          <w:sz w:val="24"/>
          <w:szCs w:val="24"/>
        </w:rPr>
        <w:softHyphen/>
      </w:r>
      <w:r w:rsidRPr="00776AA0">
        <w:rPr>
          <w:rFonts w:ascii="Times New Roman" w:hAnsi="Times New Roman"/>
          <w:color w:val="auto"/>
          <w:sz w:val="24"/>
          <w:szCs w:val="24"/>
        </w:rPr>
        <w:t>е</w:t>
      </w:r>
      <w:r w:rsidRPr="00776AA0">
        <w:rPr>
          <w:rFonts w:ascii="Times New Roman" w:hAnsi="Times New Roman"/>
          <w:sz w:val="24"/>
          <w:szCs w:val="24"/>
        </w:rPr>
        <w:softHyphen/>
      </w:r>
      <w:r w:rsidRPr="00776AA0">
        <w:rPr>
          <w:rFonts w:ascii="Times New Roman" w:hAnsi="Times New Roman"/>
          <w:color w:val="auto"/>
          <w:sz w:val="24"/>
          <w:szCs w:val="24"/>
        </w:rPr>
        <w:t>мые для стро</w:t>
      </w:r>
      <w:r w:rsidRPr="00776AA0">
        <w:rPr>
          <w:rFonts w:ascii="Times New Roman" w:hAnsi="Times New Roman"/>
          <w:sz w:val="24"/>
          <w:szCs w:val="24"/>
        </w:rPr>
        <w:softHyphen/>
      </w:r>
      <w:r w:rsidRPr="00776AA0">
        <w:rPr>
          <w:rFonts w:ascii="Times New Roman" w:hAnsi="Times New Roman"/>
          <w:color w:val="auto"/>
          <w:sz w:val="24"/>
          <w:szCs w:val="24"/>
        </w:rPr>
        <w:t>ительства жилья у разных народов (чумы, яранги, вигвамы, юрты и др.). Ис</w:t>
      </w:r>
      <w:r w:rsidRPr="00776AA0">
        <w:rPr>
          <w:rFonts w:ascii="Times New Roman" w:hAnsi="Times New Roman"/>
          <w:sz w:val="24"/>
          <w:szCs w:val="24"/>
        </w:rPr>
        <w:softHyphen/>
      </w:r>
      <w:r w:rsidRPr="00776AA0">
        <w:rPr>
          <w:rFonts w:ascii="Times New Roman" w:hAnsi="Times New Roman"/>
          <w:color w:val="auto"/>
          <w:sz w:val="24"/>
          <w:szCs w:val="24"/>
        </w:rPr>
        <w:t>то</w:t>
      </w:r>
      <w:r w:rsidRPr="00776AA0">
        <w:rPr>
          <w:rFonts w:ascii="Times New Roman" w:hAnsi="Times New Roman"/>
          <w:sz w:val="24"/>
          <w:szCs w:val="24"/>
        </w:rPr>
        <w:softHyphen/>
      </w:r>
      <w:r w:rsidRPr="00776AA0">
        <w:rPr>
          <w:rFonts w:ascii="Times New Roman" w:hAnsi="Times New Roman"/>
          <w:color w:val="auto"/>
          <w:sz w:val="24"/>
          <w:szCs w:val="24"/>
        </w:rPr>
        <w:t>рия со</w:t>
      </w:r>
      <w:r w:rsidRPr="00776AA0">
        <w:rPr>
          <w:rFonts w:ascii="Times New Roman" w:hAnsi="Times New Roman"/>
          <w:sz w:val="24"/>
          <w:szCs w:val="24"/>
        </w:rPr>
        <w:softHyphen/>
      </w:r>
      <w:r w:rsidRPr="00776AA0">
        <w:rPr>
          <w:rFonts w:ascii="Times New Roman" w:hAnsi="Times New Roman"/>
          <w:color w:val="auto"/>
          <w:sz w:val="24"/>
          <w:szCs w:val="24"/>
        </w:rPr>
        <w:t>ве</w:t>
      </w:r>
      <w:r w:rsidRPr="00776AA0">
        <w:rPr>
          <w:rFonts w:ascii="Times New Roman" w:hAnsi="Times New Roman"/>
          <w:sz w:val="24"/>
          <w:szCs w:val="24"/>
        </w:rPr>
        <w:softHyphen/>
      </w:r>
      <w:r w:rsidRPr="00776AA0">
        <w:rPr>
          <w:rFonts w:ascii="Times New Roman" w:hAnsi="Times New Roman"/>
          <w:color w:val="auto"/>
          <w:sz w:val="24"/>
          <w:szCs w:val="24"/>
        </w:rPr>
        <w:t>ршенствования жилища. Влияние климата и национальных традиций на стро</w:t>
      </w:r>
      <w:r w:rsidRPr="00776AA0">
        <w:rPr>
          <w:rFonts w:ascii="Times New Roman" w:hAnsi="Times New Roman"/>
          <w:sz w:val="24"/>
          <w:szCs w:val="24"/>
        </w:rPr>
        <w:softHyphen/>
      </w:r>
      <w:r w:rsidRPr="00776AA0">
        <w:rPr>
          <w:rFonts w:ascii="Times New Roman" w:hAnsi="Times New Roman"/>
          <w:color w:val="auto"/>
          <w:sz w:val="24"/>
          <w:szCs w:val="24"/>
        </w:rPr>
        <w:t>и</w:t>
      </w:r>
      <w:r w:rsidRPr="00776AA0">
        <w:rPr>
          <w:rFonts w:ascii="Times New Roman" w:hAnsi="Times New Roman"/>
          <w:sz w:val="24"/>
          <w:szCs w:val="24"/>
        </w:rPr>
        <w:softHyphen/>
      </w:r>
      <w:r w:rsidRPr="00776AA0">
        <w:rPr>
          <w:rFonts w:ascii="Times New Roman" w:hAnsi="Times New Roman"/>
          <w:color w:val="auto"/>
          <w:sz w:val="24"/>
          <w:szCs w:val="24"/>
        </w:rPr>
        <w:t>тель</w:t>
      </w:r>
      <w:r w:rsidRPr="00776AA0">
        <w:rPr>
          <w:rFonts w:ascii="Times New Roman" w:hAnsi="Times New Roman"/>
          <w:sz w:val="24"/>
          <w:szCs w:val="24"/>
        </w:rPr>
        <w:softHyphen/>
      </w:r>
      <w:r w:rsidRPr="00776AA0">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7" w:name="_Toc20854668"/>
      <w:r w:rsidRPr="00776AA0">
        <w:rPr>
          <w:rFonts w:ascii="Times New Roman" w:hAnsi="Times New Roman"/>
          <w:i/>
          <w:color w:val="auto"/>
          <w:sz w:val="24"/>
          <w:szCs w:val="24"/>
        </w:rPr>
        <w:t>История появления мебели</w:t>
      </w:r>
      <w:bookmarkEnd w:id="17"/>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Назначение и виды мебели, материалы для ее изготовления.</w:t>
      </w:r>
    </w:p>
    <w:p w:rsidR="005B5BE4" w:rsidRPr="00776AA0" w:rsidRDefault="00CE22C2" w:rsidP="00D50089">
      <w:pPr>
        <w:pStyle w:val="af5"/>
        <w:spacing w:after="0" w:line="240" w:lineRule="auto"/>
        <w:ind w:firstLine="709"/>
        <w:jc w:val="both"/>
        <w:rPr>
          <w:rFonts w:ascii="Times New Roman" w:hAnsi="Times New Roman"/>
          <w:i/>
          <w:color w:val="auto"/>
          <w:sz w:val="24"/>
          <w:szCs w:val="24"/>
        </w:rPr>
      </w:pPr>
      <w:r w:rsidRPr="00CE22C2">
        <w:rPr>
          <w:rFonts w:ascii="Times New Roman" w:hAnsi="Times New Roman"/>
          <w:noProof/>
          <w:sz w:val="24"/>
          <w:szCs w:val="24"/>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sidRPr="00776AA0">
        <w:rPr>
          <w:rFonts w:ascii="Times New Roman" w:hAnsi="Times New Roman"/>
          <w:color w:val="auto"/>
          <w:sz w:val="24"/>
          <w:szCs w:val="24"/>
        </w:rPr>
        <w:t xml:space="preserve">История </w:t>
      </w:r>
      <w:r w:rsidR="005B5BE4" w:rsidRPr="00776AA0">
        <w:rPr>
          <w:rFonts w:ascii="Times New Roman" w:hAnsi="Times New Roman"/>
          <w:sz w:val="24"/>
          <w:szCs w:val="24"/>
        </w:rPr>
        <w:t xml:space="preserve">появления первой мебели. Влияние </w:t>
      </w:r>
      <w:r w:rsidR="005B5BE4" w:rsidRPr="00776AA0">
        <w:rPr>
          <w:rFonts w:ascii="Times New Roman" w:hAnsi="Times New Roman"/>
          <w:color w:val="auto"/>
          <w:sz w:val="24"/>
          <w:szCs w:val="24"/>
        </w:rPr>
        <w:t>историче</w:t>
      </w:r>
      <w:r w:rsidR="005B5BE4" w:rsidRPr="00776AA0">
        <w:rPr>
          <w:rFonts w:ascii="Times New Roman" w:hAnsi="Times New Roman"/>
          <w:color w:val="auto"/>
          <w:sz w:val="24"/>
          <w:szCs w:val="24"/>
        </w:rPr>
        <w:softHyphen/>
        <w:t>ских и национальных традиций на изготовление мебели</w:t>
      </w:r>
      <w:r w:rsidR="005B5BE4" w:rsidRPr="00776AA0">
        <w:rPr>
          <w:rFonts w:ascii="Times New Roman" w:hAnsi="Times New Roman"/>
          <w:sz w:val="24"/>
          <w:szCs w:val="24"/>
        </w:rPr>
        <w:t>.</w:t>
      </w:r>
      <w:r w:rsidR="005B5BE4" w:rsidRPr="00776AA0">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5B5BE4" w:rsidRPr="00776AA0" w:rsidRDefault="005B5BE4" w:rsidP="00776AA0">
      <w:pPr>
        <w:pStyle w:val="1"/>
        <w:spacing w:before="0" w:after="0" w:line="240" w:lineRule="auto"/>
        <w:ind w:left="0" w:firstLine="709"/>
        <w:jc w:val="center"/>
        <w:rPr>
          <w:rFonts w:ascii="Times New Roman" w:hAnsi="Times New Roman"/>
          <w:color w:val="auto"/>
          <w:sz w:val="24"/>
          <w:szCs w:val="24"/>
        </w:rPr>
      </w:pPr>
      <w:bookmarkStart w:id="18" w:name="_Toc20854669"/>
      <w:r w:rsidRPr="00776AA0">
        <w:rPr>
          <w:rFonts w:ascii="Times New Roman" w:hAnsi="Times New Roman"/>
          <w:i/>
          <w:color w:val="auto"/>
          <w:sz w:val="24"/>
          <w:szCs w:val="24"/>
        </w:rPr>
        <w:t>История питания человека</w:t>
      </w:r>
      <w:bookmarkEnd w:id="18"/>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776AA0">
        <w:rPr>
          <w:rFonts w:ascii="Times New Roman" w:hAnsi="Times New Roman"/>
          <w:color w:val="auto"/>
          <w:sz w:val="24"/>
          <w:szCs w:val="24"/>
        </w:rPr>
        <w:softHyphen/>
        <w:t>ка в разные периоды развития общества.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776AA0">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История хлеба и хлебопечения.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Способы </w:t>
      </w:r>
      <w:r w:rsidRPr="00776AA0">
        <w:rPr>
          <w:rFonts w:ascii="Times New Roman" w:hAnsi="Times New Roman"/>
          <w:sz w:val="24"/>
          <w:szCs w:val="24"/>
        </w:rPr>
        <w:t>хранения и</w:t>
      </w:r>
      <w:r w:rsidRPr="00776AA0">
        <w:rPr>
          <w:rFonts w:ascii="Times New Roman" w:hAnsi="Times New Roman"/>
          <w:color w:val="auto"/>
          <w:sz w:val="24"/>
          <w:szCs w:val="24"/>
        </w:rPr>
        <w:t xml:space="preserve"> нако</w:t>
      </w:r>
      <w:r w:rsidRPr="00776AA0">
        <w:rPr>
          <w:rFonts w:ascii="Times New Roman" w:hAnsi="Times New Roman"/>
          <w:color w:val="auto"/>
          <w:sz w:val="24"/>
          <w:szCs w:val="24"/>
        </w:rPr>
        <w:softHyphen/>
        <w:t>пления продуктов питания</w:t>
      </w:r>
      <w:r w:rsidRPr="00776AA0">
        <w:rPr>
          <w:rFonts w:ascii="Times New Roman" w:hAnsi="Times New Roman"/>
          <w:sz w:val="24"/>
          <w:szCs w:val="24"/>
        </w:rPr>
        <w:t>.</w:t>
      </w:r>
    </w:p>
    <w:p w:rsidR="005B5BE4" w:rsidRPr="00776AA0" w:rsidRDefault="005B5BE4" w:rsidP="00D50089">
      <w:pPr>
        <w:pStyle w:val="af5"/>
        <w:spacing w:after="0" w:line="240" w:lineRule="auto"/>
        <w:ind w:firstLine="709"/>
        <w:jc w:val="both"/>
        <w:rPr>
          <w:rFonts w:ascii="Times New Roman" w:hAnsi="Times New Roman"/>
          <w:b/>
          <w:i/>
          <w:color w:val="auto"/>
          <w:sz w:val="24"/>
          <w:szCs w:val="24"/>
        </w:rPr>
      </w:pPr>
      <w:r w:rsidRPr="00776AA0">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776AA0" w:rsidRDefault="005B5BE4" w:rsidP="00D50089">
      <w:pPr>
        <w:pStyle w:val="af5"/>
        <w:spacing w:after="0" w:line="240" w:lineRule="auto"/>
        <w:ind w:firstLine="709"/>
        <w:jc w:val="center"/>
        <w:rPr>
          <w:rFonts w:ascii="Times New Roman" w:hAnsi="Times New Roman"/>
          <w:color w:val="auto"/>
          <w:sz w:val="24"/>
          <w:szCs w:val="24"/>
        </w:rPr>
      </w:pPr>
      <w:r w:rsidRPr="00776AA0">
        <w:rPr>
          <w:rFonts w:ascii="Times New Roman" w:hAnsi="Times New Roman"/>
          <w:b/>
          <w:i/>
          <w:color w:val="auto"/>
          <w:sz w:val="24"/>
          <w:szCs w:val="24"/>
        </w:rPr>
        <w:t>История появления посуды</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Посуда, ее назначение. Материалы для изготовления посуды. История появления по</w:t>
      </w:r>
      <w:r w:rsidRPr="00776AA0">
        <w:rPr>
          <w:rFonts w:ascii="Times New Roman" w:hAnsi="Times New Roman"/>
          <w:sz w:val="24"/>
          <w:szCs w:val="24"/>
        </w:rPr>
        <w:softHyphen/>
      </w:r>
      <w:r w:rsidRPr="00776AA0">
        <w:rPr>
          <w:rFonts w:ascii="Times New Roman" w:hAnsi="Times New Roman"/>
          <w:color w:val="auto"/>
          <w:sz w:val="24"/>
          <w:szCs w:val="24"/>
        </w:rPr>
        <w:t>суды. Глиняная посуда. Гончарное ремесло, изобретение гончарного круга, его зна</w:t>
      </w:r>
      <w:r w:rsidRPr="00776AA0">
        <w:rPr>
          <w:rFonts w:ascii="Times New Roman" w:hAnsi="Times New Roman"/>
          <w:sz w:val="24"/>
          <w:szCs w:val="24"/>
        </w:rPr>
        <w:softHyphen/>
      </w:r>
      <w:r w:rsidRPr="00776AA0">
        <w:rPr>
          <w:rFonts w:ascii="Times New Roman" w:hAnsi="Times New Roman"/>
          <w:color w:val="auto"/>
          <w:sz w:val="24"/>
          <w:szCs w:val="24"/>
        </w:rPr>
        <w:t>че</w:t>
      </w:r>
      <w:r w:rsidRPr="00776AA0">
        <w:rPr>
          <w:rFonts w:ascii="Times New Roman" w:hAnsi="Times New Roman"/>
          <w:sz w:val="24"/>
          <w:szCs w:val="24"/>
        </w:rPr>
        <w:softHyphen/>
      </w:r>
      <w:r w:rsidRPr="00776AA0">
        <w:rPr>
          <w:rFonts w:ascii="Times New Roman" w:hAnsi="Times New Roman"/>
          <w:color w:val="auto"/>
          <w:sz w:val="24"/>
          <w:szCs w:val="24"/>
        </w:rPr>
        <w:t>ние для развития производства глиняной посуды. Народные тради</w:t>
      </w:r>
      <w:r w:rsidRPr="00776AA0">
        <w:rPr>
          <w:rFonts w:ascii="Times New Roman" w:hAnsi="Times New Roman"/>
          <w:color w:val="auto"/>
          <w:sz w:val="24"/>
          <w:szCs w:val="24"/>
        </w:rPr>
        <w:softHyphen/>
        <w:t>ции в из</w:t>
      </w:r>
      <w:r w:rsidRPr="00776AA0">
        <w:rPr>
          <w:rFonts w:ascii="Times New Roman" w:hAnsi="Times New Roman"/>
          <w:sz w:val="24"/>
          <w:szCs w:val="24"/>
        </w:rPr>
        <w:softHyphen/>
      </w:r>
      <w:r w:rsidRPr="00776AA0">
        <w:rPr>
          <w:rFonts w:ascii="Times New Roman" w:hAnsi="Times New Roman"/>
          <w:color w:val="auto"/>
          <w:sz w:val="24"/>
          <w:szCs w:val="24"/>
        </w:rPr>
        <w:t>го</w:t>
      </w:r>
      <w:r w:rsidRPr="00776AA0">
        <w:rPr>
          <w:rFonts w:ascii="Times New Roman" w:hAnsi="Times New Roman"/>
          <w:sz w:val="24"/>
          <w:szCs w:val="24"/>
        </w:rPr>
        <w:softHyphen/>
      </w:r>
      <w:r w:rsidRPr="00776AA0">
        <w:rPr>
          <w:rFonts w:ascii="Times New Roman" w:hAnsi="Times New Roman"/>
          <w:color w:val="auto"/>
          <w:sz w:val="24"/>
          <w:szCs w:val="24"/>
        </w:rPr>
        <w:t>то</w:t>
      </w:r>
      <w:r w:rsidRPr="00776AA0">
        <w:rPr>
          <w:rFonts w:ascii="Times New Roman" w:hAnsi="Times New Roman"/>
          <w:sz w:val="24"/>
          <w:szCs w:val="24"/>
        </w:rPr>
        <w:softHyphen/>
      </w:r>
      <w:r w:rsidRPr="00776AA0">
        <w:rPr>
          <w:rFonts w:ascii="Times New Roman" w:hAnsi="Times New Roman"/>
          <w:color w:val="auto"/>
          <w:sz w:val="24"/>
          <w:szCs w:val="24"/>
        </w:rPr>
        <w:t>в</w:t>
      </w:r>
      <w:r w:rsidRPr="00776AA0">
        <w:rPr>
          <w:rFonts w:ascii="Times New Roman" w:hAnsi="Times New Roman"/>
          <w:sz w:val="24"/>
          <w:szCs w:val="24"/>
        </w:rPr>
        <w:softHyphen/>
      </w:r>
      <w:r w:rsidRPr="00776AA0">
        <w:rPr>
          <w:rFonts w:ascii="Times New Roman" w:hAnsi="Times New Roman"/>
          <w:color w:val="auto"/>
          <w:sz w:val="24"/>
          <w:szCs w:val="24"/>
        </w:rPr>
        <w:t>ле</w:t>
      </w:r>
      <w:r w:rsidRPr="00776AA0">
        <w:rPr>
          <w:rFonts w:ascii="Times New Roman" w:hAnsi="Times New Roman"/>
          <w:sz w:val="24"/>
          <w:szCs w:val="24"/>
        </w:rPr>
        <w:softHyphen/>
        <w:t>нии глиняной посуды</w:t>
      </w:r>
      <w:r w:rsidRPr="00776AA0">
        <w:rPr>
          <w:rFonts w:ascii="Times New Roman" w:hAnsi="Times New Roman"/>
          <w:color w:val="484442"/>
          <w:sz w:val="24"/>
          <w:szCs w:val="24"/>
        </w:rPr>
        <w:t>.</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lastRenderedPageBreak/>
        <w:t>Деревянная посуда. История появления и использования деревянной посуды, ее виды. Преимущества деревянной по</w:t>
      </w:r>
      <w:r w:rsidRPr="00776AA0">
        <w:rPr>
          <w:rFonts w:ascii="Times New Roman" w:hAnsi="Times New Roman"/>
          <w:color w:val="auto"/>
          <w:sz w:val="24"/>
          <w:szCs w:val="24"/>
        </w:rPr>
        <w:softHyphen/>
        <w:t xml:space="preserve"> суды для хранения продуктов, народные традиции ее изготов</w:t>
      </w:r>
      <w:r w:rsidRPr="00776AA0">
        <w:rPr>
          <w:rFonts w:ascii="Times New Roman" w:hAnsi="Times New Roman"/>
          <w:color w:val="auto"/>
          <w:sz w:val="24"/>
          <w:szCs w:val="24"/>
        </w:rPr>
        <w:softHyphen/>
      </w:r>
      <w:r w:rsidRPr="00776AA0">
        <w:rPr>
          <w:rFonts w:ascii="Times New Roman" w:hAnsi="Times New Roman"/>
          <w:sz w:val="24"/>
          <w:szCs w:val="24"/>
        </w:rPr>
        <w:t>ления</w:t>
      </w:r>
      <w:r w:rsidRPr="00776AA0">
        <w:rPr>
          <w:rFonts w:ascii="Times New Roman" w:hAnsi="Times New Roman"/>
          <w:color w:val="484442"/>
          <w:sz w:val="24"/>
          <w:szCs w:val="24"/>
        </w:rPr>
        <w:t>.</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Посуда из других материалов. Изготовление посуды как искусство.</w:t>
      </w:r>
    </w:p>
    <w:p w:rsidR="005B5BE4" w:rsidRPr="00776AA0" w:rsidRDefault="00CE22C2" w:rsidP="00D50089">
      <w:pPr>
        <w:pStyle w:val="af5"/>
        <w:spacing w:after="0" w:line="240" w:lineRule="auto"/>
        <w:ind w:firstLine="709"/>
        <w:jc w:val="both"/>
        <w:rPr>
          <w:rFonts w:ascii="Times New Roman" w:hAnsi="Times New Roman"/>
          <w:b/>
          <w:i/>
          <w:color w:val="auto"/>
          <w:sz w:val="24"/>
          <w:szCs w:val="24"/>
        </w:rPr>
      </w:pPr>
      <w:r w:rsidRPr="00CE22C2">
        <w:rPr>
          <w:rFonts w:ascii="Times New Roman" w:hAnsi="Times New Roman"/>
          <w:noProof/>
          <w:sz w:val="24"/>
          <w:szCs w:val="24"/>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sidRPr="00776AA0">
        <w:rPr>
          <w:rFonts w:ascii="Times New Roman" w:hAnsi="Times New Roman"/>
          <w:color w:val="auto"/>
          <w:sz w:val="24"/>
          <w:szCs w:val="24"/>
        </w:rPr>
        <w:t xml:space="preserve">Профессии людей, связанные с изготовлением посуды. </w:t>
      </w:r>
    </w:p>
    <w:p w:rsidR="005B5BE4" w:rsidRPr="00776AA0" w:rsidRDefault="005B5BE4" w:rsidP="00D50089">
      <w:pPr>
        <w:pStyle w:val="af5"/>
        <w:spacing w:after="0" w:line="240" w:lineRule="auto"/>
        <w:ind w:firstLine="709"/>
        <w:jc w:val="center"/>
        <w:rPr>
          <w:rFonts w:ascii="Times New Roman" w:hAnsi="Times New Roman"/>
          <w:color w:val="auto"/>
          <w:sz w:val="24"/>
          <w:szCs w:val="24"/>
        </w:rPr>
      </w:pPr>
      <w:r w:rsidRPr="00776AA0">
        <w:rPr>
          <w:rFonts w:ascii="Times New Roman" w:hAnsi="Times New Roman"/>
          <w:b/>
          <w:i/>
          <w:color w:val="auto"/>
          <w:sz w:val="24"/>
          <w:szCs w:val="24"/>
        </w:rPr>
        <w:t>История появления одежды и обуви</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776AA0">
        <w:rPr>
          <w:rFonts w:ascii="Times New Roman" w:hAnsi="Times New Roman"/>
          <w:color w:val="160F0C"/>
          <w:sz w:val="24"/>
          <w:szCs w:val="24"/>
        </w:rPr>
        <w:t xml:space="preserve">.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776AA0">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776AA0">
        <w:rPr>
          <w:rFonts w:ascii="Times New Roman" w:hAnsi="Times New Roman"/>
          <w:color w:val="5B5956"/>
          <w:sz w:val="24"/>
          <w:szCs w:val="24"/>
        </w:rPr>
        <w:t>.</w:t>
      </w:r>
      <w:r w:rsidRPr="00776AA0">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776AA0">
        <w:rPr>
          <w:rFonts w:ascii="Times New Roman" w:hAnsi="Times New Roman"/>
          <w:color w:val="auto"/>
          <w:sz w:val="24"/>
          <w:szCs w:val="24"/>
        </w:rPr>
        <w:softHyphen/>
        <w:t>ной одежды (на примере региона).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История появления обуви. Влияние климатических усло</w:t>
      </w:r>
      <w:r w:rsidRPr="00776AA0">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5B5BE4" w:rsidRPr="00776AA0" w:rsidRDefault="005B5BE4" w:rsidP="00D50089">
      <w:pPr>
        <w:pStyle w:val="af5"/>
        <w:spacing w:after="0" w:line="240" w:lineRule="auto"/>
        <w:ind w:firstLine="709"/>
        <w:jc w:val="both"/>
        <w:rPr>
          <w:rFonts w:ascii="Times New Roman" w:hAnsi="Times New Roman"/>
          <w:b/>
          <w:color w:val="auto"/>
          <w:sz w:val="24"/>
          <w:szCs w:val="24"/>
        </w:rPr>
      </w:pPr>
      <w:r w:rsidRPr="00776AA0">
        <w:rPr>
          <w:rFonts w:ascii="Times New Roman" w:hAnsi="Times New Roman"/>
          <w:color w:val="auto"/>
          <w:sz w:val="24"/>
          <w:szCs w:val="24"/>
        </w:rPr>
        <w:t xml:space="preserve">Профессии людей, связанные с изготовлением одежды и обуви.  </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История человеческого общества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Представления древних людей об окружающем мире. Ос</w:t>
      </w:r>
      <w:r w:rsidRPr="00776AA0">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Истоки возникновения мировых религий: иудаизм, христи</w:t>
      </w:r>
      <w:r w:rsidRPr="00776AA0">
        <w:rPr>
          <w:rFonts w:ascii="Times New Roman" w:hAnsi="Times New Roman"/>
          <w:color w:val="auto"/>
          <w:sz w:val="24"/>
          <w:szCs w:val="24"/>
        </w:rPr>
        <w:softHyphen/>
        <w:t>анство, буддизм, ислам. Значение религии для духовной жизни человечества.</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Зарождение науки, важнейшие челове</w:t>
      </w:r>
      <w:r w:rsidRPr="00776AA0">
        <w:rPr>
          <w:rFonts w:ascii="Times New Roman" w:hAnsi="Times New Roman"/>
          <w:color w:val="auto"/>
          <w:sz w:val="24"/>
          <w:szCs w:val="24"/>
        </w:rPr>
        <w:softHyphen/>
        <w:t>ческие изобретения</w:t>
      </w:r>
      <w:r w:rsidRPr="00776AA0">
        <w:rPr>
          <w:rFonts w:ascii="Times New Roman" w:hAnsi="Times New Roman"/>
          <w:sz w:val="24"/>
          <w:szCs w:val="24"/>
        </w:rPr>
        <w:t>.</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776AA0">
        <w:rPr>
          <w:rFonts w:ascii="Times New Roman" w:hAnsi="Times New Roman"/>
          <w:sz w:val="24"/>
          <w:szCs w:val="24"/>
        </w:rPr>
        <w:t>.Л</w:t>
      </w:r>
      <w:r w:rsidRPr="00776AA0">
        <w:rPr>
          <w:rFonts w:ascii="Times New Roman" w:hAnsi="Times New Roman"/>
          <w:color w:val="auto"/>
          <w:sz w:val="24"/>
          <w:szCs w:val="24"/>
        </w:rPr>
        <w:t>ати</w:t>
      </w:r>
      <w:r w:rsidRPr="00776AA0">
        <w:rPr>
          <w:rFonts w:ascii="Times New Roman" w:hAnsi="Times New Roman"/>
          <w:sz w:val="24"/>
          <w:szCs w:val="24"/>
        </w:rPr>
        <w:t>нский</w:t>
      </w:r>
      <w:r w:rsidRPr="00776AA0">
        <w:rPr>
          <w:rFonts w:ascii="Times New Roman" w:hAnsi="Times New Roman"/>
          <w:color w:val="auto"/>
          <w:sz w:val="24"/>
          <w:szCs w:val="24"/>
        </w:rPr>
        <w:t xml:space="preserve"> и сла</w:t>
      </w:r>
      <w:r w:rsidRPr="00776AA0">
        <w:rPr>
          <w:rFonts w:ascii="Times New Roman" w:hAnsi="Times New Roman"/>
          <w:sz w:val="24"/>
          <w:szCs w:val="24"/>
        </w:rPr>
        <w:t>вянскийалфавит</w:t>
      </w:r>
      <w:r w:rsidRPr="00776AA0">
        <w:rPr>
          <w:rFonts w:ascii="Times New Roman" w:hAnsi="Times New Roman"/>
          <w:color w:val="auto"/>
          <w:sz w:val="24"/>
          <w:szCs w:val="24"/>
        </w:rPr>
        <w:t xml:space="preserve">. История книги и книгопечатания.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sz w:val="24"/>
          <w:szCs w:val="24"/>
        </w:rPr>
        <w:t>Культура</w:t>
      </w:r>
      <w:r w:rsidRPr="00776AA0">
        <w:rPr>
          <w:rFonts w:ascii="Times New Roman" w:hAnsi="Times New Roman"/>
          <w:color w:val="auto"/>
          <w:sz w:val="24"/>
          <w:szCs w:val="24"/>
        </w:rPr>
        <w:t xml:space="preserve"> и </w:t>
      </w:r>
      <w:r w:rsidRPr="00776AA0">
        <w:rPr>
          <w:rFonts w:ascii="Times New Roman" w:hAnsi="Times New Roman"/>
          <w:sz w:val="24"/>
          <w:szCs w:val="24"/>
        </w:rPr>
        <w:t>человек</w:t>
      </w:r>
      <w:r w:rsidRPr="00776AA0">
        <w:rPr>
          <w:rFonts w:ascii="Times New Roman" w:hAnsi="Times New Roman"/>
          <w:color w:val="auto"/>
          <w:sz w:val="24"/>
          <w:szCs w:val="24"/>
        </w:rPr>
        <w:t xml:space="preserve"> как носит</w:t>
      </w:r>
      <w:r w:rsidRPr="00776AA0">
        <w:rPr>
          <w:rFonts w:ascii="Times New Roman" w:hAnsi="Times New Roman"/>
          <w:sz w:val="24"/>
          <w:szCs w:val="24"/>
        </w:rPr>
        <w:t>ель</w:t>
      </w:r>
      <w:r w:rsidRPr="00776AA0">
        <w:rPr>
          <w:rFonts w:ascii="Times New Roman" w:hAnsi="Times New Roman"/>
          <w:color w:val="auto"/>
          <w:sz w:val="24"/>
          <w:szCs w:val="24"/>
        </w:rPr>
        <w:t xml:space="preserve"> культуры. Искусство как особая сфера человеческой деятельности.</w:t>
      </w:r>
    </w:p>
    <w:p w:rsidR="005B5BE4" w:rsidRPr="00776AA0" w:rsidRDefault="005B5BE4" w:rsidP="00D50089">
      <w:pPr>
        <w:pStyle w:val="af5"/>
        <w:spacing w:after="0" w:line="240" w:lineRule="auto"/>
        <w:ind w:firstLine="709"/>
        <w:rPr>
          <w:rFonts w:ascii="Times New Roman" w:hAnsi="Times New Roman"/>
          <w:color w:val="auto"/>
          <w:sz w:val="24"/>
          <w:szCs w:val="24"/>
        </w:rPr>
      </w:pPr>
      <w:r w:rsidRPr="00776AA0">
        <w:rPr>
          <w:rFonts w:ascii="Times New Roman" w:hAnsi="Times New Roman"/>
          <w:color w:val="auto"/>
          <w:sz w:val="24"/>
          <w:szCs w:val="24"/>
        </w:rPr>
        <w:t xml:space="preserve">Виды и </w:t>
      </w:r>
      <w:r w:rsidRPr="00776AA0">
        <w:rPr>
          <w:rFonts w:ascii="Times New Roman" w:hAnsi="Times New Roman"/>
          <w:sz w:val="24"/>
          <w:szCs w:val="24"/>
        </w:rPr>
        <w:t>направленияискусства</w:t>
      </w:r>
      <w:r w:rsidRPr="00776AA0">
        <w:rPr>
          <w:rFonts w:ascii="Times New Roman" w:hAnsi="Times New Roman"/>
          <w:color w:val="auto"/>
          <w:sz w:val="24"/>
          <w:szCs w:val="24"/>
        </w:rPr>
        <w:t>.</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Экономика как показатель развития общества и государ</w:t>
      </w:r>
      <w:r w:rsidRPr="00776AA0">
        <w:rPr>
          <w:rFonts w:ascii="Times New Roman" w:hAnsi="Times New Roman"/>
          <w:color w:val="auto"/>
          <w:sz w:val="24"/>
          <w:szCs w:val="24"/>
        </w:rPr>
        <w:softHyphen/>
        <w:t>ства. История денег, торговли. Государства богатые и бедные.</w:t>
      </w:r>
    </w:p>
    <w:p w:rsidR="005B5BE4" w:rsidRPr="00776AA0" w:rsidRDefault="005B5BE4" w:rsidP="00D50089">
      <w:pPr>
        <w:pStyle w:val="af5"/>
        <w:spacing w:after="0" w:line="240" w:lineRule="auto"/>
        <w:ind w:firstLine="709"/>
        <w:jc w:val="both"/>
        <w:rPr>
          <w:rFonts w:ascii="Times New Roman" w:hAnsi="Times New Roman"/>
          <w:i/>
          <w:color w:val="auto"/>
          <w:sz w:val="24"/>
          <w:szCs w:val="24"/>
        </w:rPr>
      </w:pPr>
      <w:r w:rsidRPr="00776AA0">
        <w:rPr>
          <w:rFonts w:ascii="Times New Roman" w:hAnsi="Times New Roman"/>
          <w:color w:val="auto"/>
          <w:sz w:val="24"/>
          <w:szCs w:val="24"/>
        </w:rPr>
        <w:t>Войны. Причины возникновения войн. Исторические уроки войн.</w:t>
      </w:r>
    </w:p>
    <w:p w:rsidR="005B5BE4" w:rsidRPr="00776AA0" w:rsidRDefault="005B5BE4" w:rsidP="00776AA0">
      <w:pPr>
        <w:pStyle w:val="1"/>
        <w:spacing w:before="0" w:after="0" w:line="240" w:lineRule="auto"/>
        <w:ind w:left="0" w:firstLine="709"/>
        <w:rPr>
          <w:rFonts w:ascii="Times New Roman" w:hAnsi="Times New Roman"/>
          <w:color w:val="auto"/>
          <w:sz w:val="24"/>
          <w:szCs w:val="24"/>
        </w:rPr>
      </w:pPr>
      <w:bookmarkStart w:id="19" w:name="_Toc20854670"/>
      <w:r w:rsidRPr="00776AA0">
        <w:rPr>
          <w:rFonts w:ascii="Times New Roman" w:hAnsi="Times New Roman"/>
          <w:b w:val="0"/>
          <w:i/>
          <w:color w:val="auto"/>
          <w:sz w:val="24"/>
          <w:szCs w:val="24"/>
        </w:rPr>
        <w:t>Рекомендуемые виды практических заданий</w:t>
      </w:r>
      <w:r w:rsidRPr="00776AA0">
        <w:rPr>
          <w:rFonts w:ascii="Times New Roman" w:hAnsi="Times New Roman"/>
          <w:b w:val="0"/>
          <w:color w:val="auto"/>
          <w:sz w:val="24"/>
          <w:szCs w:val="24"/>
        </w:rPr>
        <w:t>:</w:t>
      </w:r>
      <w:bookmarkEnd w:id="19"/>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заполнение анкет;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рисование на темы: «Моя семья»,  «Мой дом»,  «Моя ули</w:t>
      </w:r>
      <w:r w:rsidRPr="00776AA0">
        <w:rPr>
          <w:rFonts w:ascii="Times New Roman" w:hAnsi="Times New Roman"/>
          <w:color w:val="auto"/>
          <w:sz w:val="24"/>
          <w:szCs w:val="24"/>
        </w:rPr>
        <w:softHyphen/>
        <w:t xml:space="preserve">ца» и т. д.;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составление устных рассказов о себе, членах семьи, родственниках, друзьях;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составление родословного дерева (рисунок);  </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color w:val="auto"/>
          <w:sz w:val="24"/>
          <w:szCs w:val="24"/>
        </w:rPr>
        <w:t>рисование Государственного флага, прослушивание Государственного гимна;</w:t>
      </w:r>
    </w:p>
    <w:p w:rsidR="005B5BE4" w:rsidRPr="00776AA0" w:rsidRDefault="005B5BE4" w:rsidP="00D50089">
      <w:pPr>
        <w:pStyle w:val="af5"/>
        <w:spacing w:after="0" w:line="240" w:lineRule="auto"/>
        <w:ind w:firstLine="709"/>
        <w:rPr>
          <w:rFonts w:ascii="Times New Roman" w:hAnsi="Times New Roman"/>
          <w:color w:val="auto"/>
          <w:sz w:val="24"/>
          <w:szCs w:val="24"/>
        </w:rPr>
      </w:pPr>
      <w:r w:rsidRPr="00776AA0">
        <w:rPr>
          <w:rFonts w:ascii="Times New Roman" w:hAnsi="Times New Roman"/>
          <w:sz w:val="24"/>
          <w:szCs w:val="24"/>
        </w:rPr>
        <w:t>и</w:t>
      </w:r>
      <w:r w:rsidRPr="00776AA0">
        <w:rPr>
          <w:rFonts w:ascii="Times New Roman" w:hAnsi="Times New Roman"/>
          <w:color w:val="auto"/>
          <w:sz w:val="24"/>
          <w:szCs w:val="24"/>
        </w:rPr>
        <w:t xml:space="preserve">зображение схем сменяемости времен года;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lastRenderedPageBreak/>
        <w:t>объяснение смысла пословиц и поговорок о времени, временах года, о человеке и времени и др.</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чтение и пересказы адаптированных текстов по </w:t>
      </w:r>
      <w:r w:rsidRPr="00776AA0">
        <w:rPr>
          <w:rFonts w:ascii="Times New Roman" w:hAnsi="Times New Roman"/>
          <w:sz w:val="24"/>
          <w:szCs w:val="24"/>
        </w:rPr>
        <w:t>изучаемым темам</w:t>
      </w:r>
      <w:r w:rsidRPr="00776AA0">
        <w:rPr>
          <w:rFonts w:ascii="Times New Roman" w:hAnsi="Times New Roman"/>
          <w:color w:val="auto"/>
          <w:sz w:val="24"/>
          <w:szCs w:val="24"/>
        </w:rPr>
        <w:t>;</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рассматривание и анализ иллюстраций, альбомов с изо</w:t>
      </w:r>
      <w:r w:rsidRPr="00776AA0">
        <w:rPr>
          <w:rFonts w:ascii="Times New Roman" w:hAnsi="Times New Roman"/>
          <w:color w:val="auto"/>
          <w:sz w:val="24"/>
          <w:szCs w:val="24"/>
        </w:rPr>
        <w:softHyphen/>
        <w:t>бражениями гербов, монет, археологических находок, архи</w:t>
      </w:r>
      <w:r w:rsidRPr="00776AA0">
        <w:rPr>
          <w:rFonts w:ascii="Times New Roman" w:hAnsi="Times New Roman"/>
          <w:color w:val="auto"/>
          <w:sz w:val="24"/>
          <w:szCs w:val="24"/>
        </w:rPr>
        <w:softHyphen/>
        <w:t>тектурных сооружений, относящихся к различным историче</w:t>
      </w:r>
      <w:r w:rsidRPr="00776AA0">
        <w:rPr>
          <w:rFonts w:ascii="Times New Roman" w:hAnsi="Times New Roman"/>
          <w:color w:val="auto"/>
          <w:sz w:val="24"/>
          <w:szCs w:val="24"/>
        </w:rPr>
        <w:softHyphen/>
        <w:t>ским эпохам;</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экскурсии в краеведческий и исторический музеи;</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ознакомление с историческими памятниками, архитектурными сооружениями; </w:t>
      </w:r>
    </w:p>
    <w:p w:rsidR="005B5BE4" w:rsidRPr="00776AA0" w:rsidRDefault="005B5BE4" w:rsidP="00D50089">
      <w:pPr>
        <w:pStyle w:val="af5"/>
        <w:spacing w:after="0" w:line="240" w:lineRule="auto"/>
        <w:ind w:firstLine="709"/>
        <w:jc w:val="both"/>
        <w:rPr>
          <w:rFonts w:ascii="Times New Roman" w:hAnsi="Times New Roman"/>
          <w:color w:val="auto"/>
          <w:sz w:val="24"/>
          <w:szCs w:val="24"/>
        </w:rPr>
      </w:pPr>
      <w:r w:rsidRPr="00776AA0">
        <w:rPr>
          <w:rFonts w:ascii="Times New Roman" w:hAnsi="Times New Roman"/>
          <w:color w:val="auto"/>
          <w:sz w:val="24"/>
          <w:szCs w:val="24"/>
        </w:rPr>
        <w:t xml:space="preserve">просмотр фильмов о культурных памятниках;  </w:t>
      </w:r>
    </w:p>
    <w:p w:rsidR="00787E4F" w:rsidRPr="00776AA0" w:rsidRDefault="005B5BE4" w:rsidP="00D82B7E">
      <w:pPr>
        <w:pStyle w:val="af5"/>
        <w:spacing w:after="0" w:line="240" w:lineRule="auto"/>
        <w:ind w:firstLine="709"/>
        <w:jc w:val="both"/>
        <w:rPr>
          <w:rFonts w:ascii="Times New Roman" w:hAnsi="Times New Roman"/>
          <w:b/>
          <w:color w:val="auto"/>
          <w:sz w:val="24"/>
          <w:szCs w:val="24"/>
        </w:rPr>
      </w:pPr>
      <w:r w:rsidRPr="00776AA0">
        <w:rPr>
          <w:rFonts w:ascii="Times New Roman" w:hAnsi="Times New Roman"/>
          <w:color w:val="auto"/>
          <w:sz w:val="24"/>
          <w:szCs w:val="24"/>
        </w:rPr>
        <w:t>викторин</w:t>
      </w:r>
      <w:r w:rsidRPr="00776AA0">
        <w:rPr>
          <w:rFonts w:ascii="Times New Roman" w:hAnsi="Times New Roman"/>
          <w:sz w:val="24"/>
          <w:szCs w:val="24"/>
        </w:rPr>
        <w:t>ы</w:t>
      </w:r>
      <w:r w:rsidRPr="00776AA0">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776AA0">
        <w:rPr>
          <w:rFonts w:ascii="Times New Roman" w:hAnsi="Times New Roman"/>
          <w:sz w:val="24"/>
          <w:szCs w:val="24"/>
        </w:rPr>
        <w:t xml:space="preserve">, </w:t>
      </w:r>
      <w:r w:rsidRPr="00776AA0">
        <w:rPr>
          <w:rFonts w:ascii="Times New Roman" w:hAnsi="Times New Roman"/>
          <w:color w:val="auto"/>
          <w:sz w:val="24"/>
          <w:szCs w:val="24"/>
        </w:rPr>
        <w:t>«История од</w:t>
      </w:r>
      <w:r w:rsidRPr="00776AA0">
        <w:rPr>
          <w:rFonts w:ascii="Times New Roman" w:hAnsi="Times New Roman"/>
          <w:color w:val="auto"/>
          <w:sz w:val="24"/>
          <w:szCs w:val="24"/>
        </w:rPr>
        <w:softHyphen/>
        <w:t>ного памятника », «История в рассказах очевидцев», «Исто</w:t>
      </w:r>
      <w:r w:rsidRPr="00776AA0">
        <w:rPr>
          <w:rFonts w:ascii="Times New Roman" w:hAnsi="Times New Roman"/>
          <w:color w:val="auto"/>
          <w:sz w:val="24"/>
          <w:szCs w:val="24"/>
        </w:rPr>
        <w:softHyphen/>
        <w:t>рические памятники нашего города»  и др.</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auto"/>
          <w:sz w:val="24"/>
          <w:szCs w:val="24"/>
        </w:rPr>
        <w:t>ИСТОРИЯ ОТЕЧЕСТВА</w:t>
      </w:r>
    </w:p>
    <w:p w:rsidR="005B5BE4" w:rsidRPr="00776AA0" w:rsidRDefault="005B5BE4" w:rsidP="00D50089">
      <w:pPr>
        <w:pStyle w:val="ListParagraph1"/>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пи</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776AA0">
        <w:rPr>
          <w:rFonts w:ascii="Times New Roman" w:hAnsi="Times New Roman" w:cs="Times New Roman"/>
          <w:color w:val="auto"/>
          <w:sz w:val="24"/>
          <w:szCs w:val="24"/>
        </w:rPr>
        <w:softHyphen/>
        <w:t>ру</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я</w:t>
      </w:r>
      <w:r w:rsidRPr="00776AA0">
        <w:rPr>
          <w:rFonts w:ascii="Times New Roman" w:hAnsi="Times New Roman" w:cs="Times New Roman"/>
          <w:color w:val="auto"/>
          <w:sz w:val="24"/>
          <w:szCs w:val="24"/>
        </w:rPr>
        <w:softHyphen/>
        <w:t>ми), формирования гражданской по</w:t>
      </w:r>
      <w:r w:rsidRPr="00776AA0">
        <w:rPr>
          <w:rFonts w:ascii="Times New Roman" w:hAnsi="Times New Roman" w:cs="Times New Roman"/>
          <w:color w:val="auto"/>
          <w:sz w:val="24"/>
          <w:szCs w:val="24"/>
        </w:rPr>
        <w:softHyphen/>
        <w:t>зи</w:t>
      </w:r>
      <w:r w:rsidRPr="00776AA0">
        <w:rPr>
          <w:rFonts w:ascii="Times New Roman" w:hAnsi="Times New Roman" w:cs="Times New Roman"/>
          <w:color w:val="auto"/>
          <w:sz w:val="24"/>
          <w:szCs w:val="24"/>
        </w:rPr>
        <w:softHyphen/>
        <w:t>ции учащихся, воспитания их в духе патриотизма и ува</w:t>
      </w:r>
      <w:r w:rsidRPr="00776AA0">
        <w:rPr>
          <w:rFonts w:ascii="Times New Roman" w:hAnsi="Times New Roman" w:cs="Times New Roman"/>
          <w:color w:val="auto"/>
          <w:sz w:val="24"/>
          <w:szCs w:val="24"/>
        </w:rPr>
        <w:softHyphen/>
        <w:t>жения к своей Родине, ее ис</w:t>
      </w:r>
      <w:r w:rsidRPr="00776AA0">
        <w:rPr>
          <w:rFonts w:ascii="Times New Roman" w:hAnsi="Times New Roman" w:cs="Times New Roman"/>
          <w:color w:val="auto"/>
          <w:sz w:val="24"/>
          <w:szCs w:val="24"/>
        </w:rPr>
        <w:softHyphen/>
        <w:t>то</w:t>
      </w:r>
      <w:r w:rsidRPr="00776AA0">
        <w:rPr>
          <w:rFonts w:ascii="Times New Roman" w:hAnsi="Times New Roman" w:cs="Times New Roman"/>
          <w:color w:val="auto"/>
          <w:sz w:val="24"/>
          <w:szCs w:val="24"/>
        </w:rPr>
        <w:softHyphen/>
        <w:t>ри</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 xml:space="preserve">кому прошлому.  </w:t>
      </w:r>
    </w:p>
    <w:p w:rsidR="005B5BE4" w:rsidRPr="00776AA0" w:rsidRDefault="005B5BE4" w:rsidP="00D50089">
      <w:pPr>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b/>
          <w:color w:val="auto"/>
          <w:sz w:val="24"/>
          <w:szCs w:val="24"/>
        </w:rPr>
        <w:t xml:space="preserve">Основные цели изучения данного предмета ― </w:t>
      </w:r>
      <w:r w:rsidRPr="00776AA0">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b/>
          <w:bCs/>
          <w:color w:val="auto"/>
          <w:sz w:val="24"/>
          <w:szCs w:val="24"/>
        </w:rPr>
        <w:t>Основные задачи изучения предмета:</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у учащихся представлений о жизни, быте, труде людей в разные исторические эпохи;</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воспитание учащихся в духе патриотизма, уважения к своему Отечеству;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воспитание гражданственности и толерантности; </w:t>
      </w:r>
    </w:p>
    <w:p w:rsidR="005B5BE4" w:rsidRPr="00776AA0" w:rsidRDefault="005B5BE4" w:rsidP="00D50089">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776AA0">
        <w:rPr>
          <w:rFonts w:ascii="Times New Roman" w:hAnsi="Times New Roman"/>
          <w:sz w:val="24"/>
          <w:szCs w:val="24"/>
        </w:rPr>
        <w:t>― коррекция и развитие познавательных психических процессов.</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Введение в историю</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776AA0">
        <w:rPr>
          <w:rStyle w:val="apple-converted-space"/>
          <w:rFonts w:ascii="Times New Roman" w:hAnsi="Times New Roman" w:cs="Times New Roman"/>
          <w:color w:val="auto"/>
          <w:sz w:val="24"/>
          <w:szCs w:val="24"/>
          <w:shd w:val="clear" w:color="auto" w:fill="FFFFFF"/>
        </w:rPr>
        <w:softHyphen/>
        <w:t>ме</w:t>
      </w:r>
      <w:r w:rsidRPr="00776AA0">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776AA0">
        <w:rPr>
          <w:rFonts w:ascii="Times New Roman" w:hAnsi="Times New Roman" w:cs="Times New Roman"/>
          <w:sz w:val="24"/>
          <w:szCs w:val="24"/>
        </w:rPr>
        <w:t>―</w:t>
      </w:r>
      <w:r w:rsidRPr="00776AA0">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776AA0">
        <w:rPr>
          <w:rStyle w:val="apple-converted-space"/>
          <w:rFonts w:ascii="Times New Roman" w:hAnsi="Times New Roman" w:cs="Times New Roman"/>
          <w:color w:val="auto"/>
          <w:sz w:val="24"/>
          <w:szCs w:val="24"/>
          <w:shd w:val="clear" w:color="auto" w:fill="FFFFFF"/>
        </w:rPr>
        <w:softHyphen/>
        <w:t>су</w:t>
      </w:r>
      <w:r w:rsidRPr="00776AA0">
        <w:rPr>
          <w:rStyle w:val="apple-converted-space"/>
          <w:rFonts w:ascii="Times New Roman" w:hAnsi="Times New Roman" w:cs="Times New Roman"/>
          <w:color w:val="auto"/>
          <w:sz w:val="24"/>
          <w:szCs w:val="24"/>
          <w:shd w:val="clear" w:color="auto" w:fill="FFFFFF"/>
        </w:rPr>
        <w:softHyphen/>
        <w:t>да</w:t>
      </w:r>
      <w:r w:rsidRPr="00776AA0">
        <w:rPr>
          <w:rStyle w:val="apple-converted-space"/>
          <w:rFonts w:ascii="Times New Roman" w:hAnsi="Times New Roman" w:cs="Times New Roman"/>
          <w:color w:val="auto"/>
          <w:sz w:val="24"/>
          <w:szCs w:val="24"/>
          <w:shd w:val="clear" w:color="auto" w:fill="FFFFFF"/>
        </w:rPr>
        <w:softHyphen/>
        <w:t>р</w:t>
      </w:r>
      <w:r w:rsidRPr="00776AA0">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lastRenderedPageBreak/>
        <w:t>История нашей страны древнейшего периода</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то</w:t>
      </w:r>
      <w:r w:rsidRPr="00776AA0">
        <w:rPr>
          <w:rStyle w:val="apple-converted-space"/>
          <w:rFonts w:ascii="Times New Roman" w:hAnsi="Times New Roman" w:cs="Times New Roman"/>
          <w:color w:val="auto"/>
          <w:sz w:val="24"/>
          <w:szCs w:val="24"/>
          <w:shd w:val="clear" w:color="auto" w:fill="FFFFFF"/>
        </w:rPr>
        <w:softHyphen/>
        <w:t>ч</w:t>
      </w:r>
      <w:r w:rsidRPr="00776AA0">
        <w:rPr>
          <w:rStyle w:val="apple-converted-space"/>
          <w:rFonts w:ascii="Times New Roman" w:hAnsi="Times New Roman" w:cs="Times New Roman"/>
          <w:color w:val="auto"/>
          <w:sz w:val="24"/>
          <w:szCs w:val="24"/>
          <w:shd w:val="clear" w:color="auto" w:fill="FFFFFF"/>
        </w:rPr>
        <w:softHyphen/>
        <w:t>ных сла</w:t>
      </w:r>
      <w:r w:rsidRPr="00776AA0">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776AA0">
        <w:rPr>
          <w:rStyle w:val="apple-converted-space"/>
          <w:rFonts w:ascii="Times New Roman" w:hAnsi="Times New Roman" w:cs="Times New Roman"/>
          <w:color w:val="auto"/>
          <w:sz w:val="24"/>
          <w:szCs w:val="24"/>
          <w:shd w:val="clear" w:color="auto" w:fill="FFFFFF"/>
        </w:rPr>
        <w:softHyphen/>
        <w:t>ня</w:t>
      </w:r>
      <w:r w:rsidRPr="00776AA0">
        <w:rPr>
          <w:rStyle w:val="apple-converted-space"/>
          <w:rFonts w:ascii="Times New Roman" w:hAnsi="Times New Roman" w:cs="Times New Roman"/>
          <w:color w:val="auto"/>
          <w:sz w:val="24"/>
          <w:szCs w:val="24"/>
          <w:shd w:val="clear" w:color="auto" w:fill="FFFFFF"/>
        </w:rPr>
        <w:softHyphen/>
        <w:t>тия, быт, обы</w:t>
      </w:r>
      <w:r w:rsidRPr="00776AA0">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776AA0">
        <w:rPr>
          <w:rStyle w:val="apple-converted-space"/>
          <w:rFonts w:ascii="Times New Roman" w:hAnsi="Times New Roman" w:cs="Times New Roman"/>
          <w:color w:val="auto"/>
          <w:sz w:val="24"/>
          <w:szCs w:val="24"/>
          <w:shd w:val="clear" w:color="auto" w:fill="FFFFFF"/>
        </w:rPr>
        <w:softHyphen/>
        <w:t>се</w:t>
      </w:r>
      <w:r w:rsidRPr="00776AA0">
        <w:rPr>
          <w:rStyle w:val="apple-converted-space"/>
          <w:rFonts w:ascii="Times New Roman" w:hAnsi="Times New Roman" w:cs="Times New Roman"/>
          <w:color w:val="auto"/>
          <w:sz w:val="24"/>
          <w:szCs w:val="24"/>
          <w:shd w:val="clear" w:color="auto" w:fill="FFFFFF"/>
        </w:rPr>
        <w:softHyphen/>
        <w:t>д</w:t>
      </w:r>
      <w:r w:rsidRPr="00776AA0">
        <w:rPr>
          <w:rStyle w:val="apple-converted-space"/>
          <w:rFonts w:ascii="Times New Roman" w:hAnsi="Times New Roman" w:cs="Times New Roman"/>
          <w:color w:val="auto"/>
          <w:sz w:val="24"/>
          <w:szCs w:val="24"/>
          <w:shd w:val="clear" w:color="auto" w:fill="FFFFFF"/>
        </w:rPr>
        <w:softHyphen/>
        <w:t>ними на</w:t>
      </w:r>
      <w:r w:rsidRPr="00776AA0">
        <w:rPr>
          <w:rStyle w:val="apple-converted-space"/>
          <w:rFonts w:ascii="Times New Roman" w:hAnsi="Times New Roman" w:cs="Times New Roman"/>
          <w:color w:val="auto"/>
          <w:sz w:val="24"/>
          <w:szCs w:val="24"/>
          <w:shd w:val="clear" w:color="auto" w:fill="FFFFFF"/>
        </w:rPr>
        <w:softHyphen/>
        <w:t>ро</w:t>
      </w:r>
      <w:r w:rsidRPr="00776AA0">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 xml:space="preserve">Русь в </w:t>
      </w:r>
      <w:r w:rsidRPr="00776AA0">
        <w:rPr>
          <w:rStyle w:val="apple-converted-space"/>
          <w:rFonts w:ascii="Times New Roman" w:hAnsi="Times New Roman" w:cs="Times New Roman"/>
          <w:b/>
          <w:color w:val="auto"/>
          <w:sz w:val="24"/>
          <w:szCs w:val="24"/>
          <w:shd w:val="clear" w:color="auto" w:fill="FFFFFF"/>
          <w:lang w:val="en-US"/>
        </w:rPr>
        <w:t>IX</w:t>
      </w:r>
      <w:r w:rsidRPr="00776AA0">
        <w:rPr>
          <w:rStyle w:val="apple-converted-space"/>
          <w:rFonts w:ascii="Times New Roman" w:hAnsi="Times New Roman" w:cs="Times New Roman"/>
          <w:b/>
          <w:color w:val="auto"/>
          <w:sz w:val="24"/>
          <w:szCs w:val="24"/>
          <w:shd w:val="clear" w:color="auto" w:fill="FFFFFF"/>
        </w:rPr>
        <w:t xml:space="preserve"> – </w:t>
      </w:r>
      <w:r w:rsidRPr="00776AA0">
        <w:rPr>
          <w:rStyle w:val="apple-converted-space"/>
          <w:rFonts w:ascii="Times New Roman" w:hAnsi="Times New Roman" w:cs="Times New Roman"/>
          <w:b/>
          <w:color w:val="auto"/>
          <w:sz w:val="24"/>
          <w:szCs w:val="24"/>
          <w:shd w:val="clear" w:color="auto" w:fill="FFFFFF"/>
          <w:lang w:val="en-US"/>
        </w:rPr>
        <w:t>I</w:t>
      </w:r>
      <w:r w:rsidRPr="00776AA0">
        <w:rPr>
          <w:rStyle w:val="apple-converted-space"/>
          <w:rFonts w:ascii="Times New Roman" w:hAnsi="Times New Roman" w:cs="Times New Roman"/>
          <w:b/>
          <w:color w:val="auto"/>
          <w:sz w:val="24"/>
          <w:szCs w:val="24"/>
          <w:shd w:val="clear" w:color="auto" w:fill="FFFFFF"/>
        </w:rPr>
        <w:t xml:space="preserve"> половине </w:t>
      </w:r>
      <w:r w:rsidRPr="00776AA0">
        <w:rPr>
          <w:rStyle w:val="apple-converted-space"/>
          <w:rFonts w:ascii="Times New Roman" w:hAnsi="Times New Roman" w:cs="Times New Roman"/>
          <w:b/>
          <w:color w:val="auto"/>
          <w:sz w:val="24"/>
          <w:szCs w:val="24"/>
          <w:shd w:val="clear" w:color="auto" w:fill="FFFFFF"/>
          <w:lang w:val="en-US"/>
        </w:rPr>
        <w:t>XII</w:t>
      </w:r>
      <w:r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Образование</w:t>
      </w:r>
      <w:r w:rsidR="00787E4F" w:rsidRPr="00776AA0">
        <w:rPr>
          <w:rStyle w:val="apple-converted-space"/>
          <w:rFonts w:ascii="Times New Roman" w:hAnsi="Times New Roman" w:cs="Times New Roman"/>
          <w:color w:val="auto"/>
          <w:sz w:val="24"/>
          <w:szCs w:val="24"/>
          <w:shd w:val="clear" w:color="auto" w:fill="FFFFFF"/>
        </w:rPr>
        <w:t xml:space="preserve"> государства восточных славян </w:t>
      </w:r>
      <w:r w:rsidR="00787E4F" w:rsidRPr="00776AA0">
        <w:rPr>
          <w:rFonts w:ascii="Times New Roman" w:hAnsi="Times New Roman" w:cs="Times New Roman"/>
          <w:sz w:val="24"/>
          <w:szCs w:val="24"/>
        </w:rPr>
        <w:t xml:space="preserve">― </w:t>
      </w:r>
      <w:r w:rsidRPr="00776AA0">
        <w:rPr>
          <w:rStyle w:val="apple-converted-space"/>
          <w:rFonts w:ascii="Times New Roman" w:hAnsi="Times New Roman" w:cs="Times New Roman"/>
          <w:color w:val="auto"/>
          <w:sz w:val="24"/>
          <w:szCs w:val="24"/>
          <w:shd w:val="clear" w:color="auto" w:fill="FFFFFF"/>
        </w:rPr>
        <w:t>Древней Руси.Фор</w:t>
      </w:r>
      <w:r w:rsidRPr="00776AA0">
        <w:rPr>
          <w:rStyle w:val="apple-converted-space"/>
          <w:rFonts w:ascii="Times New Roman" w:hAnsi="Times New Roman" w:cs="Times New Roman"/>
          <w:color w:val="auto"/>
          <w:sz w:val="24"/>
          <w:szCs w:val="24"/>
          <w:shd w:val="clear" w:color="auto" w:fill="FFFFFF"/>
        </w:rPr>
        <w:softHyphen/>
        <w:t>ми</w:t>
      </w:r>
      <w:r w:rsidRPr="00776AA0">
        <w:rPr>
          <w:rStyle w:val="apple-converted-space"/>
          <w:rFonts w:ascii="Times New Roman" w:hAnsi="Times New Roman" w:cs="Times New Roman"/>
          <w:color w:val="auto"/>
          <w:sz w:val="24"/>
          <w:szCs w:val="24"/>
          <w:shd w:val="clear" w:color="auto" w:fill="FFFFFF"/>
        </w:rPr>
        <w:softHyphen/>
        <w:t>ро</w:t>
      </w:r>
      <w:r w:rsidRPr="00776AA0">
        <w:rPr>
          <w:rStyle w:val="apple-converted-space"/>
          <w:rFonts w:ascii="Times New Roman" w:hAnsi="Times New Roman" w:cs="Times New Roman"/>
          <w:color w:val="auto"/>
          <w:sz w:val="24"/>
          <w:szCs w:val="24"/>
          <w:shd w:val="clear" w:color="auto" w:fill="FFFFFF"/>
        </w:rPr>
        <w:softHyphen/>
        <w:t>ва</w:t>
      </w:r>
      <w:r w:rsidRPr="00776AA0">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776AA0">
        <w:rPr>
          <w:rStyle w:val="apple-converted-space"/>
          <w:rFonts w:ascii="Times New Roman" w:hAnsi="Times New Roman" w:cs="Times New Roman"/>
          <w:color w:val="auto"/>
          <w:sz w:val="24"/>
          <w:szCs w:val="24"/>
          <w:shd w:val="clear" w:color="auto" w:fill="FFFFFF"/>
        </w:rPr>
        <w:softHyphen/>
        <w:t>ли</w:t>
      </w:r>
      <w:r w:rsidRPr="00776AA0">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776AA0">
        <w:rPr>
          <w:rStyle w:val="apple-converted-space"/>
          <w:rFonts w:ascii="Times New Roman" w:hAnsi="Times New Roman" w:cs="Times New Roman"/>
          <w:color w:val="auto"/>
          <w:sz w:val="24"/>
          <w:szCs w:val="24"/>
          <w:shd w:val="clear" w:color="auto" w:fill="FFFFFF"/>
        </w:rPr>
        <w:softHyphen/>
        <w:t>чение.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776AA0">
        <w:rPr>
          <w:rStyle w:val="apple-converted-space"/>
          <w:rFonts w:ascii="Times New Roman" w:hAnsi="Times New Roman" w:cs="Times New Roman"/>
          <w:color w:val="auto"/>
          <w:sz w:val="24"/>
          <w:szCs w:val="24"/>
          <w:shd w:val="clear" w:color="auto" w:fill="FFFFFF"/>
        </w:rPr>
        <w:softHyphen/>
        <w:t>но</w:t>
      </w:r>
      <w:r w:rsidRPr="00776AA0">
        <w:rPr>
          <w:rStyle w:val="apple-converted-space"/>
          <w:rFonts w:ascii="Times New Roman" w:hAnsi="Times New Roman" w:cs="Times New Roman"/>
          <w:color w:val="auto"/>
          <w:sz w:val="24"/>
          <w:szCs w:val="24"/>
          <w:shd w:val="clear" w:color="auto" w:fill="FFFFFF"/>
        </w:rPr>
        <w:softHyphen/>
        <w:t>ше</w:t>
      </w:r>
      <w:r w:rsidRPr="00776AA0">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776AA0">
        <w:rPr>
          <w:rStyle w:val="apple-converted-space"/>
          <w:rFonts w:ascii="Times New Roman" w:hAnsi="Times New Roman" w:cs="Times New Roman"/>
          <w:color w:val="auto"/>
          <w:sz w:val="24"/>
          <w:szCs w:val="24"/>
          <w:shd w:val="clear" w:color="auto" w:fill="FFFFFF"/>
        </w:rPr>
        <w:softHyphen/>
        <w:t>ли</w:t>
      </w:r>
      <w:r w:rsidRPr="00776AA0">
        <w:rPr>
          <w:rStyle w:val="apple-converted-space"/>
          <w:rFonts w:ascii="Times New Roman" w:hAnsi="Times New Roman" w:cs="Times New Roman"/>
          <w:color w:val="auto"/>
          <w:sz w:val="24"/>
          <w:szCs w:val="24"/>
          <w:shd w:val="clear" w:color="auto" w:fill="FFFFFF"/>
        </w:rPr>
        <w:softHyphen/>
        <w:t>ти</w:t>
      </w:r>
      <w:r w:rsidRPr="00776AA0">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Древнерусская культура. </w:t>
      </w:r>
    </w:p>
    <w:p w:rsidR="005B5BE4" w:rsidRPr="00776AA0" w:rsidRDefault="00787E4F" w:rsidP="00D50089">
      <w:pPr>
        <w:spacing w:after="0" w:line="240" w:lineRule="auto"/>
        <w:ind w:firstLine="709"/>
        <w:jc w:val="center"/>
        <w:rPr>
          <w:rFonts w:ascii="Times New Roman" w:hAnsi="Times New Roman" w:cs="Times New Roman"/>
          <w:color w:val="auto"/>
          <w:sz w:val="24"/>
          <w:szCs w:val="24"/>
        </w:rPr>
      </w:pPr>
      <w:r w:rsidRPr="00776AA0">
        <w:rPr>
          <w:rStyle w:val="apple-converted-space"/>
          <w:rFonts w:ascii="Times New Roman" w:hAnsi="Times New Roman" w:cs="Times New Roman"/>
          <w:b/>
          <w:color w:val="auto"/>
          <w:sz w:val="24"/>
          <w:szCs w:val="24"/>
          <w:shd w:val="clear" w:color="auto" w:fill="FFFFFF"/>
        </w:rPr>
        <w:t xml:space="preserve">Распад </w:t>
      </w:r>
      <w:r w:rsidR="005B5BE4" w:rsidRPr="00776AA0">
        <w:rPr>
          <w:rStyle w:val="apple-converted-space"/>
          <w:rFonts w:ascii="Times New Roman" w:hAnsi="Times New Roman" w:cs="Times New Roman"/>
          <w:b/>
          <w:color w:val="auto"/>
          <w:sz w:val="24"/>
          <w:szCs w:val="24"/>
          <w:shd w:val="clear" w:color="auto" w:fill="FFFFFF"/>
        </w:rPr>
        <w:t>Руси.Борьба с иноземными завоевателями (</w:t>
      </w:r>
      <w:r w:rsidR="005B5BE4" w:rsidRPr="00776AA0">
        <w:rPr>
          <w:rStyle w:val="apple-converted-space"/>
          <w:rFonts w:ascii="Times New Roman" w:hAnsi="Times New Roman" w:cs="Times New Roman"/>
          <w:b/>
          <w:color w:val="auto"/>
          <w:sz w:val="24"/>
          <w:szCs w:val="24"/>
          <w:shd w:val="clear" w:color="auto" w:fill="FFFFFF"/>
          <w:lang w:val="en-US"/>
        </w:rPr>
        <w:t>XII</w:t>
      </w:r>
      <w:r w:rsidR="005B5BE4" w:rsidRPr="00776AA0">
        <w:rPr>
          <w:rStyle w:val="apple-converted-space"/>
          <w:rFonts w:ascii="Times New Roman" w:hAnsi="Times New Roman" w:cs="Times New Roman"/>
          <w:b/>
          <w:color w:val="auto"/>
          <w:sz w:val="24"/>
          <w:szCs w:val="24"/>
          <w:shd w:val="clear" w:color="auto" w:fill="FFFFFF"/>
        </w:rPr>
        <w:t xml:space="preserve"> - </w:t>
      </w:r>
      <w:r w:rsidR="005B5BE4" w:rsidRPr="00776AA0">
        <w:rPr>
          <w:rStyle w:val="apple-converted-space"/>
          <w:rFonts w:ascii="Times New Roman" w:hAnsi="Times New Roman" w:cs="Times New Roman"/>
          <w:b/>
          <w:color w:val="auto"/>
          <w:sz w:val="24"/>
          <w:szCs w:val="24"/>
          <w:shd w:val="clear" w:color="auto" w:fill="FFFFFF"/>
          <w:lang w:val="en-US"/>
        </w:rPr>
        <w:t>XIII</w:t>
      </w:r>
      <w:r w:rsidR="005B5BE4"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Fonts w:ascii="Times New Roman" w:hAnsi="Times New Roman" w:cs="Times New Roman"/>
          <w:color w:val="auto"/>
          <w:sz w:val="24"/>
          <w:szCs w:val="24"/>
        </w:rPr>
        <w:t>Причины распада единого государства Др</w:t>
      </w:r>
      <w:r w:rsidR="00787E4F" w:rsidRPr="00776AA0">
        <w:rPr>
          <w:rFonts w:ascii="Times New Roman" w:hAnsi="Times New Roman" w:cs="Times New Roman"/>
          <w:color w:val="auto"/>
          <w:sz w:val="24"/>
          <w:szCs w:val="24"/>
        </w:rPr>
        <w:t xml:space="preserve">евняя Русь. Образование земель </w:t>
      </w:r>
      <w:r w:rsidR="00787E4F" w:rsidRPr="00776AA0">
        <w:rPr>
          <w:rFonts w:ascii="Times New Roman" w:hAnsi="Times New Roman" w:cs="Times New Roman"/>
          <w:sz w:val="24"/>
          <w:szCs w:val="24"/>
        </w:rPr>
        <w:t>―</w:t>
      </w:r>
      <w:r w:rsidRPr="00776AA0">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776AA0">
        <w:rPr>
          <w:rStyle w:val="apple-converted-space"/>
          <w:rFonts w:ascii="Times New Roman" w:hAnsi="Times New Roman" w:cs="Times New Roman"/>
          <w:color w:val="auto"/>
          <w:sz w:val="24"/>
          <w:szCs w:val="24"/>
          <w:shd w:val="clear" w:color="auto" w:fill="FFFFFF"/>
          <w:lang w:val="en-US"/>
        </w:rPr>
        <w:t>XII</w:t>
      </w:r>
      <w:r w:rsidRPr="00776AA0">
        <w:rPr>
          <w:rStyle w:val="apple-converted-space"/>
          <w:rFonts w:ascii="Times New Roman" w:hAnsi="Times New Roman" w:cs="Times New Roman"/>
          <w:color w:val="auto"/>
          <w:sz w:val="24"/>
          <w:szCs w:val="24"/>
          <w:shd w:val="clear" w:color="auto" w:fill="FFFFFF"/>
        </w:rPr>
        <w:t>-</w:t>
      </w:r>
      <w:r w:rsidRPr="00776AA0">
        <w:rPr>
          <w:rStyle w:val="apple-converted-space"/>
          <w:rFonts w:ascii="Times New Roman" w:hAnsi="Times New Roman" w:cs="Times New Roman"/>
          <w:color w:val="auto"/>
          <w:sz w:val="24"/>
          <w:szCs w:val="24"/>
          <w:shd w:val="clear" w:color="auto" w:fill="FFFFFF"/>
          <w:lang w:val="en-US"/>
        </w:rPr>
        <w:t>XIII</w:t>
      </w:r>
      <w:r w:rsidRPr="00776AA0">
        <w:rPr>
          <w:rStyle w:val="apple-converted-space"/>
          <w:rFonts w:ascii="Times New Roman" w:hAnsi="Times New Roman" w:cs="Times New Roman"/>
          <w:color w:val="auto"/>
          <w:sz w:val="24"/>
          <w:szCs w:val="24"/>
          <w:shd w:val="clear" w:color="auto" w:fill="FFFFFF"/>
        </w:rPr>
        <w:t xml:space="preserve"> веках.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776AA0">
        <w:rPr>
          <w:rFonts w:ascii="Times New Roman" w:hAnsi="Times New Roman" w:cs="Times New Roman"/>
          <w:color w:val="auto"/>
          <w:sz w:val="24"/>
          <w:szCs w:val="24"/>
        </w:rPr>
        <w:t xml:space="preserve">Борьба населения русских земель против ордынского владычества. </w:t>
      </w:r>
    </w:p>
    <w:p w:rsidR="005B5BE4" w:rsidRPr="00776AA0" w:rsidRDefault="005B5BE4" w:rsidP="00D50089">
      <w:pPr>
        <w:autoSpaceDE w:val="0"/>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776AA0">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Начало объединения русских земель (</w:t>
      </w:r>
      <w:r w:rsidRPr="00776AA0">
        <w:rPr>
          <w:rStyle w:val="apple-converted-space"/>
          <w:rFonts w:ascii="Times New Roman" w:hAnsi="Times New Roman" w:cs="Times New Roman"/>
          <w:b/>
          <w:color w:val="auto"/>
          <w:sz w:val="24"/>
          <w:szCs w:val="24"/>
          <w:shd w:val="clear" w:color="auto" w:fill="FFFFFF"/>
          <w:lang w:val="en-US"/>
        </w:rPr>
        <w:t>XIV</w:t>
      </w:r>
      <w:r w:rsidRPr="00776AA0">
        <w:rPr>
          <w:rStyle w:val="apple-converted-space"/>
          <w:rFonts w:ascii="Times New Roman" w:hAnsi="Times New Roman" w:cs="Times New Roman"/>
          <w:b/>
          <w:color w:val="auto"/>
          <w:sz w:val="24"/>
          <w:szCs w:val="24"/>
          <w:shd w:val="clear" w:color="auto" w:fill="FFFFFF"/>
        </w:rPr>
        <w:t xml:space="preserve"> – </w:t>
      </w:r>
      <w:r w:rsidRPr="00776AA0">
        <w:rPr>
          <w:rStyle w:val="apple-converted-space"/>
          <w:rFonts w:ascii="Times New Roman" w:hAnsi="Times New Roman" w:cs="Times New Roman"/>
          <w:b/>
          <w:color w:val="auto"/>
          <w:sz w:val="24"/>
          <w:szCs w:val="24"/>
          <w:shd w:val="clear" w:color="auto" w:fill="FFFFFF"/>
          <w:lang w:val="en-US"/>
        </w:rPr>
        <w:t>XV</w:t>
      </w:r>
      <w:r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776AA0">
        <w:rPr>
          <w:rStyle w:val="apple-converted-space"/>
          <w:rFonts w:ascii="Times New Roman" w:hAnsi="Times New Roman" w:cs="Times New Roman"/>
          <w:color w:val="auto"/>
          <w:sz w:val="24"/>
          <w:szCs w:val="24"/>
          <w:shd w:val="clear" w:color="auto" w:fill="FFFFFF"/>
          <w:lang w:val="en-US"/>
        </w:rPr>
        <w:t>III</w:t>
      </w:r>
      <w:r w:rsidRPr="00776AA0">
        <w:rPr>
          <w:rStyle w:val="apple-converted-space"/>
          <w:rFonts w:ascii="Times New Roman" w:hAnsi="Times New Roman" w:cs="Times New Roman"/>
          <w:color w:val="auto"/>
          <w:sz w:val="24"/>
          <w:szCs w:val="24"/>
          <w:shd w:val="clear" w:color="auto" w:fill="FFFFFF"/>
        </w:rPr>
        <w:t>. Ос</w:t>
      </w:r>
      <w:r w:rsidRPr="00776AA0">
        <w:rPr>
          <w:rStyle w:val="apple-converted-space"/>
          <w:rFonts w:ascii="Times New Roman" w:hAnsi="Times New Roman" w:cs="Times New Roman"/>
          <w:color w:val="auto"/>
          <w:sz w:val="24"/>
          <w:szCs w:val="24"/>
          <w:shd w:val="clear" w:color="auto" w:fill="FFFFFF"/>
        </w:rPr>
        <w:softHyphen/>
        <w:t>во</w:t>
      </w:r>
      <w:r w:rsidRPr="00776AA0">
        <w:rPr>
          <w:rStyle w:val="apple-converted-space"/>
          <w:rFonts w:ascii="Times New Roman" w:hAnsi="Times New Roman" w:cs="Times New Roman"/>
          <w:color w:val="auto"/>
          <w:sz w:val="24"/>
          <w:szCs w:val="24"/>
          <w:shd w:val="clear" w:color="auto" w:fill="FFFFFF"/>
        </w:rPr>
        <w:softHyphen/>
        <w:t>бо</w:t>
      </w:r>
      <w:r w:rsidRPr="00776AA0">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776AA0">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776AA0">
        <w:rPr>
          <w:rStyle w:val="apple-converted-space"/>
          <w:rFonts w:ascii="Times New Roman" w:hAnsi="Times New Roman" w:cs="Times New Roman"/>
          <w:color w:val="auto"/>
          <w:sz w:val="24"/>
          <w:szCs w:val="24"/>
          <w:shd w:val="clear" w:color="auto" w:fill="FFFFFF"/>
          <w:lang w:val="en-US"/>
        </w:rPr>
        <w:t>XIV</w:t>
      </w:r>
      <w:r w:rsidRPr="00776AA0">
        <w:rPr>
          <w:rStyle w:val="apple-converted-space"/>
          <w:rFonts w:ascii="Times New Roman" w:hAnsi="Times New Roman" w:cs="Times New Roman"/>
          <w:color w:val="auto"/>
          <w:sz w:val="24"/>
          <w:szCs w:val="24"/>
          <w:shd w:val="clear" w:color="auto" w:fill="FFFFFF"/>
        </w:rPr>
        <w:t xml:space="preserve"> – </w:t>
      </w:r>
      <w:r w:rsidRPr="00776AA0">
        <w:rPr>
          <w:rStyle w:val="apple-converted-space"/>
          <w:rFonts w:ascii="Times New Roman" w:hAnsi="Times New Roman" w:cs="Times New Roman"/>
          <w:color w:val="auto"/>
          <w:sz w:val="24"/>
          <w:szCs w:val="24"/>
          <w:shd w:val="clear" w:color="auto" w:fill="FFFFFF"/>
          <w:lang w:val="en-US"/>
        </w:rPr>
        <w:t>XV</w:t>
      </w:r>
      <w:r w:rsidRPr="00776AA0">
        <w:rPr>
          <w:rStyle w:val="apple-converted-space"/>
          <w:rFonts w:ascii="Times New Roman" w:hAnsi="Times New Roman" w:cs="Times New Roman"/>
          <w:color w:val="auto"/>
          <w:sz w:val="24"/>
          <w:szCs w:val="24"/>
          <w:shd w:val="clear" w:color="auto" w:fill="FFFFFF"/>
        </w:rPr>
        <w:t xml:space="preserve"> вв.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 xml:space="preserve">Россия в </w:t>
      </w:r>
      <w:r w:rsidRPr="00776AA0">
        <w:rPr>
          <w:rStyle w:val="apple-converted-space"/>
          <w:rFonts w:ascii="Times New Roman" w:hAnsi="Times New Roman" w:cs="Times New Roman"/>
          <w:b/>
          <w:color w:val="auto"/>
          <w:sz w:val="24"/>
          <w:szCs w:val="24"/>
          <w:shd w:val="clear" w:color="auto" w:fill="FFFFFF"/>
          <w:lang w:val="en-US"/>
        </w:rPr>
        <w:t>XVI</w:t>
      </w:r>
      <w:r w:rsidRPr="00776AA0">
        <w:rPr>
          <w:rStyle w:val="apple-converted-space"/>
          <w:rFonts w:ascii="Times New Roman" w:hAnsi="Times New Roman" w:cs="Times New Roman"/>
          <w:b/>
          <w:color w:val="auto"/>
          <w:sz w:val="24"/>
          <w:szCs w:val="24"/>
          <w:shd w:val="clear" w:color="auto" w:fill="FFFFFF"/>
        </w:rPr>
        <w:t xml:space="preserve"> – </w:t>
      </w:r>
      <w:r w:rsidRPr="00776AA0">
        <w:rPr>
          <w:rStyle w:val="apple-converted-space"/>
          <w:rFonts w:ascii="Times New Roman" w:hAnsi="Times New Roman" w:cs="Times New Roman"/>
          <w:b/>
          <w:color w:val="auto"/>
          <w:sz w:val="24"/>
          <w:szCs w:val="24"/>
          <w:shd w:val="clear" w:color="auto" w:fill="FFFFFF"/>
          <w:lang w:val="en-US"/>
        </w:rPr>
        <w:t>XVII</w:t>
      </w:r>
      <w:r w:rsidRPr="00776AA0">
        <w:rPr>
          <w:rStyle w:val="apple-converted-space"/>
          <w:rFonts w:ascii="Times New Roman" w:hAnsi="Times New Roman" w:cs="Times New Roman"/>
          <w:b/>
          <w:color w:val="auto"/>
          <w:sz w:val="24"/>
          <w:szCs w:val="24"/>
          <w:shd w:val="clear" w:color="auto" w:fill="FFFFFF"/>
        </w:rPr>
        <w:t xml:space="preserve"> веках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776AA0">
        <w:rPr>
          <w:rStyle w:val="apple-converted-space"/>
          <w:rFonts w:ascii="Times New Roman" w:hAnsi="Times New Roman" w:cs="Times New Roman"/>
          <w:color w:val="auto"/>
          <w:sz w:val="24"/>
          <w:szCs w:val="24"/>
          <w:shd w:val="clear" w:color="auto" w:fill="FFFFFF"/>
          <w:lang w:val="en-US"/>
        </w:rPr>
        <w:t>III</w:t>
      </w:r>
      <w:r w:rsidRPr="00776AA0">
        <w:rPr>
          <w:rStyle w:val="apple-converted-space"/>
          <w:rFonts w:ascii="Times New Roman" w:hAnsi="Times New Roman" w:cs="Times New Roman"/>
          <w:color w:val="auto"/>
          <w:sz w:val="24"/>
          <w:szCs w:val="24"/>
          <w:shd w:val="clear" w:color="auto" w:fill="FFFFFF"/>
        </w:rPr>
        <w:t>. Русская православная це</w:t>
      </w:r>
      <w:r w:rsidRPr="00776AA0">
        <w:rPr>
          <w:rStyle w:val="apple-converted-space"/>
          <w:rFonts w:ascii="Times New Roman" w:hAnsi="Times New Roman" w:cs="Times New Roman"/>
          <w:color w:val="auto"/>
          <w:sz w:val="24"/>
          <w:szCs w:val="24"/>
          <w:shd w:val="clear" w:color="auto" w:fill="FFFFFF"/>
        </w:rPr>
        <w:softHyphen/>
        <w:t>р</w:t>
      </w:r>
      <w:r w:rsidRPr="00776AA0">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776AA0">
        <w:rPr>
          <w:rStyle w:val="apple-converted-space"/>
          <w:rFonts w:ascii="Times New Roman" w:hAnsi="Times New Roman" w:cs="Times New Roman"/>
          <w:color w:val="auto"/>
          <w:sz w:val="24"/>
          <w:szCs w:val="24"/>
          <w:shd w:val="clear" w:color="auto" w:fill="FFFFFF"/>
          <w:lang w:val="en-US"/>
        </w:rPr>
        <w:t>IV</w:t>
      </w:r>
      <w:r w:rsidRPr="00776AA0">
        <w:rPr>
          <w:rStyle w:val="apple-converted-space"/>
          <w:rFonts w:ascii="Times New Roman" w:hAnsi="Times New Roman" w:cs="Times New Roman"/>
          <w:color w:val="auto"/>
          <w:sz w:val="24"/>
          <w:szCs w:val="24"/>
          <w:shd w:val="clear" w:color="auto" w:fill="FFFFFF"/>
        </w:rPr>
        <w:t xml:space="preserve"> Грозный. Система го</w:t>
      </w:r>
      <w:r w:rsidRPr="00776AA0">
        <w:rPr>
          <w:rStyle w:val="apple-converted-space"/>
          <w:rFonts w:ascii="Times New Roman" w:hAnsi="Times New Roman" w:cs="Times New Roman"/>
          <w:color w:val="auto"/>
          <w:sz w:val="24"/>
          <w:szCs w:val="24"/>
          <w:shd w:val="clear" w:color="auto" w:fill="FFFFFF"/>
        </w:rPr>
        <w:softHyphen/>
        <w:t>су</w:t>
      </w:r>
      <w:r w:rsidRPr="00776AA0">
        <w:rPr>
          <w:rStyle w:val="apple-converted-space"/>
          <w:rFonts w:ascii="Times New Roman" w:hAnsi="Times New Roman" w:cs="Times New Roman"/>
          <w:color w:val="auto"/>
          <w:sz w:val="24"/>
          <w:szCs w:val="24"/>
          <w:shd w:val="clear" w:color="auto" w:fill="FFFFFF"/>
        </w:rPr>
        <w:softHyphen/>
        <w:t>да</w:t>
      </w:r>
      <w:r w:rsidRPr="00776AA0">
        <w:rPr>
          <w:rStyle w:val="apple-converted-space"/>
          <w:rFonts w:ascii="Times New Roman" w:hAnsi="Times New Roman" w:cs="Times New Roman"/>
          <w:color w:val="auto"/>
          <w:sz w:val="24"/>
          <w:szCs w:val="24"/>
          <w:shd w:val="clear" w:color="auto" w:fill="FFFFFF"/>
        </w:rPr>
        <w:softHyphen/>
        <w:t>р</w:t>
      </w:r>
      <w:r w:rsidRPr="00776AA0">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776AA0">
        <w:rPr>
          <w:rStyle w:val="apple-converted-space"/>
          <w:rFonts w:ascii="Times New Roman" w:hAnsi="Times New Roman" w:cs="Times New Roman"/>
          <w:color w:val="auto"/>
          <w:sz w:val="24"/>
          <w:szCs w:val="24"/>
          <w:shd w:val="clear" w:color="auto" w:fill="FFFFFF"/>
          <w:lang w:val="en-US"/>
        </w:rPr>
        <w:t>XVI</w:t>
      </w:r>
      <w:r w:rsidRPr="00776AA0">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776AA0">
        <w:rPr>
          <w:rStyle w:val="apple-converted-space"/>
          <w:rFonts w:ascii="Times New Roman" w:hAnsi="Times New Roman" w:cs="Times New Roman"/>
          <w:color w:val="000000"/>
          <w:sz w:val="24"/>
          <w:szCs w:val="24"/>
          <w:shd w:val="clear" w:color="auto" w:fill="FFFFFF"/>
        </w:rPr>
        <w:t>Московский Кремль</w:t>
      </w:r>
      <w:r w:rsidRPr="00776AA0">
        <w:rPr>
          <w:rStyle w:val="apple-converted-space"/>
          <w:rFonts w:ascii="Times New Roman" w:hAnsi="Times New Roman" w:cs="Times New Roman"/>
          <w:color w:val="auto"/>
          <w:sz w:val="24"/>
          <w:szCs w:val="24"/>
          <w:shd w:val="clear" w:color="auto" w:fill="FFFFFF"/>
        </w:rPr>
        <w:t xml:space="preserve"> при Иване Гро</w:t>
      </w:r>
      <w:r w:rsidRPr="00776AA0">
        <w:rPr>
          <w:rStyle w:val="apple-converted-space"/>
          <w:rFonts w:ascii="Times New Roman" w:hAnsi="Times New Roman" w:cs="Times New Roman"/>
          <w:color w:val="auto"/>
          <w:sz w:val="24"/>
          <w:szCs w:val="24"/>
          <w:shd w:val="clear" w:color="auto" w:fill="FFFFFF"/>
        </w:rPr>
        <w:softHyphen/>
        <w:t>з</w:t>
      </w:r>
      <w:r w:rsidRPr="00776AA0">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Россия на рубеже</w:t>
      </w:r>
      <w:r w:rsidRPr="00776AA0">
        <w:rPr>
          <w:rStyle w:val="apple-converted-space"/>
          <w:rFonts w:ascii="Times New Roman" w:hAnsi="Times New Roman" w:cs="Times New Roman"/>
          <w:color w:val="auto"/>
          <w:sz w:val="24"/>
          <w:szCs w:val="24"/>
          <w:shd w:val="clear" w:color="auto" w:fill="FFFFFF"/>
          <w:lang w:val="en-US"/>
        </w:rPr>
        <w:t>XVI</w:t>
      </w:r>
      <w:r w:rsidRPr="00776AA0">
        <w:rPr>
          <w:rStyle w:val="apple-converted-space"/>
          <w:rFonts w:ascii="Times New Roman" w:hAnsi="Times New Roman" w:cs="Times New Roman"/>
          <w:color w:val="auto"/>
          <w:sz w:val="24"/>
          <w:szCs w:val="24"/>
          <w:shd w:val="clear" w:color="auto" w:fill="FFFFFF"/>
        </w:rPr>
        <w:t>-</w:t>
      </w:r>
      <w:r w:rsidRPr="00776AA0">
        <w:rPr>
          <w:rStyle w:val="apple-converted-space"/>
          <w:rFonts w:ascii="Times New Roman" w:hAnsi="Times New Roman" w:cs="Times New Roman"/>
          <w:color w:val="auto"/>
          <w:sz w:val="24"/>
          <w:szCs w:val="24"/>
          <w:shd w:val="clear" w:color="auto" w:fill="FFFFFF"/>
          <w:lang w:val="en-US"/>
        </w:rPr>
        <w:t>XVII</w:t>
      </w:r>
      <w:r w:rsidRPr="00776AA0">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776AA0">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776AA0">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776AA0">
        <w:rPr>
          <w:rStyle w:val="apple-converted-space"/>
          <w:rFonts w:ascii="Times New Roman" w:hAnsi="Times New Roman" w:cs="Times New Roman"/>
          <w:color w:val="auto"/>
          <w:sz w:val="24"/>
          <w:szCs w:val="24"/>
          <w:shd w:val="clear" w:color="auto" w:fill="FFFFFF"/>
        </w:rPr>
        <w:softHyphen/>
        <w:t>р</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во</w:t>
      </w:r>
      <w:r w:rsidRPr="00776AA0">
        <w:rPr>
          <w:rStyle w:val="apple-converted-space"/>
          <w:rFonts w:ascii="Times New Roman" w:hAnsi="Times New Roman" w:cs="Times New Roman"/>
          <w:color w:val="auto"/>
          <w:sz w:val="24"/>
          <w:szCs w:val="24"/>
          <w:shd w:val="clear" w:color="auto" w:fill="FFFFFF"/>
        </w:rPr>
        <w:softHyphen/>
        <w:t>вания династии Романовых.</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776AA0">
        <w:rPr>
          <w:rStyle w:val="apple-converted-space"/>
          <w:rFonts w:ascii="Times New Roman" w:hAnsi="Times New Roman" w:cs="Times New Roman"/>
          <w:color w:val="auto"/>
          <w:sz w:val="24"/>
          <w:szCs w:val="24"/>
          <w:shd w:val="clear" w:color="auto" w:fill="FFFFFF"/>
          <w:lang w:val="en-US"/>
        </w:rPr>
        <w:t>XVII</w:t>
      </w:r>
      <w:r w:rsidRPr="00776AA0">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776AA0">
        <w:rPr>
          <w:rStyle w:val="apple-converted-space"/>
          <w:rFonts w:ascii="Times New Roman" w:hAnsi="Times New Roman" w:cs="Times New Roman"/>
          <w:color w:val="auto"/>
          <w:sz w:val="24"/>
          <w:szCs w:val="24"/>
          <w:shd w:val="clear" w:color="auto" w:fill="FFFFFF"/>
          <w:lang w:val="en-US"/>
        </w:rPr>
        <w:t>XVII</w:t>
      </w:r>
      <w:r w:rsidRPr="00776AA0">
        <w:rPr>
          <w:rStyle w:val="apple-converted-space"/>
          <w:rFonts w:ascii="Times New Roman" w:hAnsi="Times New Roman" w:cs="Times New Roman"/>
          <w:color w:val="auto"/>
          <w:sz w:val="24"/>
          <w:szCs w:val="24"/>
          <w:shd w:val="clear" w:color="auto" w:fill="FFFFFF"/>
        </w:rPr>
        <w:t xml:space="preserve"> веке.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lastRenderedPageBreak/>
        <w:t>Россияв</w:t>
      </w:r>
      <w:r w:rsidRPr="00776AA0">
        <w:rPr>
          <w:rStyle w:val="apple-converted-space"/>
          <w:rFonts w:ascii="Times New Roman" w:hAnsi="Times New Roman" w:cs="Times New Roman"/>
          <w:b/>
          <w:color w:val="auto"/>
          <w:sz w:val="24"/>
          <w:szCs w:val="24"/>
          <w:shd w:val="clear" w:color="auto" w:fill="FFFFFF"/>
          <w:lang w:val="en-US"/>
        </w:rPr>
        <w:t>XVIII</w:t>
      </w:r>
      <w:r w:rsidRPr="00776AA0">
        <w:rPr>
          <w:rStyle w:val="apple-converted-space"/>
          <w:rFonts w:ascii="Times New Roman" w:hAnsi="Times New Roman" w:cs="Times New Roman"/>
          <w:b/>
          <w:color w:val="auto"/>
          <w:sz w:val="24"/>
          <w:szCs w:val="24"/>
          <w:shd w:val="clear" w:color="auto" w:fill="FFFFFF"/>
        </w:rPr>
        <w:t>веке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Начало царствования Петра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776AA0">
        <w:rPr>
          <w:rStyle w:val="apple-converted-space"/>
          <w:rFonts w:ascii="Times New Roman" w:hAnsi="Times New Roman" w:cs="Times New Roman"/>
          <w:color w:val="auto"/>
          <w:sz w:val="24"/>
          <w:szCs w:val="24"/>
          <w:shd w:val="clear" w:color="auto" w:fill="FFFFFF"/>
        </w:rPr>
        <w:softHyphen/>
        <w:t xml:space="preserve">тра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Создание российского флота и б</w:t>
      </w:r>
      <w:r w:rsidR="00787E4F" w:rsidRPr="00776AA0">
        <w:rPr>
          <w:rStyle w:val="apple-converted-space"/>
          <w:rFonts w:ascii="Times New Roman" w:hAnsi="Times New Roman" w:cs="Times New Roman"/>
          <w:color w:val="auto"/>
          <w:sz w:val="24"/>
          <w:szCs w:val="24"/>
          <w:shd w:val="clear" w:color="auto" w:fill="FFFFFF"/>
        </w:rPr>
        <w:t>орьба за выход к Балтийскому и Чер</w:t>
      </w:r>
      <w:r w:rsidRPr="00776AA0">
        <w:rPr>
          <w:rStyle w:val="apple-converted-space"/>
          <w:rFonts w:ascii="Times New Roman" w:hAnsi="Times New Roman" w:cs="Times New Roman"/>
          <w:color w:val="auto"/>
          <w:sz w:val="24"/>
          <w:szCs w:val="24"/>
          <w:shd w:val="clear" w:color="auto" w:fill="FFFFFF"/>
        </w:rPr>
        <w:t>но</w:t>
      </w:r>
      <w:r w:rsidRPr="00776AA0">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w:t>
      </w:r>
      <w:r w:rsidR="00787E4F" w:rsidRPr="00776AA0">
        <w:rPr>
          <w:rStyle w:val="apple-converted-space"/>
          <w:rFonts w:ascii="Times New Roman" w:hAnsi="Times New Roman" w:cs="Times New Roman"/>
          <w:color w:val="auto"/>
          <w:sz w:val="24"/>
          <w:szCs w:val="24"/>
          <w:shd w:val="clear" w:color="auto" w:fill="FFFFFF"/>
        </w:rPr>
        <w:t xml:space="preserve"> Созда</w:t>
      </w:r>
      <w:r w:rsidRPr="00776AA0">
        <w:rPr>
          <w:rStyle w:val="apple-converted-space"/>
          <w:rFonts w:ascii="Times New Roman" w:hAnsi="Times New Roman" w:cs="Times New Roman"/>
          <w:color w:val="auto"/>
          <w:sz w:val="24"/>
          <w:szCs w:val="24"/>
          <w:shd w:val="clear" w:color="auto" w:fill="FFFFFF"/>
        </w:rPr>
        <w:t>ние регулярной армии. Полтавская битва: разгром шведов. Победы русского фло</w:t>
      </w:r>
      <w:r w:rsidRPr="00776AA0">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776AA0">
        <w:rPr>
          <w:rStyle w:val="apple-converted-space"/>
          <w:rFonts w:ascii="Times New Roman" w:hAnsi="Times New Roman" w:cs="Times New Roman"/>
          <w:color w:val="auto"/>
          <w:sz w:val="24"/>
          <w:szCs w:val="24"/>
          <w:shd w:val="clear" w:color="auto" w:fill="FFFFFF"/>
        </w:rPr>
        <w:softHyphen/>
        <w:t xml:space="preserve">ность Петра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дело царевича Алексея. Эко</w:t>
      </w:r>
      <w:r w:rsidRPr="00776AA0">
        <w:rPr>
          <w:rStyle w:val="apple-converted-space"/>
          <w:rFonts w:ascii="Times New Roman" w:hAnsi="Times New Roman" w:cs="Times New Roman"/>
          <w:color w:val="auto"/>
          <w:sz w:val="24"/>
          <w:szCs w:val="24"/>
          <w:shd w:val="clear" w:color="auto" w:fill="FFFFFF"/>
        </w:rPr>
        <w:softHyphen/>
        <w:t>но</w:t>
      </w:r>
      <w:r w:rsidRPr="00776AA0">
        <w:rPr>
          <w:rStyle w:val="apple-converted-space"/>
          <w:rFonts w:ascii="Times New Roman" w:hAnsi="Times New Roman" w:cs="Times New Roman"/>
          <w:color w:val="auto"/>
          <w:sz w:val="24"/>
          <w:szCs w:val="24"/>
          <w:shd w:val="clear" w:color="auto" w:fill="FFFFFF"/>
        </w:rPr>
        <w:softHyphen/>
        <w:t>ми</w:t>
      </w:r>
      <w:r w:rsidRPr="00776AA0">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w:t>
      </w:r>
      <w:r w:rsidR="00787E4F" w:rsidRPr="00776AA0">
        <w:rPr>
          <w:rStyle w:val="apple-converted-space"/>
          <w:rFonts w:ascii="Times New Roman" w:hAnsi="Times New Roman" w:cs="Times New Roman"/>
          <w:color w:val="auto"/>
          <w:sz w:val="24"/>
          <w:szCs w:val="24"/>
          <w:shd w:val="clear" w:color="auto" w:fill="FFFFFF"/>
        </w:rPr>
        <w:t xml:space="preserve">М. В. Ломоносова. И. И. Шувалов </w:t>
      </w:r>
      <w:r w:rsidR="00787E4F" w:rsidRPr="00776AA0">
        <w:rPr>
          <w:rFonts w:ascii="Times New Roman" w:hAnsi="Times New Roman" w:cs="Times New Roman"/>
          <w:sz w:val="24"/>
          <w:szCs w:val="24"/>
        </w:rPr>
        <w:t>―</w:t>
      </w:r>
      <w:r w:rsidRPr="00776AA0">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Правление Екатерины </w:t>
      </w:r>
      <w:r w:rsidRPr="00776AA0">
        <w:rPr>
          <w:rStyle w:val="apple-converted-space"/>
          <w:rFonts w:ascii="Times New Roman" w:hAnsi="Times New Roman" w:cs="Times New Roman"/>
          <w:color w:val="auto"/>
          <w:sz w:val="24"/>
          <w:szCs w:val="24"/>
          <w:shd w:val="clear" w:color="auto" w:fill="FFFFFF"/>
          <w:lang w:val="en-US"/>
        </w:rPr>
        <w:t>II</w:t>
      </w:r>
      <w:r w:rsidRPr="00776AA0">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776AA0">
        <w:rPr>
          <w:rStyle w:val="apple-converted-space"/>
          <w:rFonts w:ascii="Times New Roman" w:hAnsi="Times New Roman" w:cs="Times New Roman"/>
          <w:color w:val="auto"/>
          <w:sz w:val="24"/>
          <w:szCs w:val="24"/>
          <w:shd w:val="clear" w:color="auto" w:fill="FFFFFF"/>
        </w:rPr>
        <w:softHyphen/>
        <w:t>пе</w:t>
      </w:r>
      <w:r w:rsidRPr="00776AA0">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776AA0">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w:t>
      </w:r>
      <w:r w:rsidR="00787E4F" w:rsidRPr="00776AA0">
        <w:rPr>
          <w:rStyle w:val="apple-converted-space"/>
          <w:rFonts w:ascii="Times New Roman" w:hAnsi="Times New Roman" w:cs="Times New Roman"/>
          <w:color w:val="auto"/>
          <w:sz w:val="24"/>
          <w:szCs w:val="24"/>
          <w:shd w:val="clear" w:color="auto" w:fill="FFFFFF"/>
        </w:rPr>
        <w:t xml:space="preserve"> крепо</w:t>
      </w:r>
      <w:r w:rsidRPr="00776AA0">
        <w:rPr>
          <w:rStyle w:val="apple-converted-space"/>
          <w:rFonts w:ascii="Times New Roman" w:hAnsi="Times New Roman" w:cs="Times New Roman"/>
          <w:color w:val="auto"/>
          <w:sz w:val="24"/>
          <w:szCs w:val="24"/>
          <w:shd w:val="clear" w:color="auto" w:fill="FFFFFF"/>
        </w:rPr>
        <w:t>с</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ничества. Восстание под пред</w:t>
      </w:r>
      <w:r w:rsidRPr="00776AA0">
        <w:rPr>
          <w:rStyle w:val="apple-converted-space"/>
          <w:rFonts w:ascii="Times New Roman" w:hAnsi="Times New Roman" w:cs="Times New Roman"/>
          <w:color w:val="auto"/>
          <w:sz w:val="24"/>
          <w:szCs w:val="24"/>
          <w:shd w:val="clear" w:color="auto" w:fill="FFFFFF"/>
        </w:rPr>
        <w:softHyphen/>
        <w:t>во</w:t>
      </w:r>
      <w:r w:rsidRPr="00776AA0">
        <w:rPr>
          <w:rStyle w:val="apple-converted-space"/>
          <w:rFonts w:ascii="Times New Roman" w:hAnsi="Times New Roman" w:cs="Times New Roman"/>
          <w:color w:val="auto"/>
          <w:sz w:val="24"/>
          <w:szCs w:val="24"/>
          <w:shd w:val="clear" w:color="auto" w:fill="FFFFFF"/>
        </w:rPr>
        <w:softHyphen/>
        <w:t>ди</w:t>
      </w:r>
      <w:r w:rsidRPr="00776AA0">
        <w:rPr>
          <w:rStyle w:val="apple-converted-space"/>
          <w:rFonts w:ascii="Times New Roman" w:hAnsi="Times New Roman" w:cs="Times New Roman"/>
          <w:color w:val="auto"/>
          <w:sz w:val="24"/>
          <w:szCs w:val="24"/>
          <w:shd w:val="clear" w:color="auto" w:fill="FFFFFF"/>
        </w:rPr>
        <w:softHyphen/>
        <w:t>тель</w:t>
      </w:r>
      <w:r w:rsidRPr="00776AA0">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776AA0">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776AA0">
        <w:rPr>
          <w:rStyle w:val="apple-converted-space"/>
          <w:rFonts w:ascii="Times New Roman" w:hAnsi="Times New Roman" w:cs="Times New Roman"/>
          <w:color w:val="auto"/>
          <w:sz w:val="24"/>
          <w:szCs w:val="24"/>
          <w:shd w:val="clear" w:color="auto" w:fill="FFFFFF"/>
          <w:lang w:val="en-US"/>
        </w:rPr>
        <w:t>XVIII</w:t>
      </w:r>
      <w:r w:rsidRPr="00776AA0">
        <w:rPr>
          <w:rStyle w:val="apple-converted-space"/>
          <w:rFonts w:ascii="Times New Roman" w:hAnsi="Times New Roman" w:cs="Times New Roman"/>
          <w:color w:val="auto"/>
          <w:sz w:val="24"/>
          <w:szCs w:val="24"/>
          <w:shd w:val="clear" w:color="auto" w:fill="FFFFFF"/>
        </w:rPr>
        <w:t xml:space="preserve"> ве</w:t>
      </w:r>
      <w:r w:rsidRPr="00776AA0">
        <w:rPr>
          <w:rStyle w:val="apple-converted-space"/>
          <w:rFonts w:ascii="Times New Roman" w:hAnsi="Times New Roman" w:cs="Times New Roman"/>
          <w:color w:val="auto"/>
          <w:sz w:val="24"/>
          <w:szCs w:val="24"/>
          <w:shd w:val="clear" w:color="auto" w:fill="FFFFFF"/>
        </w:rPr>
        <w:softHyphen/>
        <w:t>ка, их итоги. Присоединени</w:t>
      </w:r>
      <w:r w:rsidR="00787E4F" w:rsidRPr="00776AA0">
        <w:rPr>
          <w:rStyle w:val="apple-converted-space"/>
          <w:rFonts w:ascii="Times New Roman" w:hAnsi="Times New Roman" w:cs="Times New Roman"/>
          <w:color w:val="auto"/>
          <w:sz w:val="24"/>
          <w:szCs w:val="24"/>
          <w:shd w:val="clear" w:color="auto" w:fill="FFFFFF"/>
        </w:rPr>
        <w:t xml:space="preserve">е Крыма и освоение Новороссии. </w:t>
      </w:r>
      <w:r w:rsidRPr="00776AA0">
        <w:rPr>
          <w:rStyle w:val="apple-converted-space"/>
          <w:rFonts w:ascii="Times New Roman" w:hAnsi="Times New Roman" w:cs="Times New Roman"/>
          <w:color w:val="auto"/>
          <w:sz w:val="24"/>
          <w:szCs w:val="24"/>
          <w:shd w:val="clear" w:color="auto" w:fill="FFFFFF"/>
        </w:rPr>
        <w:t>А.</w:t>
      </w:r>
      <w:r w:rsidR="00787E4F" w:rsidRPr="00776AA0">
        <w:rPr>
          <w:rStyle w:val="apple-converted-space"/>
          <w:rFonts w:ascii="Times New Roman" w:hAnsi="Times New Roman" w:cs="Times New Roman"/>
          <w:color w:val="auto"/>
          <w:sz w:val="24"/>
          <w:szCs w:val="24"/>
          <w:shd w:val="clear" w:color="auto" w:fill="FFFFFF"/>
        </w:rPr>
        <w:t> В. </w:t>
      </w:r>
      <w:r w:rsidRPr="00776AA0">
        <w:rPr>
          <w:rStyle w:val="apple-converted-space"/>
          <w:rFonts w:ascii="Times New Roman" w:hAnsi="Times New Roman" w:cs="Times New Roman"/>
          <w:color w:val="auto"/>
          <w:sz w:val="24"/>
          <w:szCs w:val="24"/>
          <w:shd w:val="clear" w:color="auto" w:fill="FFFFFF"/>
        </w:rPr>
        <w:t>Суворов, Ф.</w:t>
      </w:r>
      <w:r w:rsidR="00787E4F" w:rsidRPr="00776AA0">
        <w:rPr>
          <w:rStyle w:val="apple-converted-space"/>
          <w:rFonts w:ascii="Times New Roman" w:hAnsi="Times New Roman" w:cs="Times New Roman"/>
          <w:color w:val="auto"/>
          <w:sz w:val="24"/>
          <w:szCs w:val="24"/>
          <w:shd w:val="clear" w:color="auto" w:fill="FFFFFF"/>
        </w:rPr>
        <w:t> Ф. </w:t>
      </w:r>
      <w:r w:rsidRPr="00776AA0">
        <w:rPr>
          <w:rStyle w:val="apple-converted-space"/>
          <w:rFonts w:ascii="Times New Roman" w:hAnsi="Times New Roman" w:cs="Times New Roman"/>
          <w:color w:val="auto"/>
          <w:sz w:val="24"/>
          <w:szCs w:val="24"/>
          <w:shd w:val="clear" w:color="auto" w:fill="FFFFFF"/>
        </w:rPr>
        <w:t xml:space="preserve">Ушаков. Культура и быт России во второй половине </w:t>
      </w:r>
      <w:r w:rsidRPr="00776AA0">
        <w:rPr>
          <w:rStyle w:val="apple-converted-space"/>
          <w:rFonts w:ascii="Times New Roman" w:hAnsi="Times New Roman" w:cs="Times New Roman"/>
          <w:color w:val="auto"/>
          <w:sz w:val="24"/>
          <w:szCs w:val="24"/>
          <w:shd w:val="clear" w:color="auto" w:fill="FFFFFF"/>
          <w:lang w:val="en-US"/>
        </w:rPr>
        <w:t>XVIII</w:t>
      </w:r>
      <w:r w:rsidRPr="00776AA0">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776AA0">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Правление Павла</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xml:space="preserve">.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 xml:space="preserve">Россия в первой половине </w:t>
      </w:r>
      <w:r w:rsidRPr="00776AA0">
        <w:rPr>
          <w:rStyle w:val="apple-converted-space"/>
          <w:rFonts w:ascii="Times New Roman" w:hAnsi="Times New Roman" w:cs="Times New Roman"/>
          <w:b/>
          <w:color w:val="auto"/>
          <w:sz w:val="24"/>
          <w:szCs w:val="24"/>
          <w:shd w:val="clear" w:color="auto" w:fill="FFFFFF"/>
          <w:lang w:val="en-US"/>
        </w:rPr>
        <w:t>XIX</w:t>
      </w:r>
      <w:r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Россия в начале</w:t>
      </w:r>
      <w:r w:rsidRPr="00776AA0">
        <w:rPr>
          <w:rStyle w:val="apple-converted-space"/>
          <w:rFonts w:ascii="Times New Roman" w:hAnsi="Times New Roman" w:cs="Times New Roman"/>
          <w:color w:val="auto"/>
          <w:sz w:val="24"/>
          <w:szCs w:val="24"/>
          <w:shd w:val="clear" w:color="auto" w:fill="FFFFFF"/>
          <w:lang w:val="en-US"/>
        </w:rPr>
        <w:t>XIX</w:t>
      </w:r>
      <w:r w:rsidRPr="00776AA0">
        <w:rPr>
          <w:rStyle w:val="apple-converted-space"/>
          <w:rFonts w:ascii="Times New Roman" w:hAnsi="Times New Roman" w:cs="Times New Roman"/>
          <w:color w:val="auto"/>
          <w:sz w:val="24"/>
          <w:szCs w:val="24"/>
          <w:shd w:val="clear" w:color="auto" w:fill="FFFFFF"/>
        </w:rPr>
        <w:t xml:space="preserve"> в</w:t>
      </w:r>
      <w:r w:rsidR="00787E4F" w:rsidRPr="00776AA0">
        <w:rPr>
          <w:rStyle w:val="apple-converted-space"/>
          <w:rFonts w:ascii="Times New Roman" w:hAnsi="Times New Roman" w:cs="Times New Roman"/>
          <w:color w:val="auto"/>
          <w:sz w:val="24"/>
          <w:szCs w:val="24"/>
          <w:shd w:val="clear" w:color="auto" w:fill="FFFFFF"/>
        </w:rPr>
        <w:t>ека. Приход к власти Александра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Вну</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ре</w:t>
      </w:r>
      <w:r w:rsidRPr="00776AA0">
        <w:rPr>
          <w:rStyle w:val="apple-converted-space"/>
          <w:rFonts w:ascii="Times New Roman" w:hAnsi="Times New Roman" w:cs="Times New Roman"/>
          <w:color w:val="auto"/>
          <w:sz w:val="24"/>
          <w:szCs w:val="24"/>
          <w:shd w:val="clear" w:color="auto" w:fill="FFFFFF"/>
        </w:rPr>
        <w:softHyphen/>
        <w:t>н</w:t>
      </w:r>
      <w:r w:rsidRPr="00776AA0">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776AA0">
        <w:rPr>
          <w:rStyle w:val="apple-converted-space"/>
          <w:rFonts w:ascii="Times New Roman" w:hAnsi="Times New Roman" w:cs="Times New Roman"/>
          <w:color w:val="auto"/>
          <w:sz w:val="24"/>
          <w:szCs w:val="24"/>
          <w:shd w:val="clear" w:color="auto" w:fill="FFFFFF"/>
        </w:rPr>
        <w:softHyphen/>
        <w:t>же</w:t>
      </w:r>
      <w:r w:rsidRPr="00776AA0">
        <w:rPr>
          <w:rStyle w:val="apple-converted-space"/>
          <w:rFonts w:ascii="Times New Roman" w:hAnsi="Times New Roman" w:cs="Times New Roman"/>
          <w:color w:val="auto"/>
          <w:sz w:val="24"/>
          <w:szCs w:val="24"/>
          <w:shd w:val="clear" w:color="auto" w:fill="FFFFFF"/>
        </w:rPr>
        <w:softHyphen/>
        <w:t>ния войны. Бородинская битва. Ге</w:t>
      </w:r>
      <w:r w:rsidR="00787E4F" w:rsidRPr="00776AA0">
        <w:rPr>
          <w:rStyle w:val="apple-converted-space"/>
          <w:rFonts w:ascii="Times New Roman" w:hAnsi="Times New Roman" w:cs="Times New Roman"/>
          <w:color w:val="auto"/>
          <w:sz w:val="24"/>
          <w:szCs w:val="24"/>
          <w:shd w:val="clear" w:color="auto" w:fill="FFFFFF"/>
        </w:rPr>
        <w:t>рои войны (М. И. Кутузов, М. Б. </w:t>
      </w:r>
      <w:r w:rsidRPr="00776AA0">
        <w:rPr>
          <w:rStyle w:val="apple-converted-space"/>
          <w:rFonts w:ascii="Times New Roman" w:hAnsi="Times New Roman" w:cs="Times New Roman"/>
          <w:color w:val="auto"/>
          <w:sz w:val="24"/>
          <w:szCs w:val="24"/>
          <w:shd w:val="clear" w:color="auto" w:fill="FFFFFF"/>
        </w:rPr>
        <w:t xml:space="preserve">Барклай-де-Толли, П. И. Багратион, Н. Н. Раевский, </w:t>
      </w:r>
      <w:r w:rsidRPr="00776AA0">
        <w:rPr>
          <w:rStyle w:val="apple-converted-space"/>
          <w:rFonts w:ascii="Times New Roman" w:hAnsi="Times New Roman" w:cs="Times New Roman"/>
          <w:color w:val="000000"/>
          <w:sz w:val="24"/>
          <w:szCs w:val="24"/>
          <w:shd w:val="clear" w:color="auto" w:fill="FFFFFF"/>
        </w:rPr>
        <w:t>Д. В. Давыдов</w:t>
      </w:r>
      <w:r w:rsidRPr="00776AA0">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Правление Александра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w:t>
      </w:r>
      <w:r w:rsidR="00787E4F" w:rsidRPr="00776AA0">
        <w:rPr>
          <w:rStyle w:val="apple-converted-space"/>
          <w:rFonts w:ascii="Times New Roman" w:hAnsi="Times New Roman" w:cs="Times New Roman"/>
          <w:color w:val="auto"/>
          <w:sz w:val="24"/>
          <w:szCs w:val="24"/>
          <w:shd w:val="clear" w:color="auto" w:fill="FFFFFF"/>
        </w:rPr>
        <w:t xml:space="preserve"> Вступление на престол Николая </w:t>
      </w:r>
      <w:r w:rsidRPr="00776AA0">
        <w:rPr>
          <w:rStyle w:val="apple-converted-space"/>
          <w:rFonts w:ascii="Times New Roman" w:hAnsi="Times New Roman" w:cs="Times New Roman"/>
          <w:color w:val="auto"/>
          <w:sz w:val="24"/>
          <w:szCs w:val="24"/>
          <w:shd w:val="clear" w:color="auto" w:fill="FFFFFF"/>
          <w:lang w:val="en-US"/>
        </w:rPr>
        <w:t>I</w:t>
      </w:r>
      <w:r w:rsidRPr="00776AA0">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776AA0">
        <w:rPr>
          <w:rStyle w:val="apple-converted-space"/>
          <w:rFonts w:ascii="Times New Roman" w:hAnsi="Times New Roman" w:cs="Times New Roman"/>
          <w:color w:val="auto"/>
          <w:sz w:val="24"/>
          <w:szCs w:val="24"/>
          <w:shd w:val="clear" w:color="auto" w:fill="FFFFFF"/>
        </w:rPr>
        <w:softHyphen/>
        <w:t>кабристов.</w:t>
      </w:r>
    </w:p>
    <w:p w:rsidR="005B5BE4" w:rsidRPr="00776AA0" w:rsidRDefault="00787E4F"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Правление Николая </w:t>
      </w:r>
      <w:r w:rsidR="005B5BE4" w:rsidRPr="00776AA0">
        <w:rPr>
          <w:rStyle w:val="apple-converted-space"/>
          <w:rFonts w:ascii="Times New Roman" w:hAnsi="Times New Roman" w:cs="Times New Roman"/>
          <w:color w:val="auto"/>
          <w:sz w:val="24"/>
          <w:szCs w:val="24"/>
          <w:shd w:val="clear" w:color="auto" w:fill="FFFFFF"/>
          <w:lang w:val="en-US"/>
        </w:rPr>
        <w:t>I</w:t>
      </w:r>
      <w:r w:rsidR="005B5BE4" w:rsidRPr="00776AA0">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005B5BE4" w:rsidRPr="00776AA0">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776AA0">
        <w:rPr>
          <w:rStyle w:val="apple-converted-space"/>
          <w:rFonts w:ascii="Times New Roman" w:hAnsi="Times New Roman" w:cs="Times New Roman"/>
          <w:color w:val="auto"/>
          <w:sz w:val="24"/>
          <w:szCs w:val="24"/>
          <w:shd w:val="clear" w:color="auto" w:fill="FFFFFF"/>
        </w:rPr>
        <w:softHyphen/>
        <w:t>ны.</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«Золотой век» р</w:t>
      </w:r>
      <w:r w:rsidR="00787E4F" w:rsidRPr="00776AA0">
        <w:rPr>
          <w:rStyle w:val="apple-converted-space"/>
          <w:rFonts w:ascii="Times New Roman" w:hAnsi="Times New Roman" w:cs="Times New Roman"/>
          <w:color w:val="auto"/>
          <w:sz w:val="24"/>
          <w:szCs w:val="24"/>
          <w:shd w:val="clear" w:color="auto" w:fill="FFFFFF"/>
        </w:rPr>
        <w:t>усской культуры первой половины</w:t>
      </w:r>
      <w:r w:rsidRPr="00776AA0">
        <w:rPr>
          <w:rStyle w:val="apple-converted-space"/>
          <w:rFonts w:ascii="Times New Roman" w:hAnsi="Times New Roman" w:cs="Times New Roman"/>
          <w:color w:val="auto"/>
          <w:sz w:val="24"/>
          <w:szCs w:val="24"/>
          <w:shd w:val="clear" w:color="auto" w:fill="FFFFFF"/>
          <w:lang w:val="en-US"/>
        </w:rPr>
        <w:t>XIX</w:t>
      </w:r>
      <w:r w:rsidRPr="00776AA0">
        <w:rPr>
          <w:rStyle w:val="apple-converted-space"/>
          <w:rFonts w:ascii="Times New Roman" w:hAnsi="Times New Roman" w:cs="Times New Roman"/>
          <w:color w:val="auto"/>
          <w:sz w:val="24"/>
          <w:szCs w:val="24"/>
          <w:shd w:val="clear" w:color="auto" w:fill="FFFFFF"/>
        </w:rPr>
        <w:t xml:space="preserve"> века. Развитие на</w:t>
      </w:r>
      <w:r w:rsidRPr="00776AA0">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776AA0">
        <w:rPr>
          <w:rStyle w:val="apple-converted-space"/>
          <w:rFonts w:ascii="Times New Roman" w:hAnsi="Times New Roman" w:cs="Times New Roman"/>
          <w:color w:val="auto"/>
          <w:sz w:val="24"/>
          <w:szCs w:val="24"/>
          <w:shd w:val="clear" w:color="auto" w:fill="FFFFFF"/>
        </w:rPr>
        <w:softHyphen/>
        <w:t>ятели культуры (А. С. Пушкин, М. Ю. </w:t>
      </w:r>
      <w:r w:rsidR="00787E4F" w:rsidRPr="00776AA0">
        <w:rPr>
          <w:rStyle w:val="apple-converted-space"/>
          <w:rFonts w:ascii="Times New Roman" w:hAnsi="Times New Roman" w:cs="Times New Roman"/>
          <w:color w:val="auto"/>
          <w:sz w:val="24"/>
          <w:szCs w:val="24"/>
          <w:shd w:val="clear" w:color="auto" w:fill="FFFFFF"/>
        </w:rPr>
        <w:t>Лермонтов, Н. В. </w:t>
      </w:r>
      <w:r w:rsidRPr="00776AA0">
        <w:rPr>
          <w:rStyle w:val="apple-converted-space"/>
          <w:rFonts w:ascii="Times New Roman" w:hAnsi="Times New Roman" w:cs="Times New Roman"/>
          <w:color w:val="auto"/>
          <w:sz w:val="24"/>
          <w:szCs w:val="24"/>
          <w:shd w:val="clear" w:color="auto" w:fill="FFFFFF"/>
        </w:rPr>
        <w:t>Гоголь, М. И. Глинка, В. А. Тропи</w:t>
      </w:r>
      <w:r w:rsidRPr="00776AA0">
        <w:rPr>
          <w:rStyle w:val="apple-converted-space"/>
          <w:rFonts w:ascii="Times New Roman" w:hAnsi="Times New Roman" w:cs="Times New Roman"/>
          <w:color w:val="auto"/>
          <w:sz w:val="24"/>
          <w:szCs w:val="24"/>
          <w:shd w:val="clear" w:color="auto" w:fill="FFFFFF"/>
        </w:rPr>
        <w:softHyphen/>
        <w:t xml:space="preserve">нин, К. И. Росси и др.).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 xml:space="preserve">Россия во второй половине </w:t>
      </w:r>
      <w:r w:rsidRPr="00776AA0">
        <w:rPr>
          <w:rStyle w:val="apple-converted-space"/>
          <w:rFonts w:ascii="Times New Roman" w:hAnsi="Times New Roman" w:cs="Times New Roman"/>
          <w:b/>
          <w:color w:val="auto"/>
          <w:sz w:val="24"/>
          <w:szCs w:val="24"/>
          <w:shd w:val="clear" w:color="auto" w:fill="FFFFFF"/>
          <w:lang w:val="en-US"/>
        </w:rPr>
        <w:t>XIX</w:t>
      </w:r>
      <w:r w:rsidRPr="00776AA0">
        <w:rPr>
          <w:rStyle w:val="apple-converted-space"/>
          <w:rFonts w:ascii="Times New Roman" w:hAnsi="Times New Roman" w:cs="Times New Roman"/>
          <w:b/>
          <w:color w:val="auto"/>
          <w:sz w:val="24"/>
          <w:szCs w:val="24"/>
          <w:shd w:val="clear" w:color="auto" w:fill="FFFFFF"/>
        </w:rPr>
        <w:t xml:space="preserve"> – начале </w:t>
      </w:r>
      <w:r w:rsidRPr="00776AA0">
        <w:rPr>
          <w:rStyle w:val="apple-converted-space"/>
          <w:rFonts w:ascii="Times New Roman" w:hAnsi="Times New Roman" w:cs="Times New Roman"/>
          <w:b/>
          <w:color w:val="auto"/>
          <w:sz w:val="24"/>
          <w:szCs w:val="24"/>
          <w:shd w:val="clear" w:color="auto" w:fill="FFFFFF"/>
          <w:lang w:val="en-US"/>
        </w:rPr>
        <w:t>XX</w:t>
      </w:r>
      <w:r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Правление Александра </w:t>
      </w:r>
      <w:r w:rsidRPr="00776AA0">
        <w:rPr>
          <w:rStyle w:val="apple-converted-space"/>
          <w:rFonts w:ascii="Times New Roman" w:hAnsi="Times New Roman" w:cs="Times New Roman"/>
          <w:color w:val="auto"/>
          <w:sz w:val="24"/>
          <w:szCs w:val="24"/>
          <w:shd w:val="clear" w:color="auto" w:fill="FFFFFF"/>
          <w:lang w:val="en-US"/>
        </w:rPr>
        <w:t>II</w:t>
      </w:r>
      <w:r w:rsidRPr="00776AA0">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776AA0">
        <w:rPr>
          <w:rStyle w:val="apple-converted-space"/>
          <w:rFonts w:ascii="Times New Roman" w:hAnsi="Times New Roman" w:cs="Times New Roman"/>
          <w:color w:val="auto"/>
          <w:sz w:val="24"/>
          <w:szCs w:val="24"/>
          <w:shd w:val="clear" w:color="auto" w:fill="FFFFFF"/>
        </w:rPr>
        <w:t>ых училищ). Убийство Александра </w:t>
      </w:r>
      <w:r w:rsidRPr="00776AA0">
        <w:rPr>
          <w:rStyle w:val="apple-converted-space"/>
          <w:rFonts w:ascii="Times New Roman" w:hAnsi="Times New Roman" w:cs="Times New Roman"/>
          <w:color w:val="auto"/>
          <w:sz w:val="24"/>
          <w:szCs w:val="24"/>
          <w:shd w:val="clear" w:color="auto" w:fill="FFFFFF"/>
          <w:lang w:val="en-US"/>
        </w:rPr>
        <w:t>II</w:t>
      </w:r>
      <w:r w:rsidRPr="00776AA0">
        <w:rPr>
          <w:rStyle w:val="apple-converted-space"/>
          <w:rFonts w:ascii="Times New Roman" w:hAnsi="Times New Roman" w:cs="Times New Roman"/>
          <w:color w:val="auto"/>
          <w:sz w:val="24"/>
          <w:szCs w:val="24"/>
          <w:shd w:val="clear" w:color="auto" w:fill="FFFFFF"/>
        </w:rPr>
        <w:t xml:space="preserve">. </w:t>
      </w:r>
    </w:p>
    <w:p w:rsidR="005B5BE4" w:rsidRPr="00776AA0" w:rsidRDefault="00787E4F"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Приход к власти Александра </w:t>
      </w:r>
      <w:r w:rsidR="005B5BE4" w:rsidRPr="00776AA0">
        <w:rPr>
          <w:rStyle w:val="apple-converted-space"/>
          <w:rFonts w:ascii="Times New Roman" w:hAnsi="Times New Roman" w:cs="Times New Roman"/>
          <w:color w:val="auto"/>
          <w:sz w:val="24"/>
          <w:szCs w:val="24"/>
          <w:shd w:val="clear" w:color="auto" w:fill="FFFFFF"/>
          <w:lang w:val="en-US"/>
        </w:rPr>
        <w:t>III</w:t>
      </w:r>
      <w:r w:rsidR="005B5BE4" w:rsidRPr="00776AA0">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776AA0">
        <w:rPr>
          <w:rStyle w:val="apple-converted-space"/>
          <w:rFonts w:ascii="Times New Roman" w:hAnsi="Times New Roman" w:cs="Times New Roman"/>
          <w:color w:val="auto"/>
          <w:sz w:val="24"/>
          <w:szCs w:val="24"/>
          <w:shd w:val="clear" w:color="auto" w:fill="FFFFFF"/>
          <w:lang w:val="en-US"/>
        </w:rPr>
        <w:t>XIX</w:t>
      </w:r>
      <w:r w:rsidR="005B5BE4" w:rsidRPr="00776AA0">
        <w:rPr>
          <w:rStyle w:val="apple-converted-space"/>
          <w:rFonts w:ascii="Times New Roman" w:hAnsi="Times New Roman" w:cs="Times New Roman"/>
          <w:color w:val="auto"/>
          <w:sz w:val="24"/>
          <w:szCs w:val="24"/>
          <w:shd w:val="clear" w:color="auto" w:fill="FFFFFF"/>
        </w:rPr>
        <w:t>века. Великие имена: И. С. Тургенев, Ф. М. Достоевский, Л. Н. Толстой, В. И</w:t>
      </w:r>
      <w:r w:rsidRPr="00776AA0">
        <w:rPr>
          <w:rStyle w:val="apple-converted-space"/>
          <w:rFonts w:ascii="Times New Roman" w:hAnsi="Times New Roman" w:cs="Times New Roman"/>
          <w:color w:val="auto"/>
          <w:sz w:val="24"/>
          <w:szCs w:val="24"/>
          <w:shd w:val="clear" w:color="auto" w:fill="FFFFFF"/>
        </w:rPr>
        <w:t>. Суриков, П. И. Чайковский, А. С. Попов, А. Ф. </w:t>
      </w:r>
      <w:r w:rsidR="005B5BE4" w:rsidRPr="00776AA0">
        <w:rPr>
          <w:rStyle w:val="apple-converted-space"/>
          <w:rFonts w:ascii="Times New Roman" w:hAnsi="Times New Roman" w:cs="Times New Roman"/>
          <w:color w:val="auto"/>
          <w:sz w:val="24"/>
          <w:szCs w:val="24"/>
          <w:shd w:val="clear" w:color="auto" w:fill="FFFFFF"/>
        </w:rPr>
        <w:t>Можайский и др.</w:t>
      </w:r>
    </w:p>
    <w:p w:rsidR="005B5BE4" w:rsidRPr="00776AA0" w:rsidRDefault="00787E4F"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lastRenderedPageBreak/>
        <w:t>Начало правления Николая </w:t>
      </w:r>
      <w:r w:rsidR="005B5BE4" w:rsidRPr="00776AA0">
        <w:rPr>
          <w:rStyle w:val="apple-converted-space"/>
          <w:rFonts w:ascii="Times New Roman" w:hAnsi="Times New Roman" w:cs="Times New Roman"/>
          <w:color w:val="auto"/>
          <w:sz w:val="24"/>
          <w:szCs w:val="24"/>
          <w:shd w:val="clear" w:color="auto" w:fill="FFFFFF"/>
          <w:lang w:val="en-US"/>
        </w:rPr>
        <w:t>II</w:t>
      </w:r>
      <w:r w:rsidR="005B5BE4" w:rsidRPr="00776AA0">
        <w:rPr>
          <w:rStyle w:val="apple-converted-space"/>
          <w:rFonts w:ascii="Times New Roman" w:hAnsi="Times New Roman" w:cs="Times New Roman"/>
          <w:color w:val="auto"/>
          <w:sz w:val="24"/>
          <w:szCs w:val="24"/>
          <w:shd w:val="clear" w:color="auto" w:fill="FFFFFF"/>
        </w:rPr>
        <w:t>. Пром</w:t>
      </w:r>
      <w:r w:rsidRPr="00776AA0">
        <w:rPr>
          <w:rStyle w:val="apple-converted-space"/>
          <w:rFonts w:ascii="Times New Roman" w:hAnsi="Times New Roman" w:cs="Times New Roman"/>
          <w:color w:val="auto"/>
          <w:sz w:val="24"/>
          <w:szCs w:val="24"/>
          <w:shd w:val="clear" w:color="auto" w:fill="FFFFFF"/>
        </w:rPr>
        <w:t>ышленное развитие страны. Поло</w:t>
      </w:r>
      <w:r w:rsidR="005B5BE4" w:rsidRPr="00776AA0">
        <w:rPr>
          <w:rStyle w:val="apple-converted-space"/>
          <w:rFonts w:ascii="Times New Roman" w:hAnsi="Times New Roman" w:cs="Times New Roman"/>
          <w:color w:val="auto"/>
          <w:sz w:val="24"/>
          <w:szCs w:val="24"/>
          <w:shd w:val="clear" w:color="auto" w:fill="FFFFFF"/>
        </w:rPr>
        <w:t>же</w:t>
      </w:r>
      <w:r w:rsidR="005B5BE4" w:rsidRPr="00776AA0">
        <w:rPr>
          <w:rStyle w:val="apple-converted-space"/>
          <w:rFonts w:ascii="Times New Roman" w:hAnsi="Times New Roman" w:cs="Times New Roman"/>
          <w:color w:val="auto"/>
          <w:sz w:val="24"/>
          <w:szCs w:val="24"/>
          <w:shd w:val="clear" w:color="auto" w:fill="FFFFFF"/>
        </w:rPr>
        <w:softHyphen/>
        <w:t xml:space="preserve">ние основных групп населения. </w:t>
      </w:r>
      <w:r w:rsidRPr="00776AA0">
        <w:rPr>
          <w:rStyle w:val="apple-converted-space"/>
          <w:rFonts w:ascii="Times New Roman" w:hAnsi="Times New Roman" w:cs="Times New Roman"/>
          <w:color w:val="auto"/>
          <w:sz w:val="24"/>
          <w:szCs w:val="24"/>
          <w:shd w:val="clear" w:color="auto" w:fill="FFFFFF"/>
        </w:rPr>
        <w:t>Стачки и забастовки рабочих. Русско-</w:t>
      </w:r>
      <w:r w:rsidR="005B5BE4" w:rsidRPr="00776AA0">
        <w:rPr>
          <w:rStyle w:val="apple-converted-space"/>
          <w:rFonts w:ascii="Times New Roman" w:hAnsi="Times New Roman" w:cs="Times New Roman"/>
          <w:color w:val="auto"/>
          <w:sz w:val="24"/>
          <w:szCs w:val="24"/>
          <w:shd w:val="clear" w:color="auto" w:fill="FFFFFF"/>
        </w:rPr>
        <w:t>япо</w:t>
      </w:r>
      <w:r w:rsidR="005B5BE4" w:rsidRPr="00776AA0">
        <w:rPr>
          <w:rStyle w:val="apple-converted-space"/>
          <w:rFonts w:ascii="Times New Roman" w:hAnsi="Times New Roman" w:cs="Times New Roman"/>
          <w:color w:val="auto"/>
          <w:sz w:val="24"/>
          <w:szCs w:val="24"/>
          <w:shd w:val="clear" w:color="auto" w:fill="FFFFFF"/>
        </w:rPr>
        <w:softHyphen/>
        <w:t>н</w:t>
      </w:r>
      <w:r w:rsidR="005B5BE4" w:rsidRPr="00776AA0">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776AA0">
        <w:rPr>
          <w:rStyle w:val="apple-converted-space"/>
          <w:rFonts w:ascii="Times New Roman" w:hAnsi="Times New Roman" w:cs="Times New Roman"/>
          <w:color w:val="auto"/>
          <w:sz w:val="24"/>
          <w:szCs w:val="24"/>
          <w:shd w:val="clear" w:color="auto" w:fill="FFFFFF"/>
        </w:rPr>
        <w:softHyphen/>
        <w:t>чало ре</w:t>
      </w:r>
      <w:r w:rsidR="00787E4F" w:rsidRPr="00776AA0">
        <w:rPr>
          <w:rStyle w:val="apple-converted-space"/>
          <w:rFonts w:ascii="Times New Roman" w:hAnsi="Times New Roman" w:cs="Times New Roman"/>
          <w:color w:val="auto"/>
          <w:sz w:val="24"/>
          <w:szCs w:val="24"/>
          <w:shd w:val="clear" w:color="auto" w:fill="FFFFFF"/>
        </w:rPr>
        <w:t xml:space="preserve">волюции, основные ее события. </w:t>
      </w:r>
      <w:r w:rsidRPr="00776AA0">
        <w:rPr>
          <w:rStyle w:val="apple-converted-space"/>
          <w:rFonts w:ascii="Times New Roman" w:hAnsi="Times New Roman" w:cs="Times New Roman"/>
          <w:color w:val="000000"/>
          <w:sz w:val="24"/>
          <w:szCs w:val="24"/>
          <w:shd w:val="clear" w:color="auto" w:fill="FFFFFF"/>
        </w:rPr>
        <w:t>«Манифест 17 октября 1905 года</w:t>
      </w:r>
      <w:r w:rsidRPr="00776AA0">
        <w:rPr>
          <w:rStyle w:val="apple-converted-space"/>
          <w:rFonts w:ascii="Times New Roman" w:hAnsi="Times New Roman" w:cs="Times New Roman"/>
          <w:color w:val="auto"/>
          <w:sz w:val="24"/>
          <w:szCs w:val="24"/>
          <w:shd w:val="clear" w:color="auto" w:fill="FFFFFF"/>
        </w:rPr>
        <w:t>». Поражен</w:t>
      </w:r>
      <w:r w:rsidR="00787E4F" w:rsidRPr="00776AA0">
        <w:rPr>
          <w:rStyle w:val="apple-converted-space"/>
          <w:rFonts w:ascii="Times New Roman" w:hAnsi="Times New Roman" w:cs="Times New Roman"/>
          <w:color w:val="auto"/>
          <w:sz w:val="24"/>
          <w:szCs w:val="24"/>
          <w:shd w:val="clear" w:color="auto" w:fill="FFFFFF"/>
        </w:rPr>
        <w:t xml:space="preserve">ие революции, </w:t>
      </w:r>
      <w:r w:rsidRPr="00776AA0">
        <w:rPr>
          <w:rStyle w:val="apple-converted-space"/>
          <w:rFonts w:ascii="Times New Roman" w:hAnsi="Times New Roman" w:cs="Times New Roman"/>
          <w:color w:val="auto"/>
          <w:sz w:val="24"/>
          <w:szCs w:val="24"/>
          <w:shd w:val="clear" w:color="auto" w:fill="FFFFFF"/>
        </w:rPr>
        <w:t>ее значение.  Реформы П. А. Столыпина и их итоги.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776AA0">
        <w:rPr>
          <w:rStyle w:val="apple-converted-space"/>
          <w:rFonts w:ascii="Times New Roman" w:hAnsi="Times New Roman" w:cs="Times New Roman"/>
          <w:color w:val="auto"/>
          <w:sz w:val="24"/>
          <w:szCs w:val="24"/>
          <w:shd w:val="clear" w:color="auto" w:fill="FFFFFF"/>
        </w:rPr>
        <w:softHyphen/>
        <w:t>мо</w:t>
      </w:r>
      <w:r w:rsidRPr="00776AA0">
        <w:rPr>
          <w:rStyle w:val="apple-converted-space"/>
          <w:rFonts w:ascii="Times New Roman" w:hAnsi="Times New Roman" w:cs="Times New Roman"/>
          <w:color w:val="auto"/>
          <w:sz w:val="24"/>
          <w:szCs w:val="24"/>
          <w:shd w:val="clear" w:color="auto" w:fill="FFFFFF"/>
        </w:rPr>
        <w:softHyphen/>
        <w:t>от</w:t>
      </w:r>
      <w:r w:rsidRPr="00776AA0">
        <w:rPr>
          <w:rStyle w:val="apple-converted-space"/>
          <w:rFonts w:ascii="Times New Roman" w:hAnsi="Times New Roman" w:cs="Times New Roman"/>
          <w:color w:val="auto"/>
          <w:sz w:val="24"/>
          <w:szCs w:val="24"/>
          <w:shd w:val="clear" w:color="auto" w:fill="FFFFFF"/>
        </w:rPr>
        <w:softHyphen/>
        <w:t>ве</w:t>
      </w:r>
      <w:r w:rsidRPr="00776AA0">
        <w:rPr>
          <w:rStyle w:val="apple-converted-space"/>
          <w:rFonts w:ascii="Times New Roman" w:hAnsi="Times New Roman" w:cs="Times New Roman"/>
          <w:color w:val="auto"/>
          <w:sz w:val="24"/>
          <w:szCs w:val="24"/>
          <w:shd w:val="clear" w:color="auto" w:fill="FFFFFF"/>
        </w:rPr>
        <w:softHyphen/>
        <w:t>р</w:t>
      </w:r>
      <w:r w:rsidRPr="00776AA0">
        <w:rPr>
          <w:rStyle w:val="apple-converted-space"/>
          <w:rFonts w:ascii="Times New Roman" w:hAnsi="Times New Roman" w:cs="Times New Roman"/>
          <w:color w:val="auto"/>
          <w:sz w:val="24"/>
          <w:szCs w:val="24"/>
          <w:shd w:val="clear" w:color="auto" w:fill="FFFFFF"/>
        </w:rPr>
        <w:softHyphen/>
        <w:t>же</w:t>
      </w:r>
      <w:r w:rsidRPr="00776AA0">
        <w:rPr>
          <w:rStyle w:val="apple-converted-space"/>
          <w:rFonts w:ascii="Times New Roman" w:hAnsi="Times New Roman" w:cs="Times New Roman"/>
          <w:color w:val="auto"/>
          <w:sz w:val="24"/>
          <w:szCs w:val="24"/>
          <w:shd w:val="clear" w:color="auto" w:fill="FFFFFF"/>
        </w:rPr>
        <w:softHyphen/>
        <w:t>н</w:t>
      </w:r>
      <w:r w:rsidRPr="00776AA0">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776AA0">
        <w:rPr>
          <w:rStyle w:val="apple-converted-space"/>
          <w:rFonts w:ascii="Times New Roman" w:hAnsi="Times New Roman" w:cs="Times New Roman"/>
          <w:color w:val="auto"/>
          <w:sz w:val="24"/>
          <w:szCs w:val="24"/>
          <w:shd w:val="clear" w:color="auto" w:fill="FFFFFF"/>
        </w:rPr>
        <w:softHyphen/>
        <w:t>ствий. Брусило</w:t>
      </w:r>
      <w:r w:rsidR="00787E4F" w:rsidRPr="00776AA0">
        <w:rPr>
          <w:rStyle w:val="apple-converted-space"/>
          <w:rFonts w:ascii="Times New Roman" w:hAnsi="Times New Roman" w:cs="Times New Roman"/>
          <w:color w:val="auto"/>
          <w:sz w:val="24"/>
          <w:szCs w:val="24"/>
          <w:shd w:val="clear" w:color="auto" w:fill="FFFFFF"/>
        </w:rPr>
        <w:t>вский прорыв. Подвиг летчика П. Н. </w:t>
      </w:r>
      <w:r w:rsidRPr="00776AA0">
        <w:rPr>
          <w:rStyle w:val="apple-converted-space"/>
          <w:rFonts w:ascii="Times New Roman" w:hAnsi="Times New Roman" w:cs="Times New Roman"/>
          <w:color w:val="auto"/>
          <w:sz w:val="24"/>
          <w:szCs w:val="24"/>
          <w:shd w:val="clear" w:color="auto" w:fill="FFFFFF"/>
        </w:rPr>
        <w:t>Несте</w:t>
      </w:r>
      <w:r w:rsidRPr="00776AA0">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776AA0">
        <w:rPr>
          <w:rStyle w:val="apple-converted-space"/>
          <w:rFonts w:ascii="Times New Roman" w:hAnsi="Times New Roman" w:cs="Times New Roman"/>
          <w:color w:val="auto"/>
          <w:sz w:val="24"/>
          <w:szCs w:val="24"/>
          <w:shd w:val="clear" w:color="auto" w:fill="FFFFFF"/>
        </w:rPr>
        <w:softHyphen/>
        <w:t>ношение к войне в обществе.</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Россия в 1917-1921 годах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w:t>
      </w:r>
      <w:r w:rsidR="00787E4F" w:rsidRPr="00776AA0">
        <w:rPr>
          <w:rStyle w:val="apple-converted-space"/>
          <w:rFonts w:ascii="Times New Roman" w:hAnsi="Times New Roman" w:cs="Times New Roman"/>
          <w:color w:val="auto"/>
          <w:sz w:val="24"/>
          <w:szCs w:val="24"/>
          <w:shd w:val="clear" w:color="auto" w:fill="FFFFFF"/>
        </w:rPr>
        <w:t>авительство. А. Ф. Керенский. Соз</w:t>
      </w:r>
      <w:r w:rsidRPr="00776AA0">
        <w:rPr>
          <w:rStyle w:val="apple-converted-space"/>
          <w:rFonts w:ascii="Times New Roman" w:hAnsi="Times New Roman" w:cs="Times New Roman"/>
          <w:color w:val="auto"/>
          <w:sz w:val="24"/>
          <w:szCs w:val="24"/>
          <w:shd w:val="clear" w:color="auto" w:fill="FFFFFF"/>
        </w:rPr>
        <w:t>да</w:t>
      </w:r>
      <w:r w:rsidRPr="00776AA0">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776AA0">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776AA0">
        <w:rPr>
          <w:rStyle w:val="apple-converted-space"/>
          <w:rFonts w:ascii="Times New Roman" w:hAnsi="Times New Roman" w:cs="Times New Roman"/>
          <w:color w:val="auto"/>
          <w:sz w:val="24"/>
          <w:szCs w:val="24"/>
          <w:shd w:val="clear" w:color="auto" w:fill="FFFFFF"/>
          <w:lang w:val="en-US"/>
        </w:rPr>
        <w:t>II</w:t>
      </w:r>
      <w:r w:rsidRPr="00776AA0">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ОбразованиеСовета Народных Комиссаров (СНК) во главе с В. И. Ле</w:t>
      </w:r>
      <w:r w:rsidRPr="00776AA0">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776AA0">
        <w:rPr>
          <w:rStyle w:val="apple-converted-space"/>
          <w:rFonts w:ascii="Times New Roman" w:hAnsi="Times New Roman" w:cs="Times New Roman"/>
          <w:color w:val="auto"/>
          <w:sz w:val="24"/>
          <w:szCs w:val="24"/>
          <w:shd w:val="clear" w:color="auto" w:fill="FFFFFF"/>
        </w:rPr>
        <w:softHyphen/>
        <w:t>но</w:t>
      </w:r>
      <w:r w:rsidRPr="00776AA0">
        <w:rPr>
          <w:rStyle w:val="apple-converted-space"/>
          <w:rFonts w:ascii="Times New Roman" w:hAnsi="Times New Roman" w:cs="Times New Roman"/>
          <w:color w:val="auto"/>
          <w:sz w:val="24"/>
          <w:szCs w:val="24"/>
          <w:shd w:val="clear" w:color="auto" w:fill="FFFFFF"/>
        </w:rPr>
        <w:softHyphen/>
        <w:t>в</w:t>
      </w:r>
      <w:r w:rsidRPr="00776AA0">
        <w:rPr>
          <w:rStyle w:val="apple-converted-space"/>
          <w:rFonts w:ascii="Times New Roman" w:hAnsi="Times New Roman" w:cs="Times New Roman"/>
          <w:color w:val="auto"/>
          <w:sz w:val="24"/>
          <w:szCs w:val="24"/>
          <w:shd w:val="clear" w:color="auto" w:fill="FFFFFF"/>
        </w:rPr>
        <w:softHyphen/>
        <w:t>ле</w:t>
      </w:r>
      <w:r w:rsidRPr="00776AA0">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сий</w:t>
      </w:r>
      <w:r w:rsidRPr="00776AA0">
        <w:rPr>
          <w:rStyle w:val="apple-converted-space"/>
          <w:rFonts w:ascii="Times New Roman" w:hAnsi="Times New Roman" w:cs="Times New Roman"/>
          <w:color w:val="auto"/>
          <w:sz w:val="24"/>
          <w:szCs w:val="24"/>
          <w:shd w:val="clear" w:color="auto" w:fill="FFFFFF"/>
        </w:rPr>
        <w:softHyphen/>
        <w:t>ской Советской Федеративной Социа</w:t>
      </w:r>
      <w:r w:rsidR="00787E4F" w:rsidRPr="00776AA0">
        <w:rPr>
          <w:rStyle w:val="apple-converted-space"/>
          <w:rFonts w:ascii="Times New Roman" w:hAnsi="Times New Roman" w:cs="Times New Roman"/>
          <w:color w:val="auto"/>
          <w:sz w:val="24"/>
          <w:szCs w:val="24"/>
          <w:shd w:val="clear" w:color="auto" w:fill="FFFFFF"/>
        </w:rPr>
        <w:t>листической Республики (РСФСР).</w:t>
      </w:r>
      <w:r w:rsidRPr="00776AA0">
        <w:rPr>
          <w:rStyle w:val="apple-converted-space"/>
          <w:rFonts w:ascii="Times New Roman" w:hAnsi="Times New Roman" w:cs="Times New Roman"/>
          <w:color w:val="auto"/>
          <w:sz w:val="24"/>
          <w:szCs w:val="24"/>
          <w:shd w:val="clear" w:color="auto" w:fill="FFFFFF"/>
        </w:rPr>
        <w:t xml:space="preserve"> Приняти</w:t>
      </w:r>
      <w:r w:rsidR="00787E4F" w:rsidRPr="00776AA0">
        <w:rPr>
          <w:rStyle w:val="apple-converted-space"/>
          <w:rFonts w:ascii="Times New Roman" w:hAnsi="Times New Roman" w:cs="Times New Roman"/>
          <w:color w:val="auto"/>
          <w:sz w:val="24"/>
          <w:szCs w:val="24"/>
          <w:shd w:val="clear" w:color="auto" w:fill="FFFFFF"/>
        </w:rPr>
        <w:t xml:space="preserve">е первой Советской Конституции </w:t>
      </w:r>
      <w:r w:rsidR="00787E4F" w:rsidRPr="00776AA0">
        <w:rPr>
          <w:rFonts w:ascii="Times New Roman" w:hAnsi="Times New Roman" w:cs="Times New Roman"/>
          <w:sz w:val="24"/>
          <w:szCs w:val="24"/>
        </w:rPr>
        <w:t>―</w:t>
      </w:r>
      <w:r w:rsidRPr="00776AA0">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776AA0">
        <w:rPr>
          <w:rStyle w:val="apple-converted-space"/>
          <w:rFonts w:ascii="Times New Roman" w:hAnsi="Times New Roman" w:cs="Times New Roman"/>
          <w:color w:val="auto"/>
          <w:sz w:val="24"/>
          <w:szCs w:val="24"/>
          <w:shd w:val="clear" w:color="auto" w:fill="FFFFFF"/>
        </w:rPr>
        <w:softHyphen/>
        <w:t>ба семьи Николая </w:t>
      </w:r>
      <w:r w:rsidRPr="00776AA0">
        <w:rPr>
          <w:rStyle w:val="apple-converted-space"/>
          <w:rFonts w:ascii="Times New Roman" w:hAnsi="Times New Roman" w:cs="Times New Roman"/>
          <w:color w:val="auto"/>
          <w:sz w:val="24"/>
          <w:szCs w:val="24"/>
          <w:shd w:val="clear" w:color="auto" w:fill="FFFFFF"/>
          <w:lang w:val="en-US"/>
        </w:rPr>
        <w:t>II</w:t>
      </w:r>
      <w:r w:rsidRPr="00776AA0">
        <w:rPr>
          <w:rStyle w:val="apple-converted-space"/>
          <w:rFonts w:ascii="Times New Roman" w:hAnsi="Times New Roman" w:cs="Times New Roman"/>
          <w:color w:val="auto"/>
          <w:sz w:val="24"/>
          <w:szCs w:val="24"/>
          <w:shd w:val="clear" w:color="auto" w:fill="FFFFFF"/>
        </w:rPr>
        <w:t xml:space="preserve">. </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776AA0">
        <w:rPr>
          <w:rStyle w:val="apple-converted-space"/>
          <w:rFonts w:ascii="Times New Roman" w:hAnsi="Times New Roman" w:cs="Times New Roman"/>
          <w:color w:val="auto"/>
          <w:sz w:val="24"/>
          <w:szCs w:val="24"/>
          <w:shd w:val="clear" w:color="auto" w:fill="FFFFFF"/>
        </w:rPr>
        <w:softHyphen/>
        <w:t>ру</w:t>
      </w:r>
      <w:r w:rsidRPr="00776AA0">
        <w:rPr>
          <w:rStyle w:val="apple-converted-space"/>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СССР в 20-е – 30-е годы</w:t>
      </w:r>
      <w:r w:rsidRPr="00776AA0">
        <w:rPr>
          <w:rStyle w:val="apple-converted-space"/>
          <w:rFonts w:ascii="Times New Roman" w:hAnsi="Times New Roman" w:cs="Times New Roman"/>
          <w:b/>
          <w:color w:val="auto"/>
          <w:sz w:val="24"/>
          <w:szCs w:val="24"/>
          <w:shd w:val="clear" w:color="auto" w:fill="FFFFFF"/>
          <w:lang w:val="en-US"/>
        </w:rPr>
        <w:t>XX</w:t>
      </w:r>
      <w:r w:rsidRPr="00776AA0">
        <w:rPr>
          <w:rStyle w:val="apple-converted-space"/>
          <w:rFonts w:ascii="Times New Roman" w:hAnsi="Times New Roman" w:cs="Times New Roman"/>
          <w:b/>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776AA0">
        <w:rPr>
          <w:rStyle w:val="apple-converted-space"/>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776AA0">
        <w:rPr>
          <w:rStyle w:val="apple-converted-space"/>
          <w:rFonts w:ascii="Times New Roman" w:hAnsi="Times New Roman" w:cs="Times New Roman"/>
          <w:color w:val="auto"/>
          <w:sz w:val="24"/>
          <w:szCs w:val="24"/>
          <w:shd w:val="clear" w:color="auto" w:fill="FFFFFF"/>
        </w:rPr>
        <w:softHyphen/>
        <w:t>ку</w:t>
      </w:r>
      <w:r w:rsidRPr="00776AA0">
        <w:rPr>
          <w:rStyle w:val="apple-converted-space"/>
          <w:rFonts w:ascii="Times New Roman" w:hAnsi="Times New Roman" w:cs="Times New Roman"/>
          <w:color w:val="auto"/>
          <w:sz w:val="24"/>
          <w:szCs w:val="24"/>
          <w:shd w:val="clear" w:color="auto" w:fill="FFFFFF"/>
        </w:rPr>
        <w:softHyphen/>
        <w:t>ла</w:t>
      </w:r>
      <w:r w:rsidRPr="00776AA0">
        <w:rPr>
          <w:rStyle w:val="apple-converted-space"/>
          <w:rFonts w:ascii="Times New Roman" w:hAnsi="Times New Roman" w:cs="Times New Roman"/>
          <w:color w:val="auto"/>
          <w:sz w:val="24"/>
          <w:szCs w:val="24"/>
          <w:shd w:val="clear" w:color="auto" w:fill="FFFFFF"/>
        </w:rPr>
        <w:softHyphen/>
        <w:t>чи</w:t>
      </w:r>
      <w:r w:rsidRPr="00776AA0">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w:t>
      </w:r>
      <w:r w:rsidRPr="00776AA0">
        <w:rPr>
          <w:rStyle w:val="apple-converted-space"/>
          <w:rFonts w:ascii="Times New Roman" w:hAnsi="Times New Roman" w:cs="Times New Roman"/>
          <w:color w:val="auto"/>
          <w:sz w:val="24"/>
          <w:szCs w:val="24"/>
          <w:shd w:val="clear" w:color="auto" w:fill="FFFFFF"/>
        </w:rPr>
        <w:lastRenderedPageBreak/>
        <w:t xml:space="preserve">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5B5BE4" w:rsidRPr="00776AA0" w:rsidRDefault="005B5BE4" w:rsidP="00D50089">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СССР во Второй мировой и Великой Отечественной войне</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1941-1945 годов</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sidRPr="00776AA0">
        <w:rPr>
          <w:rStyle w:val="apple-converted-space"/>
          <w:rFonts w:ascii="Times New Roman" w:hAnsi="Times New Roman" w:cs="Times New Roman"/>
          <w:color w:val="0000FF"/>
          <w:sz w:val="24"/>
          <w:szCs w:val="24"/>
          <w:shd w:val="clear" w:color="auto" w:fill="FFFFFF"/>
        </w:rPr>
        <w:t xml:space="preserve">. </w:t>
      </w:r>
      <w:r w:rsidRPr="00776AA0">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776AA0">
        <w:rPr>
          <w:rStyle w:val="apple-converted-space"/>
          <w:rFonts w:ascii="Times New Roman" w:hAnsi="Times New Roman" w:cs="Times New Roman"/>
          <w:color w:val="auto"/>
          <w:sz w:val="24"/>
          <w:szCs w:val="24"/>
          <w:shd w:val="clear" w:color="auto" w:fill="FFFFFF"/>
        </w:rPr>
        <w:t>орическое значение. Маршал Г. К. </w:t>
      </w:r>
      <w:r w:rsidRPr="00776AA0">
        <w:rPr>
          <w:rStyle w:val="apple-converted-space"/>
          <w:rFonts w:ascii="Times New Roman" w:hAnsi="Times New Roman" w:cs="Times New Roman"/>
          <w:color w:val="auto"/>
          <w:sz w:val="24"/>
          <w:szCs w:val="24"/>
          <w:shd w:val="clear" w:color="auto" w:fill="FFFFFF"/>
        </w:rPr>
        <w:t xml:space="preserve">Жуков. Герои-панфиловцы.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776AA0">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776AA0">
        <w:rPr>
          <w:rStyle w:val="apple-converted-space"/>
          <w:rFonts w:ascii="Times New Roman" w:hAnsi="Times New Roman" w:cs="Times New Roman"/>
          <w:color w:val="auto"/>
          <w:sz w:val="24"/>
          <w:szCs w:val="24"/>
          <w:shd w:val="clear" w:color="auto" w:fill="FFFFFF"/>
        </w:rPr>
        <w:softHyphen/>
        <w:t>виг генерала Д. М. Карбышева. Борьба советских людей на оккупированной территории.</w:t>
      </w:r>
      <w:r w:rsidR="00787E4F" w:rsidRPr="00776AA0">
        <w:rPr>
          <w:rStyle w:val="apple-converted-space"/>
          <w:rFonts w:ascii="Times New Roman" w:hAnsi="Times New Roman" w:cs="Times New Roman"/>
          <w:color w:val="auto"/>
          <w:sz w:val="24"/>
          <w:szCs w:val="24"/>
          <w:shd w:val="clear" w:color="auto" w:fill="FFFFFF"/>
        </w:rPr>
        <w:t xml:space="preserve"> Партизанское движение. Герои-</w:t>
      </w:r>
      <w:r w:rsidRPr="00776AA0">
        <w:rPr>
          <w:rStyle w:val="apple-converted-space"/>
          <w:rFonts w:ascii="Times New Roman" w:hAnsi="Times New Roman" w:cs="Times New Roman"/>
          <w:color w:val="auto"/>
          <w:sz w:val="24"/>
          <w:szCs w:val="24"/>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776AA0">
        <w:rPr>
          <w:rStyle w:val="apple-converted-space"/>
          <w:rFonts w:ascii="Times New Roman" w:hAnsi="Times New Roman" w:cs="Times New Roman"/>
          <w:color w:val="auto"/>
          <w:sz w:val="24"/>
          <w:szCs w:val="24"/>
          <w:shd w:val="clear" w:color="auto" w:fill="FFFFFF"/>
        </w:rPr>
        <w:softHyphen/>
        <w:t>ны. И</w:t>
      </w:r>
      <w:r w:rsidR="00787E4F" w:rsidRPr="00776AA0">
        <w:rPr>
          <w:rStyle w:val="apple-converted-space"/>
          <w:rFonts w:ascii="Times New Roman" w:hAnsi="Times New Roman" w:cs="Times New Roman"/>
          <w:color w:val="auto"/>
          <w:sz w:val="24"/>
          <w:szCs w:val="24"/>
          <w:shd w:val="clear" w:color="auto" w:fill="FFFFFF"/>
        </w:rPr>
        <w:t>згнание захватчиков с советской</w:t>
      </w:r>
      <w:r w:rsidRPr="00776AA0">
        <w:rPr>
          <w:rStyle w:val="apple-converted-space"/>
          <w:rFonts w:ascii="Times New Roman" w:hAnsi="Times New Roman" w:cs="Times New Roman"/>
          <w:color w:val="auto"/>
          <w:sz w:val="24"/>
          <w:szCs w:val="24"/>
          <w:shd w:val="clear" w:color="auto" w:fill="FFFFFF"/>
        </w:rPr>
        <w:t xml:space="preserve"> земли, освобождение народов Европы</w:t>
      </w:r>
      <w:r w:rsidRPr="00776AA0">
        <w:rPr>
          <w:rStyle w:val="apple-converted-space"/>
          <w:rFonts w:ascii="Times New Roman" w:hAnsi="Times New Roman" w:cs="Times New Roman"/>
          <w:color w:val="0000FF"/>
          <w:sz w:val="24"/>
          <w:szCs w:val="24"/>
          <w:shd w:val="clear" w:color="auto" w:fill="FFFFFF"/>
        </w:rPr>
        <w:t xml:space="preserve">. </w:t>
      </w:r>
      <w:r w:rsidRPr="00776AA0">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776AA0">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776AA0">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776AA0">
        <w:rPr>
          <w:rStyle w:val="apple-converted-space"/>
          <w:rFonts w:ascii="Times New Roman" w:hAnsi="Times New Roman" w:cs="Times New Roman"/>
          <w:color w:val="auto"/>
          <w:sz w:val="24"/>
          <w:szCs w:val="24"/>
          <w:shd w:val="clear" w:color="auto" w:fill="FFFFFF"/>
        </w:rPr>
        <w:softHyphen/>
        <w:t>ки войны. Причины победы со</w:t>
      </w:r>
      <w:r w:rsidRPr="00776AA0">
        <w:rPr>
          <w:rStyle w:val="apple-converted-space"/>
          <w:rFonts w:ascii="Times New Roman" w:hAnsi="Times New Roman" w:cs="Times New Roman"/>
          <w:color w:val="auto"/>
          <w:sz w:val="24"/>
          <w:szCs w:val="24"/>
          <w:shd w:val="clear" w:color="auto" w:fill="FFFFFF"/>
        </w:rPr>
        <w:softHyphen/>
        <w:t>ве</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776AA0">
        <w:rPr>
          <w:rStyle w:val="apple-converted-space"/>
          <w:rFonts w:ascii="Times New Roman" w:hAnsi="Times New Roman" w:cs="Times New Roman"/>
          <w:color w:val="auto"/>
          <w:sz w:val="24"/>
          <w:szCs w:val="24"/>
          <w:shd w:val="clear" w:color="auto" w:fill="FFFFFF"/>
        </w:rPr>
        <w:softHyphen/>
        <w:t>ков, К. К. Рокоссовский, А. М. Ва</w:t>
      </w:r>
      <w:r w:rsidRPr="00776AA0">
        <w:rPr>
          <w:rStyle w:val="apple-converted-space"/>
          <w:rFonts w:ascii="Times New Roman" w:hAnsi="Times New Roman" w:cs="Times New Roman"/>
          <w:color w:val="auto"/>
          <w:sz w:val="24"/>
          <w:szCs w:val="24"/>
          <w:shd w:val="clear" w:color="auto" w:fill="FFFFFF"/>
        </w:rPr>
        <w:softHyphen/>
        <w:t>си</w:t>
      </w:r>
      <w:r w:rsidRPr="00776AA0">
        <w:rPr>
          <w:rStyle w:val="apple-converted-space"/>
          <w:rFonts w:ascii="Times New Roman" w:hAnsi="Times New Roman" w:cs="Times New Roman"/>
          <w:color w:val="auto"/>
          <w:sz w:val="24"/>
          <w:szCs w:val="24"/>
          <w:shd w:val="clear" w:color="auto" w:fill="FFFFFF"/>
        </w:rPr>
        <w:softHyphen/>
        <w:t>ле</w:t>
      </w:r>
      <w:r w:rsidRPr="00776AA0">
        <w:rPr>
          <w:rStyle w:val="apple-converted-space"/>
          <w:rFonts w:ascii="Times New Roman" w:hAnsi="Times New Roman" w:cs="Times New Roman"/>
          <w:color w:val="auto"/>
          <w:sz w:val="24"/>
          <w:szCs w:val="24"/>
          <w:shd w:val="clear" w:color="auto" w:fill="FFFFFF"/>
        </w:rPr>
        <w:softHyphen/>
        <w:t>в</w:t>
      </w:r>
      <w:r w:rsidRPr="00776AA0">
        <w:rPr>
          <w:rStyle w:val="apple-converted-space"/>
          <w:rFonts w:ascii="Times New Roman" w:hAnsi="Times New Roman" w:cs="Times New Roman"/>
          <w:color w:val="auto"/>
          <w:sz w:val="24"/>
          <w:szCs w:val="24"/>
          <w:shd w:val="clear" w:color="auto" w:fill="FFFFFF"/>
        </w:rPr>
        <w:softHyphen/>
        <w:t>ский, И. С. Конев и др.), ге</w:t>
      </w:r>
      <w:r w:rsidRPr="00776AA0">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776AA0">
        <w:rPr>
          <w:rStyle w:val="apple-converted-space"/>
          <w:rFonts w:ascii="Times New Roman" w:hAnsi="Times New Roman" w:cs="Times New Roman"/>
          <w:color w:val="auto"/>
          <w:sz w:val="24"/>
          <w:szCs w:val="24"/>
          <w:shd w:val="clear" w:color="auto" w:fill="FFFFFF"/>
        </w:rPr>
        <w:softHyphen/>
        <w:t>из</w:t>
      </w:r>
      <w:r w:rsidRPr="00776AA0">
        <w:rPr>
          <w:rStyle w:val="apple-converted-space"/>
          <w:rFonts w:ascii="Times New Roman" w:hAnsi="Times New Roman" w:cs="Times New Roman"/>
          <w:color w:val="auto"/>
          <w:sz w:val="24"/>
          <w:szCs w:val="24"/>
          <w:shd w:val="clear" w:color="auto" w:fill="FFFFFF"/>
        </w:rPr>
        <w:softHyphen/>
        <w:t>ве</w:t>
      </w:r>
      <w:r w:rsidRPr="00776AA0">
        <w:rPr>
          <w:rStyle w:val="apple-converted-space"/>
          <w:rFonts w:ascii="Times New Roman" w:hAnsi="Times New Roman" w:cs="Times New Roman"/>
          <w:color w:val="auto"/>
          <w:sz w:val="24"/>
          <w:szCs w:val="24"/>
          <w:shd w:val="clear" w:color="auto" w:fill="FFFFFF"/>
        </w:rPr>
        <w:softHyphen/>
        <w:t>дениях искусства.</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Советский Союз в 1945 – 1991 годах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776AA0">
        <w:rPr>
          <w:rStyle w:val="apple-converted-space"/>
          <w:rFonts w:ascii="Times New Roman" w:hAnsi="Times New Roman" w:cs="Times New Roman"/>
          <w:color w:val="auto"/>
          <w:sz w:val="24"/>
          <w:szCs w:val="24"/>
          <w:shd w:val="clear" w:color="auto" w:fill="FFFFFF"/>
        </w:rPr>
        <w:softHyphen/>
        <w:t>ло</w:t>
      </w:r>
      <w:r w:rsidRPr="00776AA0">
        <w:rPr>
          <w:rStyle w:val="apple-converted-space"/>
          <w:rFonts w:ascii="Times New Roman" w:hAnsi="Times New Roman" w:cs="Times New Roman"/>
          <w:color w:val="auto"/>
          <w:sz w:val="24"/>
          <w:szCs w:val="24"/>
          <w:shd w:val="clear" w:color="auto" w:fill="FFFFFF"/>
        </w:rPr>
        <w:softHyphen/>
        <w:t>же</w:t>
      </w:r>
      <w:r w:rsidRPr="00776AA0">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776AA0">
        <w:rPr>
          <w:rStyle w:val="apple-converted-space"/>
          <w:rFonts w:ascii="Times New Roman" w:hAnsi="Times New Roman" w:cs="Times New Roman"/>
          <w:color w:val="auto"/>
          <w:sz w:val="24"/>
          <w:szCs w:val="24"/>
          <w:shd w:val="clear" w:color="auto" w:fill="FFFFFF"/>
        </w:rPr>
        <w:softHyphen/>
        <w:t>ну</w:t>
      </w:r>
      <w:r w:rsidRPr="00776AA0">
        <w:rPr>
          <w:rStyle w:val="apple-converted-space"/>
          <w:rFonts w:ascii="Times New Roman" w:hAnsi="Times New Roman" w:cs="Times New Roman"/>
          <w:color w:val="auto"/>
          <w:sz w:val="24"/>
          <w:szCs w:val="24"/>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776AA0">
        <w:rPr>
          <w:rStyle w:val="apple-converted-space"/>
          <w:rFonts w:ascii="Times New Roman" w:hAnsi="Times New Roman" w:cs="Times New Roman"/>
          <w:color w:val="auto"/>
          <w:sz w:val="24"/>
          <w:szCs w:val="24"/>
          <w:shd w:val="clear" w:color="auto" w:fill="FFFFFF"/>
        </w:rPr>
        <w:t>Формирова</w:t>
      </w:r>
      <w:r w:rsidRPr="00776AA0">
        <w:rPr>
          <w:rStyle w:val="apple-converted-space"/>
          <w:rFonts w:ascii="Times New Roman" w:hAnsi="Times New Roman" w:cs="Times New Roman"/>
          <w:color w:val="auto"/>
          <w:sz w:val="24"/>
          <w:szCs w:val="24"/>
          <w:shd w:val="clear" w:color="auto" w:fill="FFFFFF"/>
        </w:rPr>
        <w:t>ние двух военно-политических блоков. Начало «холодной войны». Политика укрепления социалистического лагеря.</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776AA0">
        <w:rPr>
          <w:rStyle w:val="apple-converted-space"/>
          <w:rFonts w:ascii="Times New Roman" w:hAnsi="Times New Roman" w:cs="Times New Roman"/>
          <w:color w:val="auto"/>
          <w:sz w:val="24"/>
          <w:szCs w:val="24"/>
          <w:shd w:val="clear" w:color="auto" w:fill="FFFFFF"/>
        </w:rPr>
        <w:softHyphen/>
        <w:t>ж</w:t>
      </w:r>
      <w:r w:rsidRPr="00776AA0">
        <w:rPr>
          <w:rStyle w:val="apple-converted-space"/>
          <w:rFonts w:ascii="Times New Roman" w:hAnsi="Times New Roman" w:cs="Times New Roman"/>
          <w:color w:val="auto"/>
          <w:sz w:val="24"/>
          <w:szCs w:val="24"/>
          <w:shd w:val="clear" w:color="auto" w:fill="FFFFFF"/>
        </w:rPr>
        <w:softHyphen/>
        <w:t>де</w:t>
      </w:r>
      <w:r w:rsidRPr="00776AA0">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776AA0">
        <w:rPr>
          <w:rStyle w:val="apple-converted-space"/>
          <w:rFonts w:ascii="Times New Roman" w:hAnsi="Times New Roman" w:cs="Times New Roman"/>
          <w:color w:val="auto"/>
          <w:sz w:val="24"/>
          <w:szCs w:val="24"/>
          <w:shd w:val="clear" w:color="auto" w:fill="FFFFFF"/>
        </w:rPr>
        <w:softHyphen/>
        <w:t>формы Н. С. Хрущева. Ос</w:t>
      </w:r>
      <w:r w:rsidRPr="00776AA0">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776AA0">
        <w:rPr>
          <w:rStyle w:val="apple-converted-space"/>
          <w:rFonts w:ascii="Times New Roman" w:hAnsi="Times New Roman" w:cs="Times New Roman"/>
          <w:color w:val="0000FF"/>
          <w:sz w:val="24"/>
          <w:szCs w:val="24"/>
          <w:shd w:val="clear" w:color="auto" w:fill="FFFFFF"/>
        </w:rPr>
        <w:t>.</w:t>
      </w:r>
      <w:r w:rsidRPr="00776AA0">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776AA0">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776AA0">
        <w:rPr>
          <w:rStyle w:val="apple-converted-space"/>
          <w:rFonts w:ascii="Times New Roman" w:hAnsi="Times New Roman" w:cs="Times New Roman"/>
          <w:color w:val="auto"/>
          <w:sz w:val="24"/>
          <w:szCs w:val="24"/>
          <w:shd w:val="clear" w:color="auto" w:fill="FFFFFF"/>
        </w:rPr>
        <w:softHyphen/>
        <w:t>стижения в науке и тех</w:t>
      </w:r>
      <w:r w:rsidRPr="00776AA0">
        <w:rPr>
          <w:rStyle w:val="apple-converted-space"/>
          <w:rFonts w:ascii="Times New Roman" w:hAnsi="Times New Roman" w:cs="Times New Roman"/>
          <w:color w:val="auto"/>
          <w:sz w:val="24"/>
          <w:szCs w:val="24"/>
          <w:shd w:val="clear" w:color="auto" w:fill="FFFFFF"/>
        </w:rPr>
        <w:softHyphen/>
        <w:t>ни</w:t>
      </w:r>
      <w:r w:rsidRPr="00776AA0">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776AA0">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776AA0">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776AA0">
        <w:rPr>
          <w:rStyle w:val="apple-converted-space"/>
          <w:rFonts w:ascii="Times New Roman" w:hAnsi="Times New Roman" w:cs="Times New Roman"/>
          <w:color w:val="auto"/>
          <w:sz w:val="24"/>
          <w:szCs w:val="24"/>
          <w:shd w:val="clear" w:color="auto" w:fill="FFFFFF"/>
        </w:rPr>
        <w:softHyphen/>
        <w:t>ре</w:t>
      </w:r>
      <w:r w:rsidRPr="00776AA0">
        <w:rPr>
          <w:rStyle w:val="apple-converted-space"/>
          <w:rFonts w:ascii="Times New Roman" w:hAnsi="Times New Roman" w:cs="Times New Roman"/>
          <w:color w:val="auto"/>
          <w:sz w:val="24"/>
          <w:szCs w:val="24"/>
          <w:shd w:val="clear" w:color="auto" w:fill="FFFFFF"/>
        </w:rPr>
        <w:softHyphen/>
        <w:t>ш</w:t>
      </w:r>
      <w:r w:rsidRPr="00776AA0">
        <w:rPr>
          <w:rStyle w:val="apple-converted-space"/>
          <w:rFonts w:ascii="Times New Roman" w:hAnsi="Times New Roman" w:cs="Times New Roman"/>
          <w:color w:val="auto"/>
          <w:sz w:val="24"/>
          <w:szCs w:val="24"/>
          <w:shd w:val="clear" w:color="auto" w:fill="FFFFFF"/>
        </w:rPr>
        <w:softHyphen/>
        <w:t>ко</w:t>
      </w:r>
      <w:r w:rsidRPr="00776AA0">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776AA0">
        <w:rPr>
          <w:rStyle w:val="apple-converted-space"/>
          <w:rFonts w:ascii="Times New Roman" w:hAnsi="Times New Roman" w:cs="Times New Roman"/>
          <w:color w:val="auto"/>
          <w:sz w:val="24"/>
          <w:szCs w:val="24"/>
          <w:shd w:val="clear" w:color="auto" w:fill="FFFFFF"/>
        </w:rPr>
        <w:softHyphen/>
        <w:t>щева, его отставка.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lastRenderedPageBreak/>
        <w:t>Экономическая и социальная политика Л.И. Брежнева. Эко</w:t>
      </w:r>
      <w:r w:rsidRPr="00776AA0">
        <w:rPr>
          <w:rStyle w:val="apple-converted-space"/>
          <w:rFonts w:ascii="Times New Roman" w:hAnsi="Times New Roman" w:cs="Times New Roman"/>
          <w:color w:val="auto"/>
          <w:sz w:val="24"/>
          <w:szCs w:val="24"/>
          <w:shd w:val="clear" w:color="auto" w:fill="FFFFFF"/>
        </w:rPr>
        <w:softHyphen/>
        <w:t>но</w:t>
      </w:r>
      <w:r w:rsidRPr="00776AA0">
        <w:rPr>
          <w:rStyle w:val="apple-converted-space"/>
          <w:rFonts w:ascii="Times New Roman" w:hAnsi="Times New Roman" w:cs="Times New Roman"/>
          <w:color w:val="auto"/>
          <w:sz w:val="24"/>
          <w:szCs w:val="24"/>
          <w:shd w:val="clear" w:color="auto" w:fill="FFFFFF"/>
        </w:rPr>
        <w:softHyphen/>
        <w:t>ми</w:t>
      </w:r>
      <w:r w:rsidRPr="00776AA0">
        <w:rPr>
          <w:rStyle w:val="apple-converted-space"/>
          <w:rFonts w:ascii="Times New Roman" w:hAnsi="Times New Roman" w:cs="Times New Roman"/>
          <w:color w:val="auto"/>
          <w:sz w:val="24"/>
          <w:szCs w:val="24"/>
          <w:shd w:val="clear" w:color="auto" w:fill="FFFFFF"/>
        </w:rPr>
        <w:softHyphen/>
        <w:t>че</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776AA0">
        <w:rPr>
          <w:rStyle w:val="apple-converted-space"/>
          <w:rFonts w:ascii="Times New Roman" w:hAnsi="Times New Roman" w:cs="Times New Roman"/>
          <w:color w:val="auto"/>
          <w:sz w:val="24"/>
          <w:szCs w:val="24"/>
          <w:shd w:val="clear" w:color="auto" w:fill="FFFFFF"/>
          <w:lang w:val="en-US"/>
        </w:rPr>
        <w:t>XXII</w:t>
      </w:r>
      <w:r w:rsidRPr="00776AA0">
        <w:rPr>
          <w:rStyle w:val="apple-converted-space"/>
          <w:rFonts w:ascii="Times New Roman" w:hAnsi="Times New Roman" w:cs="Times New Roman"/>
          <w:color w:val="auto"/>
          <w:sz w:val="24"/>
          <w:szCs w:val="24"/>
          <w:shd w:val="clear" w:color="auto" w:fill="FFFFFF"/>
        </w:rPr>
        <w:t>летниеОли</w:t>
      </w:r>
      <w:r w:rsidRPr="00776AA0">
        <w:rPr>
          <w:rStyle w:val="apple-converted-space"/>
          <w:rFonts w:ascii="Times New Roman" w:hAnsi="Times New Roman" w:cs="Times New Roman"/>
          <w:color w:val="auto"/>
          <w:sz w:val="24"/>
          <w:szCs w:val="24"/>
          <w:shd w:val="clear" w:color="auto" w:fill="FFFFFF"/>
        </w:rPr>
        <w:softHyphen/>
        <w:t>м</w:t>
      </w:r>
      <w:r w:rsidRPr="00776AA0">
        <w:rPr>
          <w:rStyle w:val="apple-converted-space"/>
          <w:rFonts w:ascii="Times New Roman" w:hAnsi="Times New Roman" w:cs="Times New Roman"/>
          <w:color w:val="auto"/>
          <w:sz w:val="24"/>
          <w:szCs w:val="24"/>
          <w:shd w:val="clear" w:color="auto" w:fill="FFFFFF"/>
        </w:rPr>
        <w:softHyphen/>
        <w:t>пий</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776AA0">
        <w:rPr>
          <w:rStyle w:val="apple-converted-space"/>
          <w:rFonts w:ascii="Times New Roman" w:hAnsi="Times New Roman" w:cs="Times New Roman"/>
          <w:color w:val="auto"/>
          <w:sz w:val="24"/>
          <w:szCs w:val="24"/>
          <w:shd w:val="clear" w:color="auto" w:fill="FFFFFF"/>
        </w:rPr>
        <w:softHyphen/>
        <w:t>ма</w:t>
      </w:r>
      <w:r w:rsidRPr="00776AA0">
        <w:rPr>
          <w:rStyle w:val="apple-converted-space"/>
          <w:rFonts w:ascii="Times New Roman" w:hAnsi="Times New Roman" w:cs="Times New Roman"/>
          <w:color w:val="auto"/>
          <w:sz w:val="24"/>
          <w:szCs w:val="24"/>
          <w:shd w:val="clear" w:color="auto" w:fill="FFFFFF"/>
        </w:rPr>
        <w:softHyphen/>
        <w:t>та в стране. Советская культура, жизн</w:t>
      </w:r>
      <w:r w:rsidR="003D5BA2" w:rsidRPr="00776AA0">
        <w:rPr>
          <w:rStyle w:val="apple-converted-space"/>
          <w:rFonts w:ascii="Times New Roman" w:hAnsi="Times New Roman" w:cs="Times New Roman"/>
          <w:color w:val="auto"/>
          <w:sz w:val="24"/>
          <w:szCs w:val="24"/>
          <w:shd w:val="clear" w:color="auto" w:fill="FFFFFF"/>
        </w:rPr>
        <w:t xml:space="preserve">ь и быт советских людей в 70-е </w:t>
      </w:r>
      <w:r w:rsidR="003D5BA2" w:rsidRPr="00776AA0">
        <w:rPr>
          <w:rFonts w:ascii="Times New Roman" w:hAnsi="Times New Roman" w:cs="Times New Roman"/>
          <w:sz w:val="24"/>
          <w:szCs w:val="24"/>
        </w:rPr>
        <w:t>―</w:t>
      </w:r>
      <w:r w:rsidRPr="00776AA0">
        <w:rPr>
          <w:rStyle w:val="apple-converted-space"/>
          <w:rFonts w:ascii="Times New Roman" w:hAnsi="Times New Roman" w:cs="Times New Roman"/>
          <w:color w:val="auto"/>
          <w:sz w:val="24"/>
          <w:szCs w:val="24"/>
          <w:shd w:val="clear" w:color="auto" w:fill="FFFFFF"/>
        </w:rPr>
        <w:t xml:space="preserve"> начале 80-х годов </w:t>
      </w:r>
      <w:r w:rsidRPr="00776AA0">
        <w:rPr>
          <w:rStyle w:val="apple-converted-space"/>
          <w:rFonts w:ascii="Times New Roman" w:hAnsi="Times New Roman" w:cs="Times New Roman"/>
          <w:color w:val="auto"/>
          <w:sz w:val="24"/>
          <w:szCs w:val="24"/>
          <w:shd w:val="clear" w:color="auto" w:fill="FFFFFF"/>
          <w:lang w:val="en-US"/>
        </w:rPr>
        <w:t>XX</w:t>
      </w:r>
      <w:r w:rsidRPr="00776AA0">
        <w:rPr>
          <w:rStyle w:val="apple-converted-space"/>
          <w:rFonts w:ascii="Times New Roman" w:hAnsi="Times New Roman" w:cs="Times New Roman"/>
          <w:color w:val="auto"/>
          <w:sz w:val="24"/>
          <w:szCs w:val="24"/>
          <w:shd w:val="clear" w:color="auto" w:fill="FFFFFF"/>
        </w:rPr>
        <w:t xml:space="preserve"> века.</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776AA0">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776AA0">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776AA0">
        <w:rPr>
          <w:rStyle w:val="apple-converted-space"/>
          <w:rFonts w:ascii="Times New Roman" w:hAnsi="Times New Roman" w:cs="Times New Roman"/>
          <w:color w:val="0000FF"/>
          <w:sz w:val="24"/>
          <w:szCs w:val="24"/>
          <w:shd w:val="clear" w:color="auto" w:fill="FFFFFF"/>
        </w:rPr>
        <w:t xml:space="preserve">. </w:t>
      </w:r>
      <w:r w:rsidRPr="00776AA0">
        <w:rPr>
          <w:rStyle w:val="apple-converted-space"/>
          <w:rFonts w:ascii="Times New Roman" w:hAnsi="Times New Roman" w:cs="Times New Roman"/>
          <w:color w:val="auto"/>
          <w:sz w:val="24"/>
          <w:szCs w:val="24"/>
          <w:shd w:val="clear" w:color="auto" w:fill="FFFFFF"/>
        </w:rPr>
        <w:t>Избрание первого пре</w:t>
      </w:r>
      <w:r w:rsidRPr="00776AA0">
        <w:rPr>
          <w:rStyle w:val="apple-converted-space"/>
          <w:rFonts w:ascii="Times New Roman" w:hAnsi="Times New Roman" w:cs="Times New Roman"/>
          <w:color w:val="auto"/>
          <w:sz w:val="24"/>
          <w:szCs w:val="24"/>
          <w:shd w:val="clear" w:color="auto" w:fill="FFFFFF"/>
        </w:rPr>
        <w:softHyphen/>
        <w:t>зи</w:t>
      </w:r>
      <w:r w:rsidRPr="00776AA0">
        <w:rPr>
          <w:rStyle w:val="apple-converted-space"/>
          <w:rFonts w:ascii="Times New Roman" w:hAnsi="Times New Roman" w:cs="Times New Roman"/>
          <w:color w:val="auto"/>
          <w:sz w:val="24"/>
          <w:szCs w:val="24"/>
          <w:shd w:val="clear" w:color="auto" w:fill="FFFFFF"/>
        </w:rPr>
        <w:softHyphen/>
        <w:t>де</w:t>
      </w:r>
      <w:r w:rsidRPr="00776AA0">
        <w:rPr>
          <w:rStyle w:val="apple-converted-space"/>
          <w:rFonts w:ascii="Times New Roman" w:hAnsi="Times New Roman" w:cs="Times New Roman"/>
          <w:color w:val="auto"/>
          <w:sz w:val="24"/>
          <w:szCs w:val="24"/>
          <w:shd w:val="clear" w:color="auto" w:fill="FFFFFF"/>
        </w:rPr>
        <w:softHyphen/>
        <w:t>н</w:t>
      </w:r>
      <w:r w:rsidRPr="00776AA0">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ре</w:t>
      </w:r>
      <w:r w:rsidRPr="00776AA0">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776AA0">
        <w:rPr>
          <w:rStyle w:val="apple-converted-space"/>
          <w:rFonts w:ascii="Times New Roman" w:hAnsi="Times New Roman" w:cs="Times New Roman"/>
          <w:color w:val="auto"/>
          <w:sz w:val="24"/>
          <w:szCs w:val="24"/>
          <w:shd w:val="clear" w:color="auto" w:fill="FFFFFF"/>
        </w:rPr>
        <w:softHyphen/>
        <w:t>ли</w:t>
      </w:r>
      <w:r w:rsidRPr="00776AA0">
        <w:rPr>
          <w:rStyle w:val="apple-converted-space"/>
          <w:rFonts w:ascii="Times New Roman" w:hAnsi="Times New Roman" w:cs="Times New Roman"/>
          <w:color w:val="auto"/>
          <w:sz w:val="24"/>
          <w:szCs w:val="24"/>
          <w:shd w:val="clear" w:color="auto" w:fill="FFFFFF"/>
        </w:rPr>
        <w:softHyphen/>
        <w:t>ти</w:t>
      </w:r>
      <w:r w:rsidRPr="00776AA0">
        <w:rPr>
          <w:rStyle w:val="apple-converted-space"/>
          <w:rFonts w:ascii="Times New Roman" w:hAnsi="Times New Roman" w:cs="Times New Roman"/>
          <w:color w:val="auto"/>
          <w:sz w:val="24"/>
          <w:szCs w:val="24"/>
          <w:shd w:val="clear" w:color="auto" w:fill="FFFFFF"/>
        </w:rPr>
        <w:softHyphen/>
        <w:t>че</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ких партий и движ</w:t>
      </w:r>
      <w:r w:rsidR="003D5BA2" w:rsidRPr="00776AA0">
        <w:rPr>
          <w:rStyle w:val="apple-converted-space"/>
          <w:rFonts w:ascii="Times New Roman" w:hAnsi="Times New Roman" w:cs="Times New Roman"/>
          <w:color w:val="auto"/>
          <w:sz w:val="24"/>
          <w:szCs w:val="24"/>
          <w:shd w:val="clear" w:color="auto" w:fill="FFFFFF"/>
        </w:rPr>
        <w:t>ений. Августовские события 1991 </w:t>
      </w:r>
      <w:r w:rsidRPr="00776AA0">
        <w:rPr>
          <w:rStyle w:val="apple-converted-space"/>
          <w:rFonts w:ascii="Times New Roman" w:hAnsi="Times New Roman" w:cs="Times New Roman"/>
          <w:color w:val="auto"/>
          <w:sz w:val="24"/>
          <w:szCs w:val="24"/>
          <w:shd w:val="clear" w:color="auto" w:fill="FFFFFF"/>
        </w:rPr>
        <w:t>г. Распад СССР. Принятие Декларации о государственном суверенитете РСФСР. Первый президент России Б. Н. Ельцин. Об</w:t>
      </w:r>
      <w:r w:rsidRPr="00776AA0">
        <w:rPr>
          <w:rStyle w:val="apple-converted-space"/>
          <w:rFonts w:ascii="Times New Roman" w:hAnsi="Times New Roman" w:cs="Times New Roman"/>
          <w:color w:val="auto"/>
          <w:sz w:val="24"/>
          <w:szCs w:val="24"/>
          <w:shd w:val="clear" w:color="auto" w:fill="FFFFFF"/>
        </w:rPr>
        <w:softHyphen/>
        <w:t>ра</w:t>
      </w:r>
      <w:r w:rsidRPr="00776AA0">
        <w:rPr>
          <w:rStyle w:val="apple-converted-space"/>
          <w:rFonts w:ascii="Times New Roman" w:hAnsi="Times New Roman" w:cs="Times New Roman"/>
          <w:color w:val="auto"/>
          <w:sz w:val="24"/>
          <w:szCs w:val="24"/>
          <w:shd w:val="clear" w:color="auto" w:fill="FFFFFF"/>
        </w:rPr>
        <w:softHyphen/>
        <w:t>зо</w:t>
      </w:r>
      <w:r w:rsidRPr="00776AA0">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Россия (Российская Федерация) в 1991 – 2015 годах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776AA0">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w:t>
      </w:r>
      <w:r w:rsidR="003D5BA2" w:rsidRPr="00776AA0">
        <w:rPr>
          <w:rStyle w:val="apple-converted-space"/>
          <w:rFonts w:ascii="Times New Roman" w:hAnsi="Times New Roman" w:cs="Times New Roman"/>
          <w:color w:val="auto"/>
          <w:sz w:val="24"/>
          <w:szCs w:val="24"/>
          <w:shd w:val="clear" w:color="auto" w:fill="FFFFFF"/>
        </w:rPr>
        <w:t xml:space="preserve">в </w:t>
      </w:r>
      <w:r w:rsidRPr="00776AA0">
        <w:rPr>
          <w:rStyle w:val="apple-converted-space"/>
          <w:rFonts w:ascii="Times New Roman" w:hAnsi="Times New Roman" w:cs="Times New Roman"/>
          <w:color w:val="auto"/>
          <w:sz w:val="24"/>
          <w:szCs w:val="24"/>
          <w:shd w:val="clear" w:color="auto" w:fill="FFFFFF"/>
        </w:rPr>
        <w:t>2000 г</w:t>
      </w:r>
      <w:r w:rsidR="003D5BA2" w:rsidRPr="00776AA0">
        <w:rPr>
          <w:rStyle w:val="apple-converted-space"/>
          <w:rFonts w:ascii="Times New Roman" w:hAnsi="Times New Roman" w:cs="Times New Roman"/>
          <w:color w:val="auto"/>
          <w:sz w:val="24"/>
          <w:szCs w:val="24"/>
          <w:shd w:val="clear" w:color="auto" w:fill="FFFFFF"/>
        </w:rPr>
        <w:t>оду</w:t>
      </w:r>
      <w:r w:rsidRPr="00776AA0">
        <w:rPr>
          <w:rStyle w:val="apple-converted-space"/>
          <w:rFonts w:ascii="Times New Roman" w:hAnsi="Times New Roman" w:cs="Times New Roman"/>
          <w:color w:val="auto"/>
          <w:sz w:val="24"/>
          <w:szCs w:val="24"/>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776AA0">
        <w:rPr>
          <w:rStyle w:val="apple-converted-space"/>
          <w:rFonts w:ascii="Times New Roman" w:hAnsi="Times New Roman" w:cs="Times New Roman"/>
          <w:color w:val="auto"/>
          <w:sz w:val="24"/>
          <w:szCs w:val="24"/>
          <w:shd w:val="clear" w:color="auto" w:fill="FFFFFF"/>
          <w:lang w:val="en-US"/>
        </w:rPr>
        <w:t>XXI</w:t>
      </w:r>
      <w:r w:rsidRPr="00776AA0">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776AA0">
        <w:rPr>
          <w:rStyle w:val="apple-converted-space"/>
          <w:rFonts w:ascii="Times New Roman" w:hAnsi="Times New Roman" w:cs="Times New Roman"/>
          <w:color w:val="auto"/>
          <w:sz w:val="24"/>
          <w:szCs w:val="24"/>
          <w:shd w:val="clear" w:color="auto" w:fill="FFFFFF"/>
          <w:lang w:val="en-US"/>
        </w:rPr>
        <w:t>XXI</w:t>
      </w:r>
      <w:r w:rsidRPr="00776AA0">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776AA0">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357671" w:rsidRDefault="00357671" w:rsidP="00D50089">
      <w:pPr>
        <w:spacing w:after="0" w:line="240" w:lineRule="auto"/>
        <w:ind w:firstLine="709"/>
        <w:jc w:val="center"/>
        <w:rPr>
          <w:rFonts w:ascii="Times New Roman" w:hAnsi="Times New Roman" w:cs="Times New Roman"/>
          <w:b/>
          <w:color w:val="auto"/>
          <w:sz w:val="24"/>
          <w:szCs w:val="24"/>
        </w:rPr>
      </w:pPr>
    </w:p>
    <w:p w:rsidR="005B5BE4" w:rsidRPr="00776AA0" w:rsidRDefault="005B5BE4" w:rsidP="00D50089">
      <w:pPr>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ФИЗИЧЕСКАЯ КУЛЬТУРА</w:t>
      </w:r>
    </w:p>
    <w:p w:rsidR="005B5BE4" w:rsidRPr="00776AA0" w:rsidRDefault="005B5BE4" w:rsidP="00D50089">
      <w:pPr>
        <w:spacing w:after="0" w:line="240" w:lineRule="auto"/>
        <w:ind w:firstLine="709"/>
        <w:jc w:val="center"/>
        <w:rPr>
          <w:rFonts w:ascii="Times New Roman" w:hAnsi="Times New Roman" w:cs="Times New Roman"/>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 xml:space="preserve">Программа по физической культуре для обучающихся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IX</w:t>
      </w:r>
      <w:r w:rsidRPr="00776AA0">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776AA0">
        <w:rPr>
          <w:rFonts w:ascii="Times New Roman" w:hAnsi="Times New Roman" w:cs="Times New Roman"/>
          <w:sz w:val="24"/>
          <w:szCs w:val="24"/>
          <w:lang w:val="en-US"/>
        </w:rPr>
        <w:t>I</w:t>
      </w:r>
      <w:r w:rsidRPr="00776AA0">
        <w:rPr>
          <w:rFonts w:ascii="Times New Roman" w:hAnsi="Times New Roman" w:cs="Times New Roman"/>
          <w:sz w:val="24"/>
          <w:szCs w:val="24"/>
          <w:vertAlign w:val="superscript"/>
        </w:rPr>
        <w:t>1</w:t>
      </w:r>
      <w:r w:rsidRPr="00776AA0">
        <w:rPr>
          <w:rFonts w:ascii="Times New Roman" w:hAnsi="Times New Roman" w:cs="Times New Roman"/>
          <w:sz w:val="24"/>
          <w:szCs w:val="24"/>
        </w:rPr>
        <w:t xml:space="preserve">) и </w:t>
      </w:r>
      <w:r w:rsidRPr="00776AA0">
        <w:rPr>
          <w:rFonts w:ascii="Times New Roman" w:hAnsi="Times New Roman" w:cs="Times New Roman"/>
          <w:sz w:val="24"/>
          <w:szCs w:val="24"/>
          <w:lang w:val="en-US"/>
        </w:rPr>
        <w:t>I</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IV</w:t>
      </w:r>
      <w:r w:rsidRPr="00776AA0">
        <w:rPr>
          <w:rFonts w:ascii="Times New Roman" w:hAnsi="Times New Roman" w:cs="Times New Roman"/>
          <w:sz w:val="24"/>
          <w:szCs w:val="24"/>
        </w:rPr>
        <w:t xml:space="preserve"> классов.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Основная цель изучения физической культуры </w:t>
      </w:r>
      <w:r w:rsidRPr="00776AA0">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Задачи, реализуемые в ходе уроков физической культуры:</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воспитание ин</w:t>
      </w:r>
      <w:r w:rsidRPr="00776AA0">
        <w:rPr>
          <w:rFonts w:ascii="Times New Roman" w:hAnsi="Times New Roman" w:cs="Times New Roman"/>
          <w:sz w:val="24"/>
          <w:szCs w:val="24"/>
        </w:rPr>
        <w:softHyphen/>
        <w:t>тереса к физической культуре и спо</w:t>
      </w:r>
      <w:r w:rsidRPr="00776AA0">
        <w:rPr>
          <w:rFonts w:ascii="Times New Roman" w:hAnsi="Times New Roman" w:cs="Times New Roman"/>
          <w:sz w:val="24"/>
          <w:szCs w:val="24"/>
        </w:rPr>
        <w:softHyphen/>
        <w:t xml:space="preserve">рту;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 овладение основами доступных видов спор</w:t>
      </w:r>
      <w:r w:rsidRPr="00776AA0">
        <w:rPr>
          <w:rFonts w:ascii="Times New Roman" w:hAnsi="Times New Roman" w:cs="Times New Roman"/>
          <w:sz w:val="24"/>
          <w:szCs w:val="24"/>
        </w:rPr>
        <w:softHyphen/>
        <w:t>та (легкой атлетикой, гим</w:t>
      </w:r>
      <w:r w:rsidRPr="00776AA0">
        <w:rPr>
          <w:rFonts w:ascii="Times New Roman" w:hAnsi="Times New Roman" w:cs="Times New Roman"/>
          <w:sz w:val="24"/>
          <w:szCs w:val="24"/>
        </w:rPr>
        <w:softHyphen/>
        <w:t>на</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ти</w:t>
      </w:r>
      <w:r w:rsidRPr="00776AA0">
        <w:rPr>
          <w:rFonts w:ascii="Times New Roman" w:hAnsi="Times New Roman" w:cs="Times New Roman"/>
          <w:sz w:val="24"/>
          <w:szCs w:val="24"/>
        </w:rPr>
        <w:softHyphen/>
        <w:t>кой, лы</w:t>
      </w:r>
      <w:r w:rsidRPr="00776AA0">
        <w:rPr>
          <w:rFonts w:ascii="Times New Roman" w:hAnsi="Times New Roman" w:cs="Times New Roman"/>
          <w:sz w:val="24"/>
          <w:szCs w:val="24"/>
        </w:rPr>
        <w:softHyphen/>
        <w:t>жной подготовкой и др.) в со</w:t>
      </w:r>
      <w:r w:rsidRPr="00776AA0">
        <w:rPr>
          <w:rFonts w:ascii="Times New Roman" w:hAnsi="Times New Roman" w:cs="Times New Roman"/>
          <w:sz w:val="24"/>
          <w:szCs w:val="24"/>
        </w:rPr>
        <w:softHyphen/>
        <w:t>от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ствии с возрастными и психофи</w:t>
      </w:r>
      <w:r w:rsidRPr="00776AA0">
        <w:rPr>
          <w:rFonts w:ascii="Times New Roman" w:hAnsi="Times New Roman" w:cs="Times New Roman"/>
          <w:sz w:val="24"/>
          <w:szCs w:val="24"/>
        </w:rPr>
        <w:softHyphen/>
        <w:t>зи</w:t>
      </w:r>
      <w:r w:rsidRPr="00776AA0">
        <w:rPr>
          <w:rFonts w:ascii="Times New Roman" w:hAnsi="Times New Roman" w:cs="Times New Roman"/>
          <w:sz w:val="24"/>
          <w:szCs w:val="24"/>
        </w:rPr>
        <w:softHyphen/>
        <w:t>че</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ки</w:t>
      </w:r>
      <w:r w:rsidRPr="00776AA0">
        <w:rPr>
          <w:rFonts w:ascii="Times New Roman" w:hAnsi="Times New Roman" w:cs="Times New Roman"/>
          <w:sz w:val="24"/>
          <w:szCs w:val="24"/>
        </w:rPr>
        <w:softHyphen/>
        <w:t>ми особенностями обу</w:t>
      </w:r>
      <w:r w:rsidRPr="00776AA0">
        <w:rPr>
          <w:rFonts w:ascii="Times New Roman" w:hAnsi="Times New Roman" w:cs="Times New Roman"/>
          <w:sz w:val="24"/>
          <w:szCs w:val="24"/>
        </w:rPr>
        <w:softHyphen/>
        <w:t>ча</w:t>
      </w:r>
      <w:r w:rsidRPr="00776AA0">
        <w:rPr>
          <w:rFonts w:ascii="Times New Roman" w:hAnsi="Times New Roman" w:cs="Times New Roman"/>
          <w:sz w:val="24"/>
          <w:szCs w:val="24"/>
        </w:rPr>
        <w:softHyphen/>
        <w:t>ю</w:t>
      </w:r>
      <w:r w:rsidRPr="00776AA0">
        <w:rPr>
          <w:rFonts w:ascii="Times New Roman" w:hAnsi="Times New Roman" w:cs="Times New Roman"/>
          <w:sz w:val="24"/>
          <w:szCs w:val="24"/>
        </w:rPr>
        <w:softHyphen/>
        <w:t>щих</w:t>
      </w:r>
      <w:r w:rsidRPr="00776AA0">
        <w:rPr>
          <w:rFonts w:ascii="Times New Roman" w:hAnsi="Times New Roman" w:cs="Times New Roman"/>
          <w:sz w:val="24"/>
          <w:szCs w:val="24"/>
        </w:rPr>
        <w:softHyphen/>
        <w:t>ся;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коррекция недостатков познава</w:t>
      </w:r>
      <w:r w:rsidRPr="00776AA0">
        <w:rPr>
          <w:rFonts w:ascii="Times New Roman" w:hAnsi="Times New Roman" w:cs="Times New Roman"/>
          <w:sz w:val="24"/>
          <w:szCs w:val="24"/>
        </w:rPr>
        <w:softHyphen/>
        <w:t>тель</w:t>
      </w:r>
      <w:r w:rsidRPr="00776AA0">
        <w:rPr>
          <w:rFonts w:ascii="Times New Roman" w:hAnsi="Times New Roman" w:cs="Times New Roman"/>
          <w:sz w:val="24"/>
          <w:szCs w:val="24"/>
        </w:rPr>
        <w:softHyphen/>
        <w:t>ной сферы и пси</w:t>
      </w:r>
      <w:r w:rsidRPr="00776AA0">
        <w:rPr>
          <w:rFonts w:ascii="Times New Roman" w:hAnsi="Times New Roman" w:cs="Times New Roman"/>
          <w:sz w:val="24"/>
          <w:szCs w:val="24"/>
        </w:rPr>
        <w:softHyphen/>
        <w:t>хо</w:t>
      </w:r>
      <w:r w:rsidRPr="00776AA0">
        <w:rPr>
          <w:rFonts w:ascii="Times New Roman" w:hAnsi="Times New Roman" w:cs="Times New Roman"/>
          <w:sz w:val="24"/>
          <w:szCs w:val="24"/>
        </w:rPr>
        <w:softHyphen/>
        <w:t>мо</w:t>
      </w:r>
      <w:r w:rsidRPr="00776AA0">
        <w:rPr>
          <w:rFonts w:ascii="Times New Roman" w:hAnsi="Times New Roman" w:cs="Times New Roman"/>
          <w:sz w:val="24"/>
          <w:szCs w:val="24"/>
        </w:rPr>
        <w:softHyphen/>
        <w:t>тор</w:t>
      </w:r>
      <w:r w:rsidRPr="00776AA0">
        <w:rPr>
          <w:rFonts w:ascii="Times New Roman" w:hAnsi="Times New Roman" w:cs="Times New Roman"/>
          <w:sz w:val="24"/>
          <w:szCs w:val="24"/>
        </w:rPr>
        <w:softHyphen/>
        <w:t>ного раз</w:t>
      </w:r>
      <w:r w:rsidRPr="00776AA0">
        <w:rPr>
          <w:rFonts w:ascii="Times New Roman" w:hAnsi="Times New Roman" w:cs="Times New Roman"/>
          <w:sz w:val="24"/>
          <w:szCs w:val="24"/>
        </w:rPr>
        <w:softHyphen/>
        <w:t>ви</w:t>
      </w:r>
      <w:r w:rsidRPr="00776AA0">
        <w:rPr>
          <w:rFonts w:ascii="Times New Roman" w:hAnsi="Times New Roman" w:cs="Times New Roman"/>
          <w:sz w:val="24"/>
          <w:szCs w:val="24"/>
        </w:rPr>
        <w:softHyphen/>
        <w:t>тия; развитие и совер</w:t>
      </w:r>
      <w:r w:rsidRPr="00776AA0">
        <w:rPr>
          <w:rFonts w:ascii="Times New Roman" w:hAnsi="Times New Roman" w:cs="Times New Roman"/>
          <w:sz w:val="24"/>
          <w:szCs w:val="24"/>
        </w:rPr>
        <w:softHyphen/>
        <w:t>ше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твование волевой сферы</w:t>
      </w:r>
      <w:r w:rsidRPr="00776AA0">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Fonts w:ascii="Times New Roman" w:hAnsi="Times New Roman" w:cs="Times New Roman"/>
          <w:sz w:val="24"/>
          <w:szCs w:val="24"/>
        </w:rPr>
        <w:t>― воспитание нра</w:t>
      </w:r>
      <w:r w:rsidRPr="00776AA0">
        <w:rPr>
          <w:rFonts w:ascii="Times New Roman" w:hAnsi="Times New Roman" w:cs="Times New Roman"/>
          <w:sz w:val="24"/>
          <w:szCs w:val="24"/>
        </w:rPr>
        <w:softHyphen/>
        <w:t>в</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776AA0">
        <w:rPr>
          <w:rFonts w:ascii="Times New Roman" w:hAnsi="Times New Roman" w:cs="Times New Roman"/>
          <w:bCs/>
          <w:color w:val="000000"/>
          <w:sz w:val="24"/>
          <w:szCs w:val="24"/>
        </w:rPr>
        <w:t>Гимнастика</w:t>
      </w:r>
      <w:r w:rsidRPr="00776AA0">
        <w:rPr>
          <w:rStyle w:val="apple-converted-space"/>
          <w:rFonts w:ascii="Times New Roman" w:hAnsi="Times New Roman" w:cs="Times New Roman"/>
          <w:sz w:val="24"/>
          <w:szCs w:val="24"/>
          <w:shd w:val="clear" w:color="auto" w:fill="FFFFFF"/>
        </w:rPr>
        <w:t xml:space="preserve">», </w:t>
      </w:r>
      <w:r w:rsidRPr="00776AA0">
        <w:rPr>
          <w:rFonts w:ascii="Times New Roman" w:hAnsi="Times New Roman" w:cs="Times New Roman"/>
          <w:bCs/>
          <w:color w:val="000000"/>
          <w:sz w:val="24"/>
          <w:szCs w:val="24"/>
        </w:rPr>
        <w:t>«Легкая ат</w:t>
      </w:r>
      <w:r w:rsidRPr="00776AA0">
        <w:rPr>
          <w:rFonts w:ascii="Times New Roman" w:hAnsi="Times New Roman" w:cs="Times New Roman"/>
          <w:bCs/>
          <w:color w:val="000000"/>
          <w:sz w:val="24"/>
          <w:szCs w:val="24"/>
        </w:rPr>
        <w:softHyphen/>
        <w:t>летика</w:t>
      </w:r>
      <w:r w:rsidRPr="00776AA0">
        <w:rPr>
          <w:rStyle w:val="apple-converted-space"/>
          <w:rFonts w:ascii="Times New Roman" w:hAnsi="Times New Roman" w:cs="Times New Roman"/>
          <w:sz w:val="24"/>
          <w:szCs w:val="24"/>
          <w:shd w:val="clear" w:color="auto" w:fill="FFFFFF"/>
        </w:rPr>
        <w:t>», «</w:t>
      </w:r>
      <w:r w:rsidRPr="00776AA0">
        <w:rPr>
          <w:rFonts w:ascii="Times New Roman" w:hAnsi="Times New Roman" w:cs="Times New Roman"/>
          <w:bCs/>
          <w:color w:val="000000"/>
          <w:sz w:val="24"/>
          <w:szCs w:val="24"/>
        </w:rPr>
        <w:t>Лыжная и конькобежная подготовки</w:t>
      </w:r>
      <w:r w:rsidRPr="00776AA0">
        <w:rPr>
          <w:rStyle w:val="apple-converted-space"/>
          <w:rFonts w:ascii="Times New Roman" w:hAnsi="Times New Roman" w:cs="Times New Roman"/>
          <w:sz w:val="24"/>
          <w:szCs w:val="24"/>
          <w:shd w:val="clear" w:color="auto" w:fill="FFFFFF"/>
        </w:rPr>
        <w:t>»</w:t>
      </w:r>
      <w:r w:rsidRPr="00776AA0">
        <w:rPr>
          <w:rFonts w:ascii="Times New Roman" w:hAnsi="Times New Roman" w:cs="Times New Roman"/>
          <w:bCs/>
          <w:color w:val="000000"/>
          <w:sz w:val="24"/>
          <w:szCs w:val="24"/>
        </w:rPr>
        <w:t xml:space="preserve">, </w:t>
      </w:r>
      <w:r w:rsidRPr="00776AA0">
        <w:rPr>
          <w:rStyle w:val="apple-converted-space"/>
          <w:rFonts w:ascii="Times New Roman" w:hAnsi="Times New Roman" w:cs="Times New Roman"/>
          <w:sz w:val="24"/>
          <w:szCs w:val="24"/>
          <w:shd w:val="clear" w:color="auto" w:fill="FFFFFF"/>
        </w:rPr>
        <w:t>«</w:t>
      </w:r>
      <w:r w:rsidRPr="00776AA0">
        <w:rPr>
          <w:rFonts w:ascii="Times New Roman" w:hAnsi="Times New Roman" w:cs="Times New Roman"/>
          <w:bCs/>
          <w:color w:val="000000"/>
          <w:sz w:val="24"/>
          <w:szCs w:val="24"/>
        </w:rPr>
        <w:t>Подвижные игры</w:t>
      </w:r>
      <w:r w:rsidRPr="00776AA0">
        <w:rPr>
          <w:rStyle w:val="apple-converted-space"/>
          <w:rFonts w:ascii="Times New Roman" w:hAnsi="Times New Roman" w:cs="Times New Roman"/>
          <w:sz w:val="24"/>
          <w:szCs w:val="24"/>
          <w:shd w:val="clear" w:color="auto" w:fill="FFFFFF"/>
        </w:rPr>
        <w:t>», «</w:t>
      </w:r>
      <w:r w:rsidRPr="00776AA0">
        <w:rPr>
          <w:rFonts w:ascii="Times New Roman" w:hAnsi="Times New Roman" w:cs="Times New Roman"/>
          <w:bCs/>
          <w:color w:val="000000"/>
          <w:sz w:val="24"/>
          <w:szCs w:val="24"/>
        </w:rPr>
        <w:t>Спортивные иг</w:t>
      </w:r>
      <w:r w:rsidRPr="00776AA0">
        <w:rPr>
          <w:rFonts w:ascii="Times New Roman" w:hAnsi="Times New Roman" w:cs="Times New Roman"/>
          <w:bCs/>
          <w:color w:val="000000"/>
          <w:sz w:val="24"/>
          <w:szCs w:val="24"/>
        </w:rPr>
        <w:softHyphen/>
        <w:t>ры»</w:t>
      </w:r>
      <w:r w:rsidRPr="00776AA0">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776AA0">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776AA0">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776AA0">
        <w:rPr>
          <w:rStyle w:val="apple-converted-space"/>
          <w:rFonts w:ascii="Times New Roman" w:hAnsi="Times New Roman" w:cs="Times New Roman"/>
          <w:sz w:val="24"/>
          <w:szCs w:val="24"/>
          <w:shd w:val="clear" w:color="auto" w:fill="FFFFFF"/>
        </w:rPr>
        <w:softHyphen/>
        <w:t>о</w:t>
      </w:r>
      <w:r w:rsidRPr="00776AA0">
        <w:rPr>
          <w:rStyle w:val="apple-converted-space"/>
          <w:rFonts w:ascii="Times New Roman" w:hAnsi="Times New Roman" w:cs="Times New Roman"/>
          <w:sz w:val="24"/>
          <w:szCs w:val="24"/>
          <w:shd w:val="clear" w:color="auto" w:fill="FFFFFF"/>
        </w:rPr>
        <w:softHyphen/>
        <w:t>ре</w:t>
      </w:r>
      <w:r w:rsidRPr="00776AA0">
        <w:rPr>
          <w:rStyle w:val="apple-converted-space"/>
          <w:rFonts w:ascii="Times New Roman" w:hAnsi="Times New Roman" w:cs="Times New Roman"/>
          <w:sz w:val="24"/>
          <w:szCs w:val="24"/>
          <w:shd w:val="clear" w:color="auto" w:fill="FFFFFF"/>
        </w:rPr>
        <w:softHyphen/>
        <w:t>ти</w:t>
      </w:r>
      <w:r w:rsidRPr="00776AA0">
        <w:rPr>
          <w:rStyle w:val="apple-converted-space"/>
          <w:rFonts w:ascii="Times New Roman" w:hAnsi="Times New Roman" w:cs="Times New Roman"/>
          <w:sz w:val="24"/>
          <w:szCs w:val="24"/>
          <w:shd w:val="clear" w:color="auto" w:fill="FFFFFF"/>
        </w:rPr>
        <w:softHyphen/>
        <w:t>че</w:t>
      </w:r>
      <w:r w:rsidRPr="00776AA0">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776AA0">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776AA0">
        <w:rPr>
          <w:rStyle w:val="apple-converted-space"/>
          <w:rFonts w:ascii="Times New Roman" w:hAnsi="Times New Roman" w:cs="Times New Roman"/>
          <w:sz w:val="24"/>
          <w:szCs w:val="24"/>
          <w:shd w:val="clear" w:color="auto" w:fill="FFFFFF"/>
        </w:rPr>
        <w:softHyphen/>
        <w:t>ме</w:t>
      </w:r>
      <w:r w:rsidRPr="00776AA0">
        <w:rPr>
          <w:rStyle w:val="apple-converted-space"/>
          <w:rFonts w:ascii="Times New Roman" w:hAnsi="Times New Roman" w:cs="Times New Roman"/>
          <w:sz w:val="24"/>
          <w:szCs w:val="24"/>
          <w:shd w:val="clear" w:color="auto" w:fill="FFFFFF"/>
        </w:rPr>
        <w:softHyphen/>
        <w:t>не</w:t>
      </w:r>
      <w:r w:rsidRPr="00776AA0">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776AA0">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776AA0">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776AA0" w:rsidRDefault="005B5BE4" w:rsidP="00D50089">
      <w:pPr>
        <w:spacing w:after="0" w:line="240" w:lineRule="auto"/>
        <w:ind w:firstLine="709"/>
        <w:jc w:val="both"/>
        <w:rPr>
          <w:rStyle w:val="apple-converted-space"/>
          <w:rFonts w:ascii="Times New Roman" w:hAnsi="Times New Roman" w:cs="Times New Roman"/>
          <w:i/>
          <w:sz w:val="24"/>
          <w:szCs w:val="24"/>
          <w:shd w:val="clear" w:color="auto" w:fill="FFFFFF"/>
        </w:rPr>
      </w:pPr>
      <w:r w:rsidRPr="00776AA0">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776AA0">
        <w:rPr>
          <w:rStyle w:val="apple-converted-space"/>
          <w:rFonts w:ascii="Times New Roman" w:hAnsi="Times New Roman" w:cs="Times New Roman"/>
          <w:sz w:val="24"/>
          <w:szCs w:val="24"/>
          <w:shd w:val="clear" w:color="auto" w:fill="FFFFFF"/>
        </w:rPr>
        <w:softHyphen/>
        <w:t>ви</w:t>
      </w:r>
      <w:r w:rsidRPr="00776AA0">
        <w:rPr>
          <w:rStyle w:val="apple-converted-space"/>
          <w:rFonts w:ascii="Times New Roman" w:hAnsi="Times New Roman" w:cs="Times New Roman"/>
          <w:sz w:val="24"/>
          <w:szCs w:val="24"/>
          <w:shd w:val="clear" w:color="auto" w:fill="FFFFFF"/>
        </w:rPr>
        <w:softHyphen/>
        <w:t>ж</w:t>
      </w:r>
      <w:r w:rsidRPr="00776AA0">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776AA0">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776AA0">
        <w:rPr>
          <w:rStyle w:val="apple-converted-space"/>
          <w:rFonts w:ascii="Times New Roman" w:hAnsi="Times New Roman" w:cs="Times New Roman"/>
          <w:sz w:val="24"/>
          <w:szCs w:val="24"/>
          <w:shd w:val="clear" w:color="auto" w:fill="FFFFFF"/>
        </w:rPr>
        <w:softHyphen/>
        <w:t>вы</w:t>
      </w:r>
      <w:r w:rsidRPr="00776AA0">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776AA0">
        <w:rPr>
          <w:rStyle w:val="apple-converted-space"/>
          <w:rFonts w:ascii="Times New Roman" w:hAnsi="Times New Roman" w:cs="Times New Roman"/>
          <w:sz w:val="24"/>
          <w:szCs w:val="24"/>
          <w:shd w:val="clear" w:color="auto" w:fill="FFFFFF"/>
          <w:lang w:val="en-US"/>
        </w:rPr>
        <w:t>V</w:t>
      </w:r>
      <w:r w:rsidRPr="00776AA0">
        <w:rPr>
          <w:rStyle w:val="apple-converted-space"/>
          <w:rFonts w:ascii="Times New Roman" w:hAnsi="Times New Roman" w:cs="Times New Roman"/>
          <w:sz w:val="24"/>
          <w:szCs w:val="24"/>
          <w:shd w:val="clear" w:color="auto" w:fill="FFFFFF"/>
        </w:rPr>
        <w:t>-го класса, о</w:t>
      </w:r>
      <w:r w:rsidR="003D5BA2" w:rsidRPr="00776AA0">
        <w:rPr>
          <w:rStyle w:val="apple-converted-space"/>
          <w:rFonts w:ascii="Times New Roman" w:hAnsi="Times New Roman" w:cs="Times New Roman"/>
          <w:sz w:val="24"/>
          <w:szCs w:val="24"/>
          <w:shd w:val="clear" w:color="auto" w:fill="FFFFFF"/>
        </w:rPr>
        <w:t>бучающиеся знакомятся с досту</w:t>
      </w:r>
      <w:r w:rsidRPr="00776AA0">
        <w:rPr>
          <w:rStyle w:val="apple-converted-space"/>
          <w:rFonts w:ascii="Times New Roman" w:hAnsi="Times New Roman" w:cs="Times New Roman"/>
          <w:sz w:val="24"/>
          <w:szCs w:val="24"/>
          <w:shd w:val="clear" w:color="auto" w:fill="FFFFFF"/>
        </w:rPr>
        <w:t>пными видами спортивных игр: волейболом, баскетболом, настольным теннисом, хо</w:t>
      </w:r>
      <w:r w:rsidRPr="00776AA0">
        <w:rPr>
          <w:rStyle w:val="apple-converted-space"/>
          <w:rFonts w:ascii="Times New Roman" w:hAnsi="Times New Roman" w:cs="Times New Roman"/>
          <w:sz w:val="24"/>
          <w:szCs w:val="24"/>
          <w:shd w:val="clear" w:color="auto" w:fill="FFFFFF"/>
        </w:rPr>
        <w:softHyphen/>
        <w:t>к</w:t>
      </w:r>
      <w:r w:rsidRPr="00776AA0">
        <w:rPr>
          <w:rStyle w:val="apple-converted-space"/>
          <w:rFonts w:ascii="Times New Roman" w:hAnsi="Times New Roman" w:cs="Times New Roman"/>
          <w:sz w:val="24"/>
          <w:szCs w:val="24"/>
          <w:shd w:val="clear" w:color="auto" w:fill="FFFFFF"/>
        </w:rPr>
        <w:softHyphen/>
        <w:t>ке</w:t>
      </w:r>
      <w:r w:rsidRPr="00776AA0">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5B5BE4" w:rsidRPr="00776AA0" w:rsidRDefault="005B5BE4" w:rsidP="00D50089">
      <w:pPr>
        <w:spacing w:after="0" w:line="240" w:lineRule="auto"/>
        <w:jc w:val="center"/>
        <w:rPr>
          <w:rFonts w:ascii="Times New Roman" w:hAnsi="Times New Roman" w:cs="Times New Roman"/>
          <w:color w:val="000000"/>
          <w:sz w:val="24"/>
          <w:szCs w:val="24"/>
        </w:rPr>
      </w:pPr>
      <w:r w:rsidRPr="00776AA0">
        <w:rPr>
          <w:rStyle w:val="apple-converted-space"/>
          <w:rFonts w:ascii="Times New Roman" w:hAnsi="Times New Roman" w:cs="Times New Roman"/>
          <w:i/>
          <w:sz w:val="24"/>
          <w:szCs w:val="24"/>
          <w:shd w:val="clear" w:color="auto" w:fill="FFFFFF"/>
        </w:rPr>
        <w:t>Теоретические сведения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Личная гигиена, солнечные и воздушные ванны. Значе</w:t>
      </w:r>
      <w:r w:rsidRPr="00776AA0">
        <w:rPr>
          <w:rFonts w:ascii="Times New Roman" w:hAnsi="Times New Roman" w:cs="Times New Roman"/>
          <w:color w:val="000000"/>
          <w:sz w:val="24"/>
          <w:szCs w:val="24"/>
        </w:rPr>
        <w:softHyphen/>
        <w:t xml:space="preserve">ние физических упражнений в жизни человека.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776AA0">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color w:val="000000"/>
          <w:sz w:val="24"/>
          <w:szCs w:val="24"/>
        </w:rPr>
        <w:t>Здоровый образ жизни и занятия спортом после оконча</w:t>
      </w:r>
      <w:r w:rsidRPr="00776AA0">
        <w:rPr>
          <w:rFonts w:ascii="Times New Roman" w:hAnsi="Times New Roman" w:cs="Times New Roman"/>
          <w:color w:val="000000"/>
          <w:sz w:val="24"/>
          <w:szCs w:val="24"/>
        </w:rPr>
        <w:softHyphen/>
        <w:t>ния школы.</w:t>
      </w:r>
    </w:p>
    <w:p w:rsidR="005B5BE4" w:rsidRPr="00776AA0" w:rsidRDefault="005B5BE4" w:rsidP="00D50089">
      <w:pPr>
        <w:shd w:val="clear" w:color="auto" w:fill="FFFFFF"/>
        <w:spacing w:line="240" w:lineRule="auto"/>
        <w:ind w:left="5" w:right="19" w:firstLine="343"/>
        <w:jc w:val="center"/>
        <w:rPr>
          <w:rFonts w:ascii="Times New Roman" w:hAnsi="Times New Roman" w:cs="Times New Roman"/>
          <w:b/>
          <w:sz w:val="24"/>
          <w:szCs w:val="24"/>
        </w:rPr>
      </w:pPr>
      <w:r w:rsidRPr="00776AA0">
        <w:rPr>
          <w:rFonts w:ascii="Times New Roman" w:hAnsi="Times New Roman" w:cs="Times New Roman"/>
          <w:b/>
          <w:i/>
          <w:sz w:val="24"/>
          <w:szCs w:val="24"/>
        </w:rPr>
        <w:t>Гимнастика</w:t>
      </w:r>
    </w:p>
    <w:p w:rsidR="005B5BE4" w:rsidRPr="00776AA0" w:rsidRDefault="005B5BE4" w:rsidP="00D50089">
      <w:pPr>
        <w:shd w:val="clear" w:color="auto" w:fill="FFFFFF"/>
        <w:spacing w:after="0" w:line="240" w:lineRule="auto"/>
        <w:ind w:firstLine="709"/>
        <w:rPr>
          <w:rFonts w:ascii="Times New Roman" w:hAnsi="Times New Roman" w:cs="Times New Roman"/>
          <w:color w:val="000000"/>
          <w:sz w:val="24"/>
          <w:szCs w:val="24"/>
        </w:rPr>
      </w:pPr>
      <w:r w:rsidRPr="00776AA0">
        <w:rPr>
          <w:rFonts w:ascii="Times New Roman" w:hAnsi="Times New Roman" w:cs="Times New Roman"/>
          <w:b/>
          <w:sz w:val="24"/>
          <w:szCs w:val="24"/>
        </w:rPr>
        <w:t>Теоретические сведения.</w:t>
      </w:r>
    </w:p>
    <w:p w:rsidR="005B5BE4" w:rsidRPr="00776AA0" w:rsidRDefault="005B5BE4" w:rsidP="00D50089">
      <w:pPr>
        <w:shd w:val="clear" w:color="auto" w:fill="FFFFFF"/>
        <w:spacing w:after="0" w:line="240" w:lineRule="auto"/>
        <w:ind w:firstLine="709"/>
        <w:rPr>
          <w:rFonts w:ascii="Times New Roman" w:hAnsi="Times New Roman" w:cs="Times New Roman"/>
          <w:color w:val="000000"/>
          <w:sz w:val="24"/>
          <w:szCs w:val="24"/>
        </w:rPr>
      </w:pPr>
      <w:r w:rsidRPr="00776AA0">
        <w:rPr>
          <w:rFonts w:ascii="Times New Roman" w:hAnsi="Times New Roman" w:cs="Times New Roman"/>
          <w:color w:val="000000"/>
          <w:sz w:val="24"/>
          <w:szCs w:val="24"/>
        </w:rPr>
        <w:lastRenderedPageBreak/>
        <w:t>Элементарные сведения о передвижениях по ориентирам.</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Cs/>
          <w:i/>
          <w:color w:val="000000"/>
          <w:sz w:val="24"/>
          <w:szCs w:val="24"/>
          <w:u w:val="single"/>
        </w:rPr>
        <w:t>Построения и перестроения</w:t>
      </w:r>
      <w:r w:rsidRPr="00776AA0">
        <w:rPr>
          <w:rFonts w:ascii="Times New Roman" w:hAnsi="Times New Roman" w:cs="Times New Roman"/>
          <w:bCs/>
          <w:color w:val="000000"/>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i/>
          <w:color w:val="000000"/>
          <w:sz w:val="24"/>
          <w:szCs w:val="24"/>
          <w:u w:val="single"/>
        </w:rPr>
        <w:t xml:space="preserve">Упражнения без предметов </w:t>
      </w:r>
      <w:r w:rsidRPr="00776AA0">
        <w:rPr>
          <w:rFonts w:ascii="Times New Roman" w:hAnsi="Times New Roman" w:cs="Times New Roman"/>
          <w:bCs/>
          <w:color w:val="000000"/>
          <w:sz w:val="24"/>
          <w:szCs w:val="24"/>
        </w:rPr>
        <w:t>(</w:t>
      </w:r>
      <w:r w:rsidRPr="00776AA0">
        <w:rPr>
          <w:rFonts w:ascii="Times New Roman" w:hAnsi="Times New Roman" w:cs="Times New Roman"/>
          <w:bCs/>
          <w:i/>
          <w:color w:val="000000"/>
          <w:sz w:val="24"/>
          <w:szCs w:val="24"/>
        </w:rPr>
        <w:t>корригирующие и общеразвивающие упражнения</w:t>
      </w:r>
      <w:r w:rsidRPr="00776AA0">
        <w:rPr>
          <w:rFonts w:ascii="Times New Roman" w:hAnsi="Times New Roman" w:cs="Times New Roman"/>
          <w:bCs/>
          <w:color w:val="000000"/>
          <w:sz w:val="24"/>
          <w:szCs w:val="24"/>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u w:val="single"/>
        </w:rPr>
      </w:pPr>
      <w:r w:rsidRPr="00776AA0">
        <w:rPr>
          <w:rFonts w:ascii="Times New Roman" w:hAnsi="Times New Roman" w:cs="Times New Roman"/>
          <w:sz w:val="24"/>
          <w:szCs w:val="24"/>
        </w:rPr>
        <w:t>упражнения на дыхание;</w:t>
      </w:r>
      <w:r w:rsidRPr="00776AA0">
        <w:rPr>
          <w:rFonts w:ascii="Times New Roman" w:hAnsi="Times New Roman" w:cs="Times New Roman"/>
          <w:color w:val="000000"/>
          <w:sz w:val="24"/>
          <w:szCs w:val="24"/>
        </w:rPr>
        <w:t xml:space="preserve"> для развития мышц кистей рук и паль</w:t>
      </w:r>
      <w:r w:rsidRPr="00776AA0">
        <w:rPr>
          <w:rFonts w:ascii="Times New Roman" w:hAnsi="Times New Roman" w:cs="Times New Roman"/>
          <w:color w:val="000000"/>
          <w:sz w:val="24"/>
          <w:szCs w:val="24"/>
        </w:rPr>
        <w:softHyphen/>
        <w:t>цев;</w:t>
      </w:r>
      <w:r w:rsidRPr="00776AA0">
        <w:rPr>
          <w:rFonts w:ascii="Times New Roman" w:hAnsi="Times New Roman" w:cs="Times New Roman"/>
          <w:bCs/>
          <w:color w:val="000000"/>
          <w:sz w:val="24"/>
          <w:szCs w:val="24"/>
        </w:rPr>
        <w:t xml:space="preserve"> мышц шеи; расслабления мышц;</w:t>
      </w:r>
      <w:r w:rsidRPr="00776AA0">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776AA0" w:rsidRDefault="005B5BE4" w:rsidP="00D50089">
      <w:pPr>
        <w:spacing w:after="0" w:line="240" w:lineRule="auto"/>
        <w:ind w:firstLine="709"/>
        <w:rPr>
          <w:rFonts w:ascii="Times New Roman" w:hAnsi="Times New Roman" w:cs="Times New Roman"/>
          <w:bCs/>
          <w:color w:val="000000"/>
          <w:sz w:val="24"/>
          <w:szCs w:val="24"/>
        </w:rPr>
      </w:pPr>
      <w:r w:rsidRPr="00776AA0">
        <w:rPr>
          <w:rFonts w:ascii="Times New Roman" w:hAnsi="Times New Roman" w:cs="Times New Roman"/>
          <w:color w:val="000000"/>
          <w:sz w:val="24"/>
          <w:szCs w:val="24"/>
          <w:u w:val="single"/>
        </w:rPr>
        <w:t>Упражнения с предметами:</w:t>
      </w:r>
    </w:p>
    <w:p w:rsidR="005B5BE4" w:rsidRPr="00776AA0" w:rsidRDefault="005B5BE4" w:rsidP="00D50089">
      <w:pPr>
        <w:shd w:val="clear" w:color="auto" w:fill="FFFFFF"/>
        <w:spacing w:after="0" w:line="240" w:lineRule="auto"/>
        <w:ind w:firstLine="709"/>
        <w:jc w:val="both"/>
        <w:rPr>
          <w:rFonts w:ascii="Times New Roman" w:hAnsi="Times New Roman" w:cs="Times New Roman"/>
          <w:b/>
          <w:i/>
          <w:color w:val="000000"/>
          <w:sz w:val="24"/>
          <w:szCs w:val="24"/>
        </w:rPr>
      </w:pPr>
      <w:r w:rsidRPr="00776AA0">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776AA0">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776AA0">
        <w:rPr>
          <w:rFonts w:ascii="Times New Roman" w:hAnsi="Times New Roman" w:cs="Times New Roman"/>
          <w:bCs/>
          <w:color w:val="000000"/>
          <w:sz w:val="24"/>
          <w:szCs w:val="24"/>
        </w:rPr>
        <w:t xml:space="preserve">и </w:t>
      </w:r>
      <w:r w:rsidRPr="00776AA0">
        <w:rPr>
          <w:rFonts w:ascii="Times New Roman" w:hAnsi="Times New Roman" w:cs="Times New Roman"/>
          <w:color w:val="000000"/>
          <w:sz w:val="24"/>
          <w:szCs w:val="24"/>
        </w:rPr>
        <w:t>точности движений;упражнения на преодоление сопротивления;</w:t>
      </w:r>
      <w:r w:rsidRPr="00776AA0">
        <w:rPr>
          <w:rFonts w:ascii="Times New Roman" w:hAnsi="Times New Roman" w:cs="Times New Roman"/>
          <w:bCs/>
          <w:color w:val="000000"/>
          <w:sz w:val="24"/>
          <w:szCs w:val="24"/>
        </w:rPr>
        <w:t xml:space="preserve"> переноска грузов и передача предметов.</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i/>
          <w:color w:val="000000"/>
          <w:sz w:val="24"/>
          <w:szCs w:val="24"/>
        </w:rPr>
        <w:t xml:space="preserve">Легкая атлетика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Теоретические сведения. </w:t>
      </w:r>
    </w:p>
    <w:p w:rsidR="005B5BE4" w:rsidRPr="00776AA0" w:rsidRDefault="005B5BE4" w:rsidP="00D50089">
      <w:pPr>
        <w:spacing w:after="0" w:line="240" w:lineRule="auto"/>
        <w:ind w:firstLine="709"/>
        <w:jc w:val="both"/>
        <w:rPr>
          <w:rFonts w:ascii="Times New Roman" w:hAnsi="Times New Roman" w:cs="Times New Roman"/>
          <w:color w:val="000000"/>
          <w:spacing w:val="4"/>
          <w:sz w:val="24"/>
          <w:szCs w:val="24"/>
        </w:rPr>
      </w:pPr>
      <w:r w:rsidRPr="00776AA0">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pacing w:val="4"/>
          <w:sz w:val="24"/>
          <w:szCs w:val="24"/>
        </w:rPr>
        <w:t xml:space="preserve">Фазы прыжка в высоту с разбега. Подготовка суставов </w:t>
      </w:r>
      <w:r w:rsidRPr="00776AA0">
        <w:rPr>
          <w:rFonts w:ascii="Times New Roman" w:hAnsi="Times New Roman" w:cs="Times New Roman"/>
          <w:color w:val="000000"/>
          <w:spacing w:val="-2"/>
          <w:sz w:val="24"/>
          <w:szCs w:val="24"/>
        </w:rPr>
        <w:t>и мышечно-сухожильного аппарата к предстоящей деятель</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z w:val="24"/>
          <w:szCs w:val="24"/>
        </w:rPr>
        <w:t xml:space="preserve">ности. Техника безопасности при выполнении прыжков в </w:t>
      </w:r>
      <w:r w:rsidRPr="00776AA0">
        <w:rPr>
          <w:rFonts w:ascii="Times New Roman" w:hAnsi="Times New Roman" w:cs="Times New Roman"/>
          <w:color w:val="000000"/>
          <w:spacing w:val="-8"/>
          <w:sz w:val="24"/>
          <w:szCs w:val="24"/>
        </w:rPr>
        <w:t>высоту.</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z w:val="24"/>
          <w:szCs w:val="24"/>
        </w:rPr>
        <w:t xml:space="preserve">Правила судейства по бегу, прыжкам, метанию; правила </w:t>
      </w:r>
      <w:r w:rsidRPr="00776AA0">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Ходьба</w:t>
      </w:r>
      <w:r w:rsidRPr="00776AA0">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5B5BE4" w:rsidRPr="00776AA0" w:rsidRDefault="005B5BE4" w:rsidP="00D50089">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776AA0">
        <w:rPr>
          <w:rFonts w:ascii="Times New Roman" w:hAnsi="Times New Roman" w:cs="Times New Roman"/>
          <w:i/>
          <w:sz w:val="24"/>
          <w:szCs w:val="24"/>
        </w:rPr>
        <w:t>Бег</w:t>
      </w:r>
      <w:r w:rsidRPr="00776AA0">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776AA0" w:rsidRDefault="005B5BE4" w:rsidP="00D50089">
      <w:pPr>
        <w:spacing w:after="0" w:line="240" w:lineRule="auto"/>
        <w:ind w:firstLine="709"/>
        <w:jc w:val="both"/>
        <w:rPr>
          <w:rStyle w:val="apple-converted-space"/>
          <w:rFonts w:ascii="Times New Roman" w:hAnsi="Times New Roman" w:cs="Times New Roman"/>
          <w:i/>
          <w:sz w:val="24"/>
          <w:szCs w:val="24"/>
          <w:shd w:val="clear" w:color="auto" w:fill="FFFFFF"/>
        </w:rPr>
      </w:pPr>
      <w:r w:rsidRPr="00776AA0">
        <w:rPr>
          <w:rStyle w:val="apple-converted-space"/>
          <w:rFonts w:ascii="Times New Roman" w:hAnsi="Times New Roman" w:cs="Times New Roman"/>
          <w:i/>
          <w:sz w:val="24"/>
          <w:szCs w:val="24"/>
          <w:shd w:val="clear" w:color="auto" w:fill="FFFFFF"/>
        </w:rPr>
        <w:t>Прыжки</w:t>
      </w:r>
      <w:r w:rsidRPr="00776AA0">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776AA0" w:rsidRDefault="005B5BE4" w:rsidP="00D50089">
      <w:pPr>
        <w:spacing w:after="0" w:line="240" w:lineRule="auto"/>
        <w:ind w:firstLine="709"/>
        <w:jc w:val="both"/>
        <w:rPr>
          <w:rFonts w:ascii="Times New Roman" w:hAnsi="Times New Roman" w:cs="Times New Roman"/>
          <w:b/>
          <w:bCs/>
          <w:i/>
          <w:color w:val="000000"/>
          <w:sz w:val="24"/>
          <w:szCs w:val="24"/>
        </w:rPr>
      </w:pPr>
      <w:r w:rsidRPr="00776AA0">
        <w:rPr>
          <w:rStyle w:val="apple-converted-space"/>
          <w:rFonts w:ascii="Times New Roman" w:hAnsi="Times New Roman" w:cs="Times New Roman"/>
          <w:i/>
          <w:sz w:val="24"/>
          <w:szCs w:val="24"/>
          <w:shd w:val="clear" w:color="auto" w:fill="FFFFFF"/>
        </w:rPr>
        <w:t>Метание</w:t>
      </w:r>
      <w:r w:rsidRPr="00776AA0">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3D5BA2" w:rsidRPr="00776AA0" w:rsidRDefault="003D5BA2" w:rsidP="00D50089">
      <w:pPr>
        <w:spacing w:after="0" w:line="240" w:lineRule="auto"/>
        <w:ind w:firstLine="709"/>
        <w:jc w:val="center"/>
        <w:rPr>
          <w:rFonts w:ascii="Times New Roman" w:hAnsi="Times New Roman" w:cs="Times New Roman"/>
          <w:b/>
          <w:bCs/>
          <w:i/>
          <w:color w:val="000000"/>
          <w:sz w:val="24"/>
          <w:szCs w:val="24"/>
        </w:rPr>
      </w:pPr>
    </w:p>
    <w:p w:rsidR="005B5BE4" w:rsidRPr="00776AA0" w:rsidRDefault="005B5BE4" w:rsidP="00D50089">
      <w:pPr>
        <w:spacing w:after="0" w:line="240" w:lineRule="auto"/>
        <w:ind w:firstLine="709"/>
        <w:jc w:val="center"/>
        <w:rPr>
          <w:rFonts w:ascii="Times New Roman" w:hAnsi="Times New Roman" w:cs="Times New Roman"/>
          <w:bCs/>
          <w:i/>
          <w:color w:val="000000"/>
          <w:sz w:val="24"/>
          <w:szCs w:val="24"/>
        </w:rPr>
      </w:pPr>
      <w:r w:rsidRPr="00776AA0">
        <w:rPr>
          <w:rFonts w:ascii="Times New Roman" w:hAnsi="Times New Roman" w:cs="Times New Roman"/>
          <w:b/>
          <w:bCs/>
          <w:i/>
          <w:color w:val="000000"/>
          <w:sz w:val="24"/>
          <w:szCs w:val="24"/>
        </w:rPr>
        <w:t>Лыжная и конькобежная подготовки</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Cs/>
          <w:i/>
          <w:color w:val="000000"/>
          <w:sz w:val="24"/>
          <w:szCs w:val="24"/>
        </w:rPr>
        <w:t>Лыжная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1"/>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1"/>
          <w:sz w:val="24"/>
          <w:szCs w:val="24"/>
        </w:rPr>
        <w:t>Прокладка учебной лыжни; санитарно-ги</w:t>
      </w:r>
      <w:r w:rsidRPr="00776AA0">
        <w:rPr>
          <w:rFonts w:ascii="Times New Roman" w:hAnsi="Times New Roman" w:cs="Times New Roman"/>
          <w:color w:val="000000"/>
          <w:spacing w:val="-1"/>
          <w:sz w:val="24"/>
          <w:szCs w:val="24"/>
        </w:rPr>
        <w:softHyphen/>
        <w:t>ги</w:t>
      </w:r>
      <w:r w:rsidRPr="00776AA0">
        <w:rPr>
          <w:rFonts w:ascii="Times New Roman" w:hAnsi="Times New Roman" w:cs="Times New Roman"/>
          <w:color w:val="000000"/>
          <w:spacing w:val="-1"/>
          <w:sz w:val="24"/>
          <w:szCs w:val="24"/>
        </w:rPr>
        <w:softHyphen/>
        <w:t>е</w:t>
      </w:r>
      <w:r w:rsidRPr="00776AA0">
        <w:rPr>
          <w:rFonts w:ascii="Times New Roman" w:hAnsi="Times New Roman" w:cs="Times New Roman"/>
          <w:color w:val="000000"/>
          <w:spacing w:val="-1"/>
          <w:sz w:val="24"/>
          <w:szCs w:val="24"/>
        </w:rPr>
        <w:softHyphen/>
        <w:t>ни</w:t>
      </w:r>
      <w:r w:rsidRPr="00776AA0">
        <w:rPr>
          <w:rFonts w:ascii="Times New Roman" w:hAnsi="Times New Roman" w:cs="Times New Roman"/>
          <w:color w:val="000000"/>
          <w:spacing w:val="-1"/>
          <w:sz w:val="24"/>
          <w:szCs w:val="24"/>
        </w:rPr>
        <w:softHyphen/>
        <w:t>че</w:t>
      </w:r>
      <w:r w:rsidRPr="00776AA0">
        <w:rPr>
          <w:rFonts w:ascii="Times New Roman" w:hAnsi="Times New Roman" w:cs="Times New Roman"/>
          <w:color w:val="000000"/>
          <w:spacing w:val="-1"/>
          <w:sz w:val="24"/>
          <w:szCs w:val="24"/>
        </w:rPr>
        <w:softHyphen/>
        <w:t xml:space="preserve">ские </w:t>
      </w:r>
      <w:r w:rsidRPr="00776AA0">
        <w:rPr>
          <w:rFonts w:ascii="Times New Roman" w:hAnsi="Times New Roman" w:cs="Times New Roman"/>
          <w:color w:val="000000"/>
          <w:spacing w:val="2"/>
          <w:sz w:val="24"/>
          <w:szCs w:val="24"/>
        </w:rPr>
        <w:t xml:space="preserve">требования к занятиям на лыжах. </w:t>
      </w:r>
      <w:r w:rsidRPr="00776AA0">
        <w:rPr>
          <w:rFonts w:ascii="Times New Roman" w:hAnsi="Times New Roman" w:cs="Times New Roman"/>
          <w:color w:val="000000"/>
          <w:spacing w:val="-4"/>
          <w:sz w:val="24"/>
          <w:szCs w:val="24"/>
        </w:rPr>
        <w:t>Виды лыжного спорта; сведения о технике лыж</w:t>
      </w:r>
      <w:r w:rsidRPr="00776AA0">
        <w:rPr>
          <w:rFonts w:ascii="Times New Roman" w:hAnsi="Times New Roman" w:cs="Times New Roman"/>
          <w:color w:val="000000"/>
          <w:spacing w:val="-4"/>
          <w:sz w:val="24"/>
          <w:szCs w:val="24"/>
        </w:rPr>
        <w:softHyphen/>
        <w:t>ных ходов.</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Стойка лыжника.Виды лыжных ходов (попеременный двух</w:t>
      </w:r>
      <w:r w:rsidRPr="00776AA0">
        <w:rPr>
          <w:rFonts w:ascii="Times New Roman" w:hAnsi="Times New Roman" w:cs="Times New Roman"/>
          <w:sz w:val="24"/>
          <w:szCs w:val="24"/>
        </w:rPr>
        <w:softHyphen/>
        <w:t>шажный; одновременный бесшажный; одновременный одношажный). Со</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р</w:t>
      </w:r>
      <w:r w:rsidRPr="00776AA0">
        <w:rPr>
          <w:rFonts w:ascii="Times New Roman" w:hAnsi="Times New Roman" w:cs="Times New Roman"/>
          <w:sz w:val="24"/>
          <w:szCs w:val="24"/>
        </w:rPr>
        <w:softHyphen/>
        <w:t>ше</w:t>
      </w:r>
      <w:r w:rsidRPr="00776AA0">
        <w:rPr>
          <w:rFonts w:ascii="Times New Roman" w:hAnsi="Times New Roman" w:cs="Times New Roman"/>
          <w:sz w:val="24"/>
          <w:szCs w:val="24"/>
        </w:rPr>
        <w:softHyphen/>
        <w:t>н</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во</w:t>
      </w:r>
      <w:r w:rsidRPr="00776AA0">
        <w:rPr>
          <w:rFonts w:ascii="Times New Roman" w:hAnsi="Times New Roman" w:cs="Times New Roman"/>
          <w:sz w:val="24"/>
          <w:szCs w:val="24"/>
        </w:rPr>
        <w:softHyphen/>
        <w:t xml:space="preserve">вание разных видов подъемов и спусков. Повороты. </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Конькобежная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1"/>
          <w:sz w:val="24"/>
          <w:szCs w:val="24"/>
        </w:rPr>
      </w:pPr>
      <w:r w:rsidRPr="00776AA0">
        <w:rPr>
          <w:rFonts w:ascii="Times New Roman" w:hAnsi="Times New Roman" w:cs="Times New Roman"/>
          <w:b/>
          <w:sz w:val="24"/>
          <w:szCs w:val="24"/>
        </w:rPr>
        <w:t xml:space="preserve">Теоретические сведения.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1"/>
          <w:sz w:val="24"/>
          <w:szCs w:val="24"/>
        </w:rPr>
        <w:t xml:space="preserve">Занятия на коньках как средство закаливания организма. </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b/>
          <w:color w:val="FF0000"/>
          <w:sz w:val="24"/>
          <w:szCs w:val="24"/>
        </w:rPr>
        <w:t xml:space="preserve">. </w:t>
      </w:r>
      <w:r w:rsidRPr="00776AA0">
        <w:rPr>
          <w:rFonts w:ascii="Times New Roman" w:hAnsi="Times New Roman" w:cs="Times New Roman"/>
          <w:sz w:val="24"/>
          <w:szCs w:val="24"/>
        </w:rPr>
        <w:t>Стойка конькобежца</w:t>
      </w:r>
      <w:r w:rsidRPr="00776AA0">
        <w:rPr>
          <w:rFonts w:ascii="Times New Roman" w:hAnsi="Times New Roman" w:cs="Times New Roman"/>
          <w:b/>
          <w:sz w:val="24"/>
          <w:szCs w:val="24"/>
        </w:rPr>
        <w:t xml:space="preserve">. </w:t>
      </w:r>
      <w:r w:rsidRPr="00776AA0">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i/>
          <w:sz w:val="24"/>
          <w:szCs w:val="24"/>
        </w:rPr>
        <w:t>Подвижные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
          <w:sz w:val="24"/>
          <w:szCs w:val="24"/>
        </w:rPr>
        <w:lastRenderedPageBreak/>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Коррекционные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Игры с элементами общеразвивающих упражн</w:t>
      </w:r>
      <w:r w:rsidR="003D5BA2" w:rsidRPr="00776AA0">
        <w:rPr>
          <w:rFonts w:ascii="Times New Roman" w:hAnsi="Times New Roman" w:cs="Times New Roman"/>
          <w:bCs/>
          <w:color w:val="000000"/>
          <w:sz w:val="24"/>
          <w:szCs w:val="24"/>
        </w:rPr>
        <w:t xml:space="preserve">ений: </w:t>
      </w:r>
      <w:r w:rsidRPr="00776AA0">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w:t>
      </w:r>
      <w:r w:rsidR="003D5BA2" w:rsidRPr="00776AA0">
        <w:rPr>
          <w:rFonts w:ascii="Times New Roman" w:hAnsi="Times New Roman" w:cs="Times New Roman"/>
          <w:bCs/>
          <w:color w:val="000000"/>
          <w:sz w:val="24"/>
          <w:szCs w:val="24"/>
        </w:rPr>
        <w:t xml:space="preserve"> и др</w:t>
      </w:r>
      <w:r w:rsidRPr="00776AA0">
        <w:rPr>
          <w:rFonts w:ascii="Times New Roman" w:hAnsi="Times New Roman" w:cs="Times New Roman"/>
          <w:bCs/>
          <w:color w:val="000000"/>
          <w:sz w:val="24"/>
          <w:szCs w:val="24"/>
        </w:rPr>
        <w:t>.</w:t>
      </w:r>
    </w:p>
    <w:p w:rsidR="005B5BE4" w:rsidRPr="00776AA0" w:rsidRDefault="005B5BE4" w:rsidP="00D50089">
      <w:pPr>
        <w:shd w:val="clear" w:color="auto" w:fill="FFFFFF"/>
        <w:spacing w:after="0" w:line="240" w:lineRule="auto"/>
        <w:ind w:firstLine="709"/>
        <w:jc w:val="center"/>
        <w:rPr>
          <w:rFonts w:ascii="Times New Roman" w:hAnsi="Times New Roman" w:cs="Times New Roman"/>
          <w:bCs/>
          <w:i/>
          <w:color w:val="000000"/>
          <w:sz w:val="24"/>
          <w:szCs w:val="24"/>
        </w:rPr>
      </w:pPr>
      <w:r w:rsidRPr="00776AA0">
        <w:rPr>
          <w:rFonts w:ascii="Times New Roman" w:hAnsi="Times New Roman" w:cs="Times New Roman"/>
          <w:b/>
          <w:bCs/>
          <w:i/>
          <w:color w:val="000000"/>
          <w:sz w:val="24"/>
          <w:szCs w:val="24"/>
        </w:rPr>
        <w:t>Спортивные игры</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Cs/>
          <w:i/>
          <w:color w:val="000000"/>
          <w:sz w:val="24"/>
          <w:szCs w:val="24"/>
        </w:rPr>
        <w:t>Баскетбол</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pacing w:val="-2"/>
          <w:sz w:val="24"/>
          <w:szCs w:val="24"/>
        </w:rPr>
        <w:t xml:space="preserve">Правила игры в баскетбол, правила поведения учащихся </w:t>
      </w:r>
      <w:r w:rsidRPr="00776AA0">
        <w:rPr>
          <w:rFonts w:ascii="Times New Roman" w:hAnsi="Times New Roman" w:cs="Times New Roman"/>
          <w:color w:val="000000"/>
          <w:sz w:val="24"/>
          <w:szCs w:val="24"/>
        </w:rPr>
        <w:t xml:space="preserve">при выполнении упражнений с мячом.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z w:val="24"/>
          <w:szCs w:val="24"/>
        </w:rPr>
        <w:t xml:space="preserve">Влияние занятий баскетболом на организм учащихся. </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pacing w:val="-1"/>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color w:val="000000"/>
          <w:spacing w:val="-1"/>
          <w:sz w:val="24"/>
          <w:szCs w:val="24"/>
        </w:rPr>
        <w:t>Стойка баскетболиста.</w:t>
      </w:r>
      <w:r w:rsidRPr="00776AA0">
        <w:rPr>
          <w:rFonts w:ascii="Times New Roman" w:hAnsi="Times New Roman" w:cs="Times New Roman"/>
          <w:color w:val="000000"/>
          <w:spacing w:val="-1"/>
          <w:sz w:val="24"/>
          <w:szCs w:val="24"/>
        </w:rPr>
        <w:t xml:space="preserve">Передвижение в стойке вправо, </w:t>
      </w:r>
      <w:r w:rsidRPr="00776AA0">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776AA0">
        <w:rPr>
          <w:rFonts w:ascii="Times New Roman" w:hAnsi="Times New Roman" w:cs="Times New Roman"/>
          <w:color w:val="000000"/>
          <w:spacing w:val="4"/>
          <w:sz w:val="24"/>
          <w:szCs w:val="24"/>
        </w:rPr>
        <w:t xml:space="preserve">груди </w:t>
      </w:r>
      <w:r w:rsidRPr="00776AA0">
        <w:rPr>
          <w:rFonts w:ascii="Times New Roman" w:hAnsi="Times New Roman" w:cs="Times New Roman"/>
          <w:color w:val="000000"/>
          <w:sz w:val="24"/>
          <w:szCs w:val="24"/>
        </w:rPr>
        <w:t>с места и в движении шагом</w:t>
      </w:r>
      <w:r w:rsidRPr="00776AA0">
        <w:rPr>
          <w:rFonts w:ascii="Times New Roman" w:hAnsi="Times New Roman" w:cs="Times New Roman"/>
          <w:color w:val="000000"/>
          <w:spacing w:val="4"/>
          <w:sz w:val="24"/>
          <w:szCs w:val="24"/>
        </w:rPr>
        <w:t xml:space="preserve">. Ловля мяча двумя руками </w:t>
      </w:r>
      <w:r w:rsidRPr="00776AA0">
        <w:rPr>
          <w:rFonts w:ascii="Times New Roman" w:hAnsi="Times New Roman" w:cs="Times New Roman"/>
          <w:color w:val="000000"/>
          <w:sz w:val="24"/>
          <w:szCs w:val="24"/>
        </w:rPr>
        <w:t xml:space="preserve">на </w:t>
      </w:r>
      <w:r w:rsidRPr="00776AA0">
        <w:rPr>
          <w:rFonts w:ascii="Times New Roman" w:hAnsi="Times New Roman" w:cs="Times New Roman"/>
          <w:color w:val="000000"/>
          <w:spacing w:val="-1"/>
          <w:sz w:val="24"/>
          <w:szCs w:val="24"/>
        </w:rPr>
        <w:t>месте на уровне груди</w:t>
      </w:r>
      <w:r w:rsidRPr="00776AA0">
        <w:rPr>
          <w:rFonts w:ascii="Times New Roman" w:hAnsi="Times New Roman" w:cs="Times New Roman"/>
          <w:color w:val="000000"/>
          <w:spacing w:val="4"/>
          <w:sz w:val="24"/>
          <w:szCs w:val="24"/>
        </w:rPr>
        <w:t xml:space="preserve">. Ведение мяча на месте и </w:t>
      </w:r>
      <w:r w:rsidRPr="00776AA0">
        <w:rPr>
          <w:rFonts w:ascii="Times New Roman" w:hAnsi="Times New Roman" w:cs="Times New Roman"/>
          <w:color w:val="000000"/>
          <w:spacing w:val="-1"/>
          <w:sz w:val="24"/>
          <w:szCs w:val="24"/>
        </w:rPr>
        <w:t xml:space="preserve">в движении. Бросок мяча двумя руками в кольцо снизу </w:t>
      </w:r>
      <w:r w:rsidRPr="00776AA0">
        <w:rPr>
          <w:rFonts w:ascii="Times New Roman" w:hAnsi="Times New Roman" w:cs="Times New Roman"/>
          <w:color w:val="000000"/>
          <w:spacing w:val="3"/>
          <w:sz w:val="24"/>
          <w:szCs w:val="24"/>
        </w:rPr>
        <w:t xml:space="preserve">и от груди </w:t>
      </w:r>
      <w:r w:rsidRPr="00776AA0">
        <w:rPr>
          <w:rFonts w:ascii="Times New Roman" w:hAnsi="Times New Roman" w:cs="Times New Roman"/>
          <w:color w:val="000000"/>
          <w:spacing w:val="-2"/>
          <w:sz w:val="24"/>
          <w:szCs w:val="24"/>
        </w:rPr>
        <w:t>с места</w:t>
      </w:r>
      <w:r w:rsidRPr="00776AA0">
        <w:rPr>
          <w:rFonts w:ascii="Times New Roman" w:hAnsi="Times New Roman" w:cs="Times New Roman"/>
          <w:color w:val="000000"/>
          <w:spacing w:val="-1"/>
          <w:sz w:val="24"/>
          <w:szCs w:val="24"/>
        </w:rPr>
        <w:t xml:space="preserve">. </w:t>
      </w:r>
      <w:r w:rsidRPr="00776AA0">
        <w:rPr>
          <w:rFonts w:ascii="Times New Roman" w:hAnsi="Times New Roman" w:cs="Times New Roman"/>
          <w:color w:val="000000"/>
          <w:spacing w:val="-2"/>
          <w:sz w:val="24"/>
          <w:szCs w:val="24"/>
        </w:rPr>
        <w:t xml:space="preserve">Прямая подача.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Подвижные игры на основе баскетбола. Эстафеты с ведением мяча.</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Волейбол</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pacing w:val="-4"/>
          <w:sz w:val="24"/>
          <w:szCs w:val="24"/>
        </w:rPr>
        <w:t xml:space="preserve">Общие сведения об игре в волейбол, простейшие правила </w:t>
      </w:r>
      <w:r w:rsidRPr="00776AA0">
        <w:rPr>
          <w:rFonts w:ascii="Times New Roman" w:hAnsi="Times New Roman" w:cs="Times New Roman"/>
          <w:color w:val="000000"/>
          <w:spacing w:val="2"/>
          <w:sz w:val="24"/>
          <w:szCs w:val="24"/>
        </w:rPr>
        <w:t>иг</w:t>
      </w:r>
      <w:r w:rsidRPr="00776AA0">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776AA0">
        <w:rPr>
          <w:rFonts w:ascii="Times New Roman" w:hAnsi="Times New Roman" w:cs="Times New Roman"/>
          <w:color w:val="000000"/>
          <w:spacing w:val="-1"/>
          <w:sz w:val="24"/>
          <w:szCs w:val="24"/>
        </w:rPr>
        <w:t>Права и обязанности игроков, пре</w:t>
      </w:r>
      <w:r w:rsidRPr="00776AA0">
        <w:rPr>
          <w:rFonts w:ascii="Times New Roman" w:hAnsi="Times New Roman" w:cs="Times New Roman"/>
          <w:color w:val="000000"/>
          <w:spacing w:val="-1"/>
          <w:sz w:val="24"/>
          <w:szCs w:val="24"/>
        </w:rPr>
        <w:softHyphen/>
        <w:t>дупреждение травма</w:t>
      </w:r>
      <w:r w:rsidRPr="00776AA0">
        <w:rPr>
          <w:rFonts w:ascii="Times New Roman" w:hAnsi="Times New Roman" w:cs="Times New Roman"/>
          <w:color w:val="000000"/>
          <w:spacing w:val="-1"/>
          <w:sz w:val="24"/>
          <w:szCs w:val="24"/>
        </w:rPr>
        <w:softHyphen/>
      </w:r>
      <w:r w:rsidRPr="00776AA0">
        <w:rPr>
          <w:rFonts w:ascii="Times New Roman" w:hAnsi="Times New Roman" w:cs="Times New Roman"/>
          <w:color w:val="000000"/>
          <w:spacing w:val="2"/>
          <w:sz w:val="24"/>
          <w:szCs w:val="24"/>
        </w:rPr>
        <w:t>тизма при игре в волейбол.</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1"/>
          <w:sz w:val="24"/>
          <w:szCs w:val="24"/>
        </w:rPr>
      </w:pPr>
      <w:r w:rsidRPr="00776AA0">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776AA0">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776AA0">
        <w:rPr>
          <w:rFonts w:ascii="Times New Roman" w:hAnsi="Times New Roman" w:cs="Times New Roman"/>
          <w:color w:val="000000"/>
          <w:spacing w:val="-2"/>
          <w:sz w:val="24"/>
          <w:szCs w:val="24"/>
        </w:rPr>
        <w:t>прямая передача мяча после перемещения вперед, вправо, влево.</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Настольный теннис</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sz w:val="24"/>
          <w:szCs w:val="24"/>
        </w:rPr>
        <w:t>Парные игры. Правила соревнований.</w:t>
      </w:r>
      <w:r w:rsidRPr="00776AA0">
        <w:rPr>
          <w:rFonts w:ascii="Times New Roman" w:hAnsi="Times New Roman" w:cs="Times New Roman"/>
          <w:color w:val="000000"/>
          <w:spacing w:val="1"/>
          <w:sz w:val="24"/>
          <w:szCs w:val="24"/>
        </w:rPr>
        <w:t xml:space="preserve">Тактика парных игр. </w:t>
      </w:r>
    </w:p>
    <w:p w:rsidR="005B5BE4" w:rsidRPr="00776AA0" w:rsidRDefault="005B5BE4" w:rsidP="00D50089">
      <w:pPr>
        <w:shd w:val="clear" w:color="auto" w:fill="FFFFFF"/>
        <w:spacing w:after="0" w:line="240" w:lineRule="auto"/>
        <w:ind w:firstLine="709"/>
        <w:jc w:val="both"/>
        <w:rPr>
          <w:rFonts w:ascii="Times New Roman" w:hAnsi="Times New Roman" w:cs="Times New Roman"/>
          <w:i/>
          <w:color w:val="000000"/>
          <w:spacing w:val="2"/>
          <w:sz w:val="24"/>
          <w:szCs w:val="24"/>
        </w:rPr>
      </w:pPr>
      <w:r w:rsidRPr="00776AA0">
        <w:rPr>
          <w:rFonts w:ascii="Times New Roman" w:hAnsi="Times New Roman" w:cs="Times New Roman"/>
          <w:b/>
          <w:sz w:val="24"/>
          <w:szCs w:val="24"/>
        </w:rPr>
        <w:t xml:space="preserve">Практический материал. </w:t>
      </w:r>
      <w:r w:rsidRPr="00776AA0">
        <w:rPr>
          <w:rFonts w:ascii="Times New Roman" w:hAnsi="Times New Roman" w:cs="Times New Roman"/>
          <w:color w:val="000000"/>
          <w:spacing w:val="-1"/>
          <w:sz w:val="24"/>
          <w:szCs w:val="24"/>
        </w:rPr>
        <w:t xml:space="preserve">Подача мяча слева и справа, удары слева, справа, прямые </w:t>
      </w:r>
      <w:r w:rsidRPr="00776AA0">
        <w:rPr>
          <w:rFonts w:ascii="Times New Roman" w:hAnsi="Times New Roman" w:cs="Times New Roman"/>
          <w:color w:val="000000"/>
          <w:spacing w:val="2"/>
          <w:sz w:val="24"/>
          <w:szCs w:val="24"/>
        </w:rPr>
        <w:t>с вращением мяча. Одиночные игры.</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color w:val="000000"/>
          <w:spacing w:val="2"/>
          <w:sz w:val="24"/>
          <w:szCs w:val="24"/>
        </w:rPr>
        <w:t>Хоккей на полу</w:t>
      </w:r>
    </w:p>
    <w:p w:rsidR="005B5BE4" w:rsidRPr="00776AA0" w:rsidRDefault="005B5BE4" w:rsidP="00D50089">
      <w:pPr>
        <w:shd w:val="clear" w:color="auto" w:fill="FFFFFF"/>
        <w:spacing w:after="0" w:line="240" w:lineRule="auto"/>
        <w:ind w:firstLine="709"/>
        <w:rPr>
          <w:rFonts w:ascii="Times New Roman" w:hAnsi="Times New Roman" w:cs="Times New Roman"/>
          <w:b/>
          <w:bCs/>
          <w:color w:val="000000"/>
          <w:spacing w:val="-2"/>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pacing w:val="3"/>
          <w:sz w:val="24"/>
          <w:szCs w:val="24"/>
        </w:rPr>
        <w:t xml:space="preserve">Правила безопасной игры в хоккей на полу.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b/>
          <w:bCs/>
          <w:color w:val="000000"/>
          <w:spacing w:val="-2"/>
          <w:sz w:val="24"/>
          <w:szCs w:val="24"/>
        </w:rPr>
        <w:t xml:space="preserve">Практический материал. </w:t>
      </w:r>
      <w:r w:rsidRPr="00776AA0">
        <w:rPr>
          <w:rFonts w:ascii="Times New Roman" w:hAnsi="Times New Roman" w:cs="Times New Roman"/>
          <w:color w:val="000000"/>
          <w:spacing w:val="-7"/>
          <w:sz w:val="24"/>
          <w:szCs w:val="24"/>
        </w:rPr>
        <w:t>Передвижение по площадке в стойке хоккеиста влево, впра</w:t>
      </w:r>
      <w:r w:rsidRPr="00776AA0">
        <w:rPr>
          <w:rFonts w:ascii="Times New Roman" w:hAnsi="Times New Roman" w:cs="Times New Roman"/>
          <w:color w:val="000000"/>
          <w:spacing w:val="-7"/>
          <w:sz w:val="24"/>
          <w:szCs w:val="24"/>
        </w:rPr>
        <w:softHyphen/>
      </w:r>
      <w:r w:rsidRPr="00776AA0">
        <w:rPr>
          <w:rFonts w:ascii="Times New Roman" w:hAnsi="Times New Roman" w:cs="Times New Roman"/>
          <w:color w:val="000000"/>
          <w:spacing w:val="-6"/>
          <w:sz w:val="24"/>
          <w:szCs w:val="24"/>
        </w:rPr>
        <w:t>во, назад, вперед. Способы владения клюшкой, ведение шайбы.</w:t>
      </w:r>
      <w:r w:rsidRPr="00776AA0">
        <w:rPr>
          <w:rFonts w:ascii="Times New Roman" w:hAnsi="Times New Roman" w:cs="Times New Roman"/>
          <w:color w:val="000000"/>
          <w:spacing w:val="-2"/>
          <w:sz w:val="24"/>
          <w:szCs w:val="24"/>
        </w:rPr>
        <w:t xml:space="preserve">Учебные игры с учетом ранее изученных правил. </w:t>
      </w:r>
    </w:p>
    <w:p w:rsidR="005B5BE4" w:rsidRPr="00776AA0" w:rsidRDefault="005B5BE4" w:rsidP="00776AA0">
      <w:pPr>
        <w:pStyle w:val="23"/>
        <w:spacing w:before="0" w:after="0" w:line="240" w:lineRule="auto"/>
        <w:ind w:firstLine="709"/>
        <w:rPr>
          <w:rFonts w:ascii="Times New Roman" w:hAnsi="Times New Roman" w:cs="Times New Roman"/>
          <w:color w:val="auto"/>
          <w:sz w:val="24"/>
          <w:szCs w:val="24"/>
        </w:rPr>
      </w:pPr>
      <w:r w:rsidRPr="00776AA0">
        <w:rPr>
          <w:rFonts w:ascii="Times New Roman" w:hAnsi="Times New Roman" w:cs="Times New Roman"/>
          <w:color w:val="auto"/>
          <w:sz w:val="24"/>
          <w:szCs w:val="24"/>
        </w:rPr>
        <w:t>ПРОФИЛЬНЫЙ ТРУД</w:t>
      </w:r>
    </w:p>
    <w:p w:rsidR="005B5BE4" w:rsidRPr="00776AA0" w:rsidRDefault="005B5BE4" w:rsidP="00776AA0">
      <w:pPr>
        <w:pStyle w:val="23"/>
        <w:spacing w:before="0" w:after="0" w:line="240" w:lineRule="auto"/>
        <w:ind w:firstLine="709"/>
        <w:rPr>
          <w:rFonts w:ascii="Times New Roman" w:hAnsi="Times New Roman" w:cs="Times New Roman"/>
          <w:sz w:val="24"/>
          <w:szCs w:val="24"/>
        </w:rPr>
      </w:pPr>
      <w:r w:rsidRPr="00776AA0">
        <w:rPr>
          <w:rFonts w:ascii="Times New Roman" w:hAnsi="Times New Roman" w:cs="Times New Roman"/>
          <w:color w:val="auto"/>
          <w:sz w:val="24"/>
          <w:szCs w:val="24"/>
        </w:rPr>
        <w:t>Пояснительная записка</w:t>
      </w:r>
    </w:p>
    <w:p w:rsidR="005B5BE4" w:rsidRPr="00776AA0" w:rsidRDefault="005B5BE4" w:rsidP="00776AA0">
      <w:pPr>
        <w:pStyle w:val="af9"/>
        <w:spacing w:before="0" w:after="0" w:line="240" w:lineRule="auto"/>
        <w:ind w:firstLine="709"/>
        <w:jc w:val="both"/>
        <w:rPr>
          <w:b/>
        </w:rPr>
      </w:pPr>
      <w:r w:rsidRPr="00776AA0">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Pr="00776AA0" w:rsidRDefault="005B5BE4" w:rsidP="00776AA0">
      <w:pPr>
        <w:pStyle w:val="af9"/>
        <w:spacing w:before="0" w:after="0" w:line="240" w:lineRule="auto"/>
        <w:ind w:firstLine="709"/>
        <w:jc w:val="both"/>
      </w:pPr>
      <w:r w:rsidRPr="00776AA0">
        <w:rPr>
          <w:b/>
        </w:rPr>
        <w:t xml:space="preserve">Цель </w:t>
      </w:r>
      <w:r w:rsidRPr="00776AA0">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776AA0" w:rsidRDefault="005B5BE4" w:rsidP="00776AA0">
      <w:pPr>
        <w:pStyle w:val="af9"/>
        <w:spacing w:before="0" w:after="0" w:line="240" w:lineRule="auto"/>
        <w:ind w:firstLine="709"/>
        <w:jc w:val="both"/>
      </w:pPr>
      <w:r w:rsidRPr="00776AA0">
        <w:t xml:space="preserve">Изучение этого учебного предмета в </w:t>
      </w:r>
      <w:r w:rsidRPr="00776AA0">
        <w:rPr>
          <w:lang w:val="en-US"/>
        </w:rPr>
        <w:t>V</w:t>
      </w:r>
      <w:r w:rsidRPr="00776AA0">
        <w:t>-</w:t>
      </w:r>
      <w:r w:rsidRPr="00776AA0">
        <w:rPr>
          <w:lang w:val="en-US"/>
        </w:rPr>
        <w:t>IX</w:t>
      </w:r>
      <w:r w:rsidRPr="00776AA0">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w:t>
      </w:r>
      <w:r w:rsidRPr="00776AA0">
        <w:lastRenderedPageBreak/>
        <w:t xml:space="preserve">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Pr="00776AA0" w:rsidRDefault="005B5BE4" w:rsidP="00776AA0">
      <w:pPr>
        <w:pStyle w:val="af9"/>
        <w:spacing w:before="0" w:after="0" w:line="240" w:lineRule="auto"/>
        <w:ind w:firstLine="709"/>
        <w:jc w:val="both"/>
      </w:pPr>
      <w:r w:rsidRPr="00776AA0">
        <w:t xml:space="preserve">Учебный предмет «Профильный труд» должен способствовать решению следующих </w:t>
      </w:r>
      <w:r w:rsidRPr="00776AA0">
        <w:rPr>
          <w:b/>
        </w:rPr>
        <w:t>задач</w:t>
      </w:r>
      <w:r w:rsidRPr="00776AA0">
        <w:t>:</w:t>
      </w:r>
    </w:p>
    <w:p w:rsidR="005B5BE4" w:rsidRPr="00776AA0" w:rsidRDefault="005B5BE4" w:rsidP="00776AA0">
      <w:pPr>
        <w:pStyle w:val="af9"/>
        <w:spacing w:before="0" w:after="0" w:line="240" w:lineRule="auto"/>
        <w:ind w:firstLine="709"/>
        <w:jc w:val="both"/>
      </w:pPr>
      <w:r w:rsidRPr="00776AA0">
        <w:t>― развитие социально ценных качеств личности (потребности в труде, трудолюбия, уважения к людям труда, общественной активности и т.д.);</w:t>
      </w:r>
    </w:p>
    <w:p w:rsidR="005B5BE4" w:rsidRPr="00776AA0" w:rsidRDefault="005B5BE4" w:rsidP="00776AA0">
      <w:pPr>
        <w:pStyle w:val="af9"/>
        <w:autoSpaceDE/>
        <w:spacing w:before="0" w:after="0" w:line="240" w:lineRule="auto"/>
        <w:ind w:firstLine="709"/>
        <w:jc w:val="both"/>
      </w:pPr>
      <w:r w:rsidRPr="00776AA0">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расширение знаний о материалах и их свойствах, технологиях использования;</w:t>
      </w:r>
    </w:p>
    <w:p w:rsidR="005B5BE4" w:rsidRPr="00776AA0" w:rsidRDefault="005B5BE4" w:rsidP="00776AA0">
      <w:pPr>
        <w:pStyle w:val="af9"/>
        <w:autoSpaceDE/>
        <w:spacing w:before="0" w:after="0" w:line="240" w:lineRule="auto"/>
        <w:ind w:firstLine="709"/>
        <w:jc w:val="both"/>
      </w:pPr>
      <w:r w:rsidRPr="00776AA0">
        <w:t>― ознакомление с ролью человека-труженика и его местом на современном производстве;</w:t>
      </w:r>
    </w:p>
    <w:p w:rsidR="005B5BE4" w:rsidRPr="00776AA0" w:rsidRDefault="005B5BE4" w:rsidP="00776AA0">
      <w:pPr>
        <w:pStyle w:val="af9"/>
        <w:autoSpaceDE/>
        <w:spacing w:before="0" w:after="0" w:line="240" w:lineRule="auto"/>
        <w:ind w:firstLine="709"/>
        <w:jc w:val="both"/>
      </w:pPr>
      <w:r w:rsidRPr="00776AA0">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776AA0" w:rsidRDefault="005B5BE4" w:rsidP="00776AA0">
      <w:pPr>
        <w:pStyle w:val="af9"/>
        <w:autoSpaceDE/>
        <w:spacing w:before="0" w:after="0" w:line="240" w:lineRule="auto"/>
        <w:ind w:firstLine="709"/>
        <w:jc w:val="both"/>
      </w:pPr>
      <w:r w:rsidRPr="00776AA0">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776AA0" w:rsidRDefault="005B5BE4" w:rsidP="00776AA0">
      <w:pPr>
        <w:pStyle w:val="af9"/>
        <w:autoSpaceDE/>
        <w:spacing w:before="0" w:after="0" w:line="240" w:lineRule="auto"/>
        <w:ind w:firstLine="709"/>
        <w:jc w:val="both"/>
      </w:pPr>
      <w:r w:rsidRPr="00776AA0">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776AA0" w:rsidRDefault="005B5BE4" w:rsidP="00776AA0">
      <w:pPr>
        <w:pStyle w:val="af9"/>
        <w:autoSpaceDE/>
        <w:spacing w:before="0" w:after="0" w:line="240" w:lineRule="auto"/>
        <w:ind w:firstLine="709"/>
        <w:jc w:val="both"/>
      </w:pPr>
      <w:r w:rsidRPr="00776AA0">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Pr="00776AA0" w:rsidRDefault="005B5BE4" w:rsidP="00776AA0">
      <w:pPr>
        <w:pStyle w:val="af9"/>
        <w:autoSpaceDE/>
        <w:spacing w:before="0" w:after="0" w:line="240" w:lineRule="auto"/>
        <w:ind w:firstLine="709"/>
        <w:jc w:val="both"/>
      </w:pPr>
      <w:r w:rsidRPr="00776AA0">
        <w:t>― формирование знаний о научной организации труда и рабочего места, планировании трудовой деятельности;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коррекция и развитие познавательных психических процессов (восприятия, памяти, воображения, мышления, речи);</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коррекция и развитие сенсомоторных процессов в процессе формирование практических умений;</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776AA0" w:rsidRDefault="005B5BE4" w:rsidP="00D50089">
      <w:pPr>
        <w:pStyle w:val="aff4"/>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5B5BE4" w:rsidRPr="00776AA0" w:rsidRDefault="005B5BE4" w:rsidP="00D50089">
      <w:pPr>
        <w:pStyle w:val="aff4"/>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xml:space="preserve">― формирование коммуникативной культуры, развитие активности, целенаправленности, инициативности. </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Примерное содержание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Программа по профильному труду в </w:t>
      </w:r>
      <w:r w:rsidRPr="00776AA0">
        <w:rPr>
          <w:rFonts w:ascii="Times New Roman" w:hAnsi="Times New Roman" w:cs="Times New Roman"/>
          <w:color w:val="auto"/>
          <w:sz w:val="24"/>
          <w:szCs w:val="24"/>
          <w:lang w:val="en-US"/>
        </w:rPr>
        <w:t>V</w:t>
      </w:r>
      <w:r w:rsidRPr="00776AA0">
        <w:rPr>
          <w:rFonts w:ascii="Times New Roman" w:hAnsi="Times New Roman" w:cs="Times New Roman"/>
          <w:color w:val="auto"/>
          <w:sz w:val="24"/>
          <w:szCs w:val="24"/>
        </w:rPr>
        <w:t>-</w:t>
      </w:r>
      <w:r w:rsidRPr="00776AA0">
        <w:rPr>
          <w:rFonts w:ascii="Times New Roman" w:hAnsi="Times New Roman" w:cs="Times New Roman"/>
          <w:color w:val="auto"/>
          <w:sz w:val="24"/>
          <w:szCs w:val="24"/>
          <w:lang w:val="en-US"/>
        </w:rPr>
        <w:t>IX</w:t>
      </w:r>
      <w:r w:rsidRPr="00776AA0">
        <w:rPr>
          <w:rFonts w:ascii="Times New Roman" w:hAnsi="Times New Roman" w:cs="Times New Roman"/>
          <w:color w:val="auto"/>
          <w:sz w:val="24"/>
          <w:szCs w:val="24"/>
        </w:rPr>
        <w:t>-х классах определяет со</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р</w:t>
      </w:r>
      <w:r w:rsidRPr="00776AA0">
        <w:rPr>
          <w:rFonts w:ascii="Times New Roman" w:hAnsi="Times New Roman" w:cs="Times New Roman"/>
          <w:color w:val="auto"/>
          <w:sz w:val="24"/>
          <w:szCs w:val="24"/>
        </w:rPr>
        <w:softHyphen/>
        <w:t>жа</w:t>
      </w:r>
      <w:r w:rsidRPr="00776AA0">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776AA0">
        <w:rPr>
          <w:rFonts w:ascii="Times New Roman" w:hAnsi="Times New Roman" w:cs="Times New Roman"/>
          <w:color w:val="auto"/>
          <w:sz w:val="24"/>
          <w:szCs w:val="24"/>
        </w:rPr>
        <w:softHyphen/>
        <w:t>ре</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ле</w:t>
      </w:r>
      <w:r w:rsidRPr="00776AA0">
        <w:rPr>
          <w:rFonts w:ascii="Times New Roman" w:hAnsi="Times New Roman" w:cs="Times New Roman"/>
          <w:color w:val="auto"/>
          <w:sz w:val="24"/>
          <w:szCs w:val="24"/>
        </w:rPr>
        <w:softHyphen/>
        <w:t xml:space="preserve">ны примерный перечень </w:t>
      </w:r>
      <w:r w:rsidRPr="00776AA0">
        <w:rPr>
          <w:rFonts w:ascii="Times New Roman" w:hAnsi="Times New Roman" w:cs="Times New Roman"/>
          <w:color w:val="auto"/>
          <w:sz w:val="24"/>
          <w:szCs w:val="24"/>
        </w:rPr>
        <w:lastRenderedPageBreak/>
        <w:t>профилей трудовой подготовки: «Сто</w:t>
      </w:r>
      <w:r w:rsidRPr="00776AA0">
        <w:rPr>
          <w:rFonts w:ascii="Times New Roman" w:hAnsi="Times New Roman" w:cs="Times New Roman"/>
          <w:color w:val="auto"/>
          <w:sz w:val="24"/>
          <w:szCs w:val="24"/>
        </w:rPr>
        <w:softHyphen/>
        <w:t>ля</w:t>
      </w:r>
      <w:r w:rsidRPr="00776AA0">
        <w:rPr>
          <w:rFonts w:ascii="Times New Roman" w:hAnsi="Times New Roman" w:cs="Times New Roman"/>
          <w:color w:val="auto"/>
          <w:sz w:val="24"/>
          <w:szCs w:val="24"/>
        </w:rPr>
        <w:softHyphen/>
        <w:t>р</w:t>
      </w:r>
      <w:r w:rsidRPr="00776AA0">
        <w:rPr>
          <w:rFonts w:ascii="Times New Roman" w:hAnsi="Times New Roman" w:cs="Times New Roman"/>
          <w:color w:val="auto"/>
          <w:sz w:val="24"/>
          <w:szCs w:val="24"/>
        </w:rPr>
        <w:softHyphen/>
        <w:t>ное дело», «Слесарное дело», «Переплетно-картонажное дело», «Швейное де</w:t>
      </w:r>
      <w:r w:rsidRPr="00776AA0">
        <w:rPr>
          <w:rFonts w:ascii="Times New Roman" w:hAnsi="Times New Roman" w:cs="Times New Roman"/>
          <w:color w:val="auto"/>
          <w:sz w:val="24"/>
          <w:szCs w:val="24"/>
        </w:rPr>
        <w:softHyphen/>
        <w:t>ло», «Сельскохозяйственный труд», «Подготовка младшего об</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лу</w:t>
      </w:r>
      <w:r w:rsidRPr="00776AA0">
        <w:rPr>
          <w:rFonts w:ascii="Times New Roman" w:hAnsi="Times New Roman" w:cs="Times New Roman"/>
          <w:color w:val="auto"/>
          <w:sz w:val="24"/>
          <w:szCs w:val="24"/>
        </w:rPr>
        <w:softHyphen/>
        <w:t>жи</w:t>
      </w:r>
      <w:r w:rsidRPr="00776AA0">
        <w:rPr>
          <w:rFonts w:ascii="Times New Roman" w:hAnsi="Times New Roman" w:cs="Times New Roman"/>
          <w:color w:val="auto"/>
          <w:sz w:val="24"/>
          <w:szCs w:val="24"/>
        </w:rPr>
        <w:softHyphen/>
        <w:t>ва</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ще</w:t>
      </w:r>
      <w:r w:rsidRPr="00776AA0">
        <w:rPr>
          <w:rFonts w:ascii="Times New Roman" w:hAnsi="Times New Roman" w:cs="Times New Roman"/>
          <w:color w:val="auto"/>
          <w:sz w:val="24"/>
          <w:szCs w:val="24"/>
        </w:rPr>
        <w:softHyphen/>
        <w:t>го персонала», «Цветоводство и декоративное са</w:t>
      </w:r>
      <w:r w:rsidRPr="00776AA0">
        <w:rPr>
          <w:rFonts w:ascii="Times New Roman" w:hAnsi="Times New Roman" w:cs="Times New Roman"/>
          <w:color w:val="auto"/>
          <w:sz w:val="24"/>
          <w:szCs w:val="24"/>
        </w:rPr>
        <w:softHyphen/>
        <w:t>доводство», «Ху</w:t>
      </w:r>
      <w:r w:rsidRPr="00776AA0">
        <w:rPr>
          <w:rFonts w:ascii="Times New Roman" w:hAnsi="Times New Roman" w:cs="Times New Roman"/>
          <w:color w:val="auto"/>
          <w:sz w:val="24"/>
          <w:szCs w:val="24"/>
        </w:rPr>
        <w:softHyphen/>
        <w:t>до</w:t>
      </w:r>
      <w:r w:rsidRPr="00776AA0">
        <w:rPr>
          <w:rFonts w:ascii="Times New Roman" w:hAnsi="Times New Roman" w:cs="Times New Roman"/>
          <w:color w:val="auto"/>
          <w:sz w:val="24"/>
          <w:szCs w:val="24"/>
        </w:rPr>
        <w:softHyphen/>
        <w:t>же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ный труд» и др. Также в содержание программы включены пер</w:t>
      </w:r>
      <w:r w:rsidRPr="00776AA0">
        <w:rPr>
          <w:rFonts w:ascii="Times New Roman" w:hAnsi="Times New Roman" w:cs="Times New Roman"/>
          <w:color w:val="auto"/>
          <w:sz w:val="24"/>
          <w:szCs w:val="24"/>
        </w:rPr>
        <w:softHyphen/>
        <w:t>воначальные све</w:t>
      </w:r>
      <w:r w:rsidRPr="00776AA0">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Материалы</w:t>
      </w:r>
      <w:r w:rsidRPr="00776AA0">
        <w:rPr>
          <w:rFonts w:ascii="Times New Roman" w:hAnsi="Times New Roman" w:cs="Times New Roman"/>
          <w:color w:val="auto"/>
          <w:sz w:val="24"/>
          <w:szCs w:val="24"/>
        </w:rPr>
        <w:t>,</w:t>
      </w:r>
      <w:r w:rsidRPr="00776AA0">
        <w:rPr>
          <w:rFonts w:ascii="Times New Roman" w:hAnsi="Times New Roman" w:cs="Times New Roman"/>
          <w:i/>
          <w:color w:val="auto"/>
          <w:sz w:val="24"/>
          <w:szCs w:val="24"/>
        </w:rPr>
        <w:t xml:space="preserve"> используемые в трудовой деятельности</w:t>
      </w:r>
      <w:r w:rsidRPr="00776AA0">
        <w:rPr>
          <w:rFonts w:ascii="Times New Roman" w:hAnsi="Times New Roman" w:cs="Times New Roman"/>
          <w:color w:val="auto"/>
          <w:sz w:val="24"/>
          <w:szCs w:val="24"/>
        </w:rPr>
        <w:t>. Перечень ос</w:t>
      </w:r>
      <w:r w:rsidRPr="00776AA0">
        <w:rPr>
          <w:rFonts w:ascii="Times New Roman" w:hAnsi="Times New Roman" w:cs="Times New Roman"/>
          <w:color w:val="auto"/>
          <w:sz w:val="24"/>
          <w:szCs w:val="24"/>
        </w:rPr>
        <w:softHyphen/>
        <w:t>нов</w:t>
      </w:r>
      <w:r w:rsidRPr="00776AA0">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776AA0">
        <w:rPr>
          <w:rFonts w:ascii="Times New Roman" w:hAnsi="Times New Roman" w:cs="Times New Roman"/>
          <w:color w:val="auto"/>
          <w:sz w:val="24"/>
          <w:szCs w:val="24"/>
        </w:rPr>
        <w:softHyphen/>
        <w:t>мы</w:t>
      </w:r>
      <w:r w:rsidRPr="00776AA0">
        <w:rPr>
          <w:rFonts w:ascii="Times New Roman" w:hAnsi="Times New Roman" w:cs="Times New Roman"/>
          <w:color w:val="auto"/>
          <w:sz w:val="24"/>
          <w:szCs w:val="24"/>
        </w:rPr>
        <w:softHyphen/>
        <w:t>ш</w:t>
      </w:r>
      <w:r w:rsidRPr="00776AA0">
        <w:rPr>
          <w:rFonts w:ascii="Times New Roman" w:hAnsi="Times New Roman" w:cs="Times New Roman"/>
          <w:color w:val="auto"/>
          <w:sz w:val="24"/>
          <w:szCs w:val="24"/>
        </w:rPr>
        <w:softHyphen/>
        <w:t>ленностью и проч.).</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Инструменты и оборудование</w:t>
      </w:r>
      <w:r w:rsidRPr="00776AA0">
        <w:rPr>
          <w:rFonts w:ascii="Times New Roman" w:hAnsi="Times New Roman" w:cs="Times New Roman"/>
          <w:color w:val="auto"/>
          <w:sz w:val="24"/>
          <w:szCs w:val="24"/>
        </w:rPr>
        <w:t>: простейшие инструменты ручного тру</w:t>
      </w:r>
      <w:r w:rsidRPr="00776AA0">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Технологии изготовления предмета труда</w:t>
      </w:r>
      <w:r w:rsidRPr="00776AA0">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776AA0">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5B5BE4" w:rsidRPr="00776AA0" w:rsidRDefault="005B5BE4" w:rsidP="00D50089">
      <w:pPr>
        <w:spacing w:after="0" w:line="240" w:lineRule="auto"/>
        <w:ind w:firstLine="709"/>
        <w:jc w:val="both"/>
        <w:rPr>
          <w:rFonts w:ascii="Times New Roman" w:hAnsi="Times New Roman" w:cs="Times New Roman"/>
          <w:b/>
          <w:bCs/>
          <w:color w:val="000000"/>
          <w:sz w:val="24"/>
          <w:szCs w:val="24"/>
          <w:shd w:val="clear" w:color="auto" w:fill="FFFFFF"/>
        </w:rPr>
      </w:pPr>
      <w:r w:rsidRPr="00776AA0">
        <w:rPr>
          <w:rFonts w:ascii="Times New Roman" w:hAnsi="Times New Roman" w:cs="Times New Roman"/>
          <w:i/>
          <w:color w:val="auto"/>
          <w:sz w:val="24"/>
          <w:szCs w:val="24"/>
        </w:rPr>
        <w:t>Этика и эстетика труда</w:t>
      </w:r>
      <w:r w:rsidRPr="00776AA0">
        <w:rPr>
          <w:rFonts w:ascii="Times New Roman" w:hAnsi="Times New Roman" w:cs="Times New Roman"/>
          <w:color w:val="auto"/>
          <w:sz w:val="24"/>
          <w:szCs w:val="24"/>
        </w:rPr>
        <w:t>: правила использования инструментов и материалов, за</w:t>
      </w:r>
      <w:r w:rsidRPr="00776AA0">
        <w:rPr>
          <w:rFonts w:ascii="Times New Roman" w:hAnsi="Times New Roman" w:cs="Times New Roman"/>
          <w:color w:val="auto"/>
          <w:sz w:val="24"/>
          <w:szCs w:val="24"/>
        </w:rPr>
        <w:softHyphen/>
        <w:t>п</w:t>
      </w:r>
      <w:r w:rsidRPr="00776AA0">
        <w:rPr>
          <w:rFonts w:ascii="Times New Roman" w:hAnsi="Times New Roman" w:cs="Times New Roman"/>
          <w:color w:val="auto"/>
          <w:sz w:val="24"/>
          <w:szCs w:val="24"/>
        </w:rPr>
        <w:softHyphen/>
        <w:t>ре</w:t>
      </w:r>
      <w:r w:rsidRPr="00776AA0">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 xml:space="preserve">дения. </w:t>
      </w:r>
    </w:p>
    <w:p w:rsidR="005B5BE4" w:rsidRPr="00FC4A6C" w:rsidRDefault="005B5BE4" w:rsidP="00D50089">
      <w:pPr>
        <w:shd w:val="clear" w:color="auto" w:fill="FFFFFF"/>
        <w:spacing w:after="0" w:line="240" w:lineRule="auto"/>
        <w:ind w:firstLine="709"/>
        <w:jc w:val="center"/>
        <w:rPr>
          <w:rFonts w:ascii="Times New Roman" w:hAnsi="Times New Roman" w:cs="Times New Roman"/>
          <w:b/>
          <w:bCs/>
          <w:color w:val="000000"/>
          <w:sz w:val="28"/>
          <w:szCs w:val="24"/>
          <w:shd w:val="clear" w:color="auto" w:fill="FFFFFF"/>
        </w:rPr>
      </w:pPr>
      <w:r w:rsidRPr="00FC4A6C">
        <w:rPr>
          <w:rFonts w:ascii="Times New Roman" w:hAnsi="Times New Roman" w:cs="Times New Roman"/>
          <w:b/>
          <w:bCs/>
          <w:color w:val="000000"/>
          <w:sz w:val="28"/>
          <w:szCs w:val="24"/>
          <w:shd w:val="clear" w:color="auto" w:fill="FFFFFF"/>
          <w:lang w:val="en-US"/>
        </w:rPr>
        <w:t>X</w:t>
      </w:r>
      <w:r w:rsidRPr="00FC4A6C">
        <w:rPr>
          <w:rFonts w:ascii="Times New Roman" w:hAnsi="Times New Roman" w:cs="Times New Roman"/>
          <w:b/>
          <w:bCs/>
          <w:color w:val="000000"/>
          <w:sz w:val="28"/>
          <w:szCs w:val="24"/>
          <w:shd w:val="clear" w:color="auto" w:fill="FFFFFF"/>
        </w:rPr>
        <w:t>-</w:t>
      </w:r>
      <w:r w:rsidRPr="00FC4A6C">
        <w:rPr>
          <w:rFonts w:ascii="Times New Roman" w:hAnsi="Times New Roman" w:cs="Times New Roman"/>
          <w:b/>
          <w:bCs/>
          <w:color w:val="000000"/>
          <w:sz w:val="28"/>
          <w:szCs w:val="24"/>
          <w:shd w:val="clear" w:color="auto" w:fill="FFFFFF"/>
          <w:lang w:val="en-US"/>
        </w:rPr>
        <w:t>XII</w:t>
      </w:r>
      <w:r w:rsidRPr="00FC4A6C">
        <w:rPr>
          <w:rFonts w:ascii="Times New Roman" w:hAnsi="Times New Roman" w:cs="Times New Roman"/>
          <w:b/>
          <w:bCs/>
          <w:color w:val="000000"/>
          <w:sz w:val="28"/>
          <w:szCs w:val="24"/>
          <w:shd w:val="clear" w:color="auto" w:fill="FFFFFF"/>
        </w:rPr>
        <w:t xml:space="preserve"> классы</w:t>
      </w:r>
    </w:p>
    <w:p w:rsidR="00FC4A6C" w:rsidRPr="00FC4A6C" w:rsidRDefault="00FC4A6C" w:rsidP="00D50089">
      <w:pPr>
        <w:shd w:val="clear" w:color="auto" w:fill="FFFFFF"/>
        <w:spacing w:after="0" w:line="240" w:lineRule="auto"/>
        <w:ind w:firstLine="709"/>
        <w:jc w:val="center"/>
        <w:rPr>
          <w:rFonts w:ascii="Times New Roman" w:hAnsi="Times New Roman" w:cs="Times New Roman"/>
          <w:b/>
          <w:bCs/>
          <w:color w:val="000000"/>
          <w:sz w:val="28"/>
          <w:szCs w:val="24"/>
          <w:shd w:val="clear" w:color="auto" w:fill="FFFFFF"/>
        </w:rPr>
      </w:pPr>
    </w:p>
    <w:p w:rsidR="005B5BE4" w:rsidRPr="00776AA0" w:rsidRDefault="005B5BE4" w:rsidP="00D50089">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776AA0">
        <w:rPr>
          <w:rFonts w:ascii="Times New Roman" w:hAnsi="Times New Roman" w:cs="Times New Roman"/>
          <w:b/>
          <w:bCs/>
          <w:color w:val="000000"/>
          <w:sz w:val="24"/>
          <w:szCs w:val="24"/>
          <w:shd w:val="clear" w:color="auto" w:fill="FFFFFF"/>
        </w:rPr>
        <w:t>РУССКИЙ ЯЗЫК</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bCs/>
          <w:color w:val="000000"/>
          <w:sz w:val="24"/>
          <w:szCs w:val="24"/>
          <w:shd w:val="clear" w:color="auto" w:fill="FFFFFF"/>
        </w:rPr>
        <w:t>Пояснительная записка</w:t>
      </w:r>
    </w:p>
    <w:p w:rsidR="005B5BE4" w:rsidRPr="00776AA0" w:rsidRDefault="005B5BE4" w:rsidP="00D50089">
      <w:pPr>
        <w:spacing w:after="0" w:line="240" w:lineRule="auto"/>
        <w:ind w:firstLine="708"/>
        <w:jc w:val="both"/>
        <w:rPr>
          <w:rFonts w:ascii="Times New Roman" w:hAnsi="Times New Roman" w:cs="Times New Roman"/>
          <w:b/>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b/>
          <w:sz w:val="24"/>
          <w:szCs w:val="24"/>
        </w:rPr>
        <w:t>Задачи:</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расширение представлений о языке как важнейшем средстве человеческого общения;</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развитие коммуникативных умений и навыков обучающихся;</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5B5BE4" w:rsidRPr="00776AA0" w:rsidRDefault="005B5BE4" w:rsidP="00D50089">
      <w:pPr>
        <w:pStyle w:val="Default"/>
        <w:ind w:firstLine="708"/>
        <w:jc w:val="both"/>
      </w:pPr>
      <w:r w:rsidRPr="00776AA0">
        <w:t>― </w:t>
      </w:r>
      <w:r w:rsidRPr="00776AA0">
        <w:rPr>
          <w:color w:val="auto"/>
        </w:rPr>
        <w:t>коррекция недостатков развития познавательной деятельности;</w:t>
      </w:r>
    </w:p>
    <w:p w:rsidR="005B5BE4" w:rsidRPr="00776AA0" w:rsidRDefault="005B5BE4" w:rsidP="00D50089">
      <w:pPr>
        <w:pStyle w:val="aff4"/>
        <w:shd w:val="clear" w:color="auto" w:fill="FFFFFF"/>
        <w:autoSpaceDE w:val="0"/>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 формирование мотивации к обучению и получению новых знаний, пробуждение внутренней потребности в общении;</w:t>
      </w:r>
    </w:p>
    <w:p w:rsidR="005B5BE4" w:rsidRPr="00776AA0" w:rsidRDefault="005B5BE4" w:rsidP="00D50089">
      <w:pPr>
        <w:spacing w:after="0" w:line="240" w:lineRule="auto"/>
        <w:jc w:val="center"/>
        <w:rPr>
          <w:rFonts w:ascii="Times New Roman" w:hAnsi="Times New Roman" w:cs="Times New Roman"/>
          <w:sz w:val="24"/>
          <w:szCs w:val="24"/>
        </w:rPr>
      </w:pPr>
      <w:r w:rsidRPr="00776AA0">
        <w:rPr>
          <w:rFonts w:ascii="Times New Roman" w:hAnsi="Times New Roman" w:cs="Times New Roman"/>
          <w:b/>
          <w:sz w:val="24"/>
          <w:szCs w:val="24"/>
        </w:rPr>
        <w:t>Речевое общение. Речь и речевая деятельность</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Речь как средство общения. Закрепление и обобщение знаний об основных компонентах речевой ситуации: </w:t>
      </w:r>
      <w:r w:rsidRPr="00776AA0">
        <w:rPr>
          <w:rFonts w:ascii="Times New Roman" w:hAnsi="Times New Roman" w:cs="Times New Roman"/>
          <w:i/>
          <w:sz w:val="24"/>
          <w:szCs w:val="24"/>
        </w:rPr>
        <w:t>кому? – зачем? – о чём? – как? –при каких условиях? я буду говорить (писать), слушать(читать).</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Формы речи (внешняя и внутренняя речь).</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Внешняя форма речи (устная и письменная речь; их сравнение).</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Виды речевой деятельности (говорение, чтение, письмо, слушание).</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Краткая и развёрнутая речь. Практические упражнения подготовки развёрнутой  речи.</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Pr="00776AA0" w:rsidRDefault="005B5BE4" w:rsidP="00D50089">
      <w:pPr>
        <w:spacing w:after="0"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Речевая  ситуация. Основные компоненты речевой ситуации.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Речевой этикет.</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Выражение приветствия и прощания в устной и письменной формах.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Тексты поздравления. Правила поведения при устном поздравлении.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Благодарственные письма (сравнение писем разных по содержанию).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Выражение просьбы в устной и письменной формах.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текстов о хороших манерах.</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Тексты приглашения. Устное и письменное приглашения.</w:t>
      </w:r>
    </w:p>
    <w:p w:rsidR="005B5BE4" w:rsidRPr="00776AA0" w:rsidRDefault="005B5BE4" w:rsidP="00D50089">
      <w:pPr>
        <w:spacing w:after="0" w:line="240" w:lineRule="auto"/>
        <w:jc w:val="center"/>
        <w:rPr>
          <w:rFonts w:ascii="Times New Roman" w:hAnsi="Times New Roman" w:cs="Times New Roman"/>
          <w:sz w:val="24"/>
          <w:szCs w:val="24"/>
        </w:rPr>
      </w:pPr>
      <w:r w:rsidRPr="00776AA0">
        <w:rPr>
          <w:rFonts w:ascii="Times New Roman" w:hAnsi="Times New Roman" w:cs="Times New Roman"/>
          <w:b/>
          <w:sz w:val="24"/>
          <w:szCs w:val="24"/>
        </w:rPr>
        <w:t>Высказывание. Текст</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Диалог и монолог ― основные формы речевых высказываний.</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Текст как тематическое и смысловое единство. Диалог и монолог.</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Диалог</w:t>
      </w:r>
      <w:r w:rsidRPr="00776AA0">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и запись диалогов с учетом речевых ситуаций и задач общения. </w:t>
      </w:r>
    </w:p>
    <w:p w:rsidR="005B5BE4" w:rsidRPr="00776AA0" w:rsidRDefault="005B5BE4" w:rsidP="00D50089">
      <w:pPr>
        <w:spacing w:after="0" w:line="240" w:lineRule="auto"/>
        <w:ind w:firstLine="709"/>
        <w:jc w:val="both"/>
        <w:rPr>
          <w:rStyle w:val="a9"/>
          <w:rFonts w:ascii="Times New Roman" w:hAnsi="Times New Roman"/>
          <w:i w:val="0"/>
          <w:sz w:val="24"/>
          <w:szCs w:val="24"/>
        </w:rPr>
      </w:pPr>
      <w:r w:rsidRPr="00776AA0">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Style w:val="a9"/>
          <w:rFonts w:ascii="Times New Roman" w:hAnsi="Times New Roman"/>
          <w:i w:val="0"/>
          <w:sz w:val="24"/>
          <w:szCs w:val="24"/>
        </w:rPr>
        <w:t>Диалог-</w:t>
      </w:r>
      <w:r w:rsidRPr="00776AA0">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776AA0">
        <w:rPr>
          <w:rFonts w:ascii="Times New Roman" w:hAnsi="Times New Roman" w:cs="Times New Roman"/>
          <w:sz w:val="24"/>
          <w:szCs w:val="24"/>
        </w:rPr>
        <w:tab/>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Монолог</w:t>
      </w:r>
      <w:r w:rsidRPr="00776AA0">
        <w:rPr>
          <w:rFonts w:ascii="Times New Roman" w:hAnsi="Times New Roman" w:cs="Times New Roman"/>
          <w:sz w:val="24"/>
          <w:szCs w:val="24"/>
        </w:rPr>
        <w:t>. Практические упражнения в составлении монологов.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Заголовок текста. Соотнесение заголовка с темой и главной мыслью текста.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Практические упражнения в определении общей темы текста и отдельныхмикротем.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Темы широкие  и узкие.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Основные типы высказываний (повествование, рассуждение, описание).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Смысловые связи между частями текста.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Языковые средства связи частей текста.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ознакомлении со структурой повествовательного текста.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сложных предложений с союзами </w:t>
      </w:r>
      <w:r w:rsidRPr="00776AA0">
        <w:rPr>
          <w:rFonts w:ascii="Times New Roman" w:hAnsi="Times New Roman" w:cs="Times New Roman"/>
          <w:i/>
          <w:sz w:val="24"/>
          <w:szCs w:val="24"/>
        </w:rPr>
        <w:t>а, и, но</w:t>
      </w:r>
      <w:r w:rsidRPr="00776AA0">
        <w:rPr>
          <w:rFonts w:ascii="Times New Roman" w:hAnsi="Times New Roman" w:cs="Times New Roman"/>
          <w:sz w:val="24"/>
          <w:szCs w:val="24"/>
        </w:rPr>
        <w:t>;включение их в сравнительное описание двух предметов.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сложных предложений со словами </w:t>
      </w:r>
      <w:r w:rsidRPr="00776AA0">
        <w:rPr>
          <w:rFonts w:ascii="Times New Roman" w:hAnsi="Times New Roman" w:cs="Times New Roman"/>
          <w:i/>
          <w:sz w:val="24"/>
          <w:szCs w:val="24"/>
        </w:rPr>
        <w:t xml:space="preserve">дело в том, что;объясняется это тем, что </w:t>
      </w:r>
      <w:r w:rsidRPr="00776AA0">
        <w:rPr>
          <w:rFonts w:ascii="Times New Roman" w:hAnsi="Times New Roman" w:cs="Times New Roman"/>
          <w:sz w:val="24"/>
          <w:szCs w:val="24"/>
        </w:rPr>
        <w:t>и т.д.; включение их в тексты-рассуждения с целью объяснения или доказательства.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сложных предложений с союзами </w:t>
      </w:r>
      <w:r w:rsidRPr="00776AA0">
        <w:rPr>
          <w:rFonts w:ascii="Times New Roman" w:hAnsi="Times New Roman" w:cs="Times New Roman"/>
          <w:i/>
          <w:sz w:val="24"/>
          <w:szCs w:val="24"/>
        </w:rPr>
        <w:t>что, чтобы, так как, потому что, в связи с тем, что</w:t>
      </w:r>
      <w:r w:rsidRPr="00776AA0">
        <w:rPr>
          <w:rFonts w:ascii="Times New Roman" w:hAnsi="Times New Roman" w:cs="Times New Roman"/>
          <w:sz w:val="24"/>
          <w:szCs w:val="24"/>
        </w:rPr>
        <w:t>и т. д. Их использование в текстах-рассуждениях.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повествовательных текстов. Сказки-повествования.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Структурные особенности описательного текста.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Описание предмета, места, пейзажа.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Повествовательного текста с элементами описания.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Структурные особенности текста-рассуждения.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составлении текста-рассуждения.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Типы текстов: повествование, описание, рассуждение.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Изложение текста-описания внешнего вида героя  по  оп</w:t>
      </w:r>
      <w:r w:rsidR="00CB5796" w:rsidRPr="00776AA0">
        <w:rPr>
          <w:rFonts w:ascii="Times New Roman" w:hAnsi="Times New Roman" w:cs="Times New Roman"/>
          <w:sz w:val="24"/>
          <w:szCs w:val="24"/>
        </w:rPr>
        <w:t>орным словам и  предложенному</w:t>
      </w:r>
      <w:r w:rsidRPr="00776AA0">
        <w:rPr>
          <w:rFonts w:ascii="Times New Roman" w:hAnsi="Times New Roman" w:cs="Times New Roman"/>
          <w:sz w:val="24"/>
          <w:szCs w:val="24"/>
        </w:rPr>
        <w:t xml:space="preserve"> плану.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w:t>
      </w:r>
      <w:r w:rsidR="00CB5796" w:rsidRPr="00776AA0">
        <w:rPr>
          <w:rFonts w:ascii="Times New Roman" w:hAnsi="Times New Roman" w:cs="Times New Roman"/>
          <w:sz w:val="24"/>
          <w:szCs w:val="24"/>
        </w:rPr>
        <w:t xml:space="preserve">ьным анализом всех компонентов </w:t>
      </w:r>
      <w:r w:rsidRPr="00776AA0">
        <w:rPr>
          <w:rFonts w:ascii="Times New Roman" w:hAnsi="Times New Roman" w:cs="Times New Roman"/>
          <w:sz w:val="24"/>
          <w:szCs w:val="24"/>
        </w:rPr>
        <w:t>текста.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5B5BE4" w:rsidRPr="00776AA0" w:rsidRDefault="005B5BE4" w:rsidP="00D50089">
      <w:pPr>
        <w:spacing w:after="0" w:line="240" w:lineRule="auto"/>
        <w:ind w:firstLine="708"/>
        <w:jc w:val="center"/>
        <w:rPr>
          <w:rFonts w:ascii="Times New Roman" w:hAnsi="Times New Roman" w:cs="Times New Roman"/>
          <w:sz w:val="24"/>
          <w:szCs w:val="24"/>
        </w:rPr>
      </w:pPr>
      <w:r w:rsidRPr="00776AA0">
        <w:rPr>
          <w:rFonts w:ascii="Times New Roman" w:hAnsi="Times New Roman" w:cs="Times New Roman"/>
          <w:b/>
          <w:sz w:val="24"/>
          <w:szCs w:val="24"/>
        </w:rPr>
        <w:t>Стили речи</w:t>
      </w:r>
    </w:p>
    <w:p w:rsidR="005B5BE4" w:rsidRPr="00776AA0" w:rsidRDefault="005B5BE4" w:rsidP="00D50089">
      <w:pPr>
        <w:spacing w:after="0" w:line="240" w:lineRule="auto"/>
        <w:ind w:firstLine="708"/>
        <w:jc w:val="center"/>
        <w:rPr>
          <w:rFonts w:ascii="Times New Roman" w:hAnsi="Times New Roman" w:cs="Times New Roman"/>
          <w:bCs/>
          <w:i/>
          <w:iCs/>
          <w:sz w:val="24"/>
          <w:szCs w:val="24"/>
        </w:rPr>
      </w:pPr>
      <w:r w:rsidRPr="00776AA0">
        <w:rPr>
          <w:rFonts w:ascii="Times New Roman" w:hAnsi="Times New Roman" w:cs="Times New Roman"/>
          <w:sz w:val="24"/>
          <w:szCs w:val="24"/>
        </w:rPr>
        <w:t>Анализ текстов различных стилей речи (представление о стилях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i/>
          <w:iCs/>
          <w:sz w:val="24"/>
          <w:szCs w:val="24"/>
        </w:rPr>
        <w:t>Разговорный стиль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текстов в разговорном стиле.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Слова-приветствия и прощания.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предложений с обращениями.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Составление и запись небольших рассказов разговорного стиля на основе личных впечатлений: о просмотренном кинофильме; вид</w:t>
      </w:r>
      <w:r w:rsidR="00CB5796" w:rsidRPr="00776AA0">
        <w:rPr>
          <w:rFonts w:ascii="Times New Roman" w:hAnsi="Times New Roman" w:cs="Times New Roman"/>
          <w:sz w:val="24"/>
          <w:szCs w:val="24"/>
        </w:rPr>
        <w:t>еоклипе; прочитанной книге и т. </w:t>
      </w:r>
      <w:r w:rsidRPr="00776AA0">
        <w:rPr>
          <w:rFonts w:ascii="Times New Roman" w:hAnsi="Times New Roman" w:cs="Times New Roman"/>
          <w:sz w:val="24"/>
          <w:szCs w:val="24"/>
        </w:rPr>
        <w:t>д. (по предложенному или коллективно составленному плану).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частиц в текстах разговорного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вопросительных частиц (</w:t>
      </w:r>
      <w:r w:rsidRPr="00776AA0">
        <w:rPr>
          <w:rFonts w:ascii="Times New Roman" w:hAnsi="Times New Roman" w:cs="Times New Roman"/>
          <w:i/>
          <w:sz w:val="24"/>
          <w:szCs w:val="24"/>
        </w:rPr>
        <w:t xml:space="preserve">неужели, разве ли </w:t>
      </w:r>
      <w:r w:rsidRPr="00776AA0">
        <w:rPr>
          <w:rFonts w:ascii="Times New Roman" w:hAnsi="Times New Roman" w:cs="Times New Roman"/>
          <w:sz w:val="24"/>
          <w:szCs w:val="24"/>
        </w:rPr>
        <w:t>(</w:t>
      </w:r>
      <w:r w:rsidRPr="00776AA0">
        <w:rPr>
          <w:rFonts w:ascii="Times New Roman" w:hAnsi="Times New Roman" w:cs="Times New Roman"/>
          <w:i/>
          <w:sz w:val="24"/>
          <w:szCs w:val="24"/>
        </w:rPr>
        <w:t>ль</w:t>
      </w:r>
      <w:r w:rsidRPr="00776AA0">
        <w:rPr>
          <w:rFonts w:ascii="Times New Roman" w:hAnsi="Times New Roman" w:cs="Times New Roman"/>
          <w:sz w:val="24"/>
          <w:szCs w:val="24"/>
        </w:rPr>
        <w:t>)и восклицательных частиц (</w:t>
      </w:r>
      <w:r w:rsidRPr="00776AA0">
        <w:rPr>
          <w:rFonts w:ascii="Times New Roman" w:hAnsi="Times New Roman" w:cs="Times New Roman"/>
          <w:i/>
          <w:sz w:val="24"/>
          <w:szCs w:val="24"/>
        </w:rPr>
        <w:t>что за, как</w:t>
      </w:r>
      <w:r w:rsidRPr="00776AA0">
        <w:rPr>
          <w:rFonts w:ascii="Times New Roman" w:hAnsi="Times New Roman" w:cs="Times New Roman"/>
          <w:sz w:val="24"/>
          <w:szCs w:val="24"/>
        </w:rPr>
        <w:t>)в предложениях, различных по интонации.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Личные письма. Составление писем личного характера на различные  темы.</w:t>
      </w:r>
    </w:p>
    <w:p w:rsidR="005B5BE4" w:rsidRPr="00776AA0" w:rsidRDefault="005B5BE4" w:rsidP="00D50089">
      <w:pPr>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i/>
          <w:iCs/>
          <w:sz w:val="24"/>
          <w:szCs w:val="24"/>
        </w:rPr>
        <w:t xml:space="preserve"> Деловой стиль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Основные признаки делового стиля </w:t>
      </w:r>
      <w:r w:rsidR="00CB5796" w:rsidRPr="00776AA0">
        <w:rPr>
          <w:rFonts w:ascii="Times New Roman" w:hAnsi="Times New Roman" w:cs="Times New Roman"/>
          <w:sz w:val="24"/>
          <w:szCs w:val="24"/>
        </w:rPr>
        <w:t xml:space="preserve">речи (сфера применения, задача </w:t>
      </w:r>
      <w:r w:rsidRPr="00776AA0">
        <w:rPr>
          <w:rFonts w:ascii="Times New Roman" w:hAnsi="Times New Roman" w:cs="Times New Roman"/>
          <w:sz w:val="24"/>
          <w:szCs w:val="24"/>
        </w:rPr>
        <w:t>общения, участники  общения) на основе сравнительного анализа текстов-образцов в разговорном и деловом стилях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Деловое повествование речи: памят</w:t>
      </w:r>
      <w:r w:rsidR="00CB5796" w:rsidRPr="00776AA0">
        <w:rPr>
          <w:rFonts w:ascii="Times New Roman" w:hAnsi="Times New Roman" w:cs="Times New Roman"/>
          <w:sz w:val="24"/>
          <w:szCs w:val="24"/>
        </w:rPr>
        <w:t xml:space="preserve">ки, инструкции, рецепты. Связь </w:t>
      </w:r>
      <w:r w:rsidRPr="00776AA0">
        <w:rPr>
          <w:rFonts w:ascii="Times New Roman" w:hAnsi="Times New Roman" w:cs="Times New Roman"/>
          <w:sz w:val="24"/>
          <w:szCs w:val="24"/>
        </w:rPr>
        <w:t>предложений в деловых повествованиях.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Деловые бумаги: расписка, доверенность, заявление.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Отработка структуры, содержания </w:t>
      </w:r>
      <w:r w:rsidR="00CB5796" w:rsidRPr="00776AA0">
        <w:rPr>
          <w:rFonts w:ascii="Times New Roman" w:hAnsi="Times New Roman" w:cs="Times New Roman"/>
          <w:sz w:val="24"/>
          <w:szCs w:val="24"/>
        </w:rPr>
        <w:t xml:space="preserve">и оформления на письме сложных </w:t>
      </w:r>
      <w:r w:rsidRPr="00776AA0">
        <w:rPr>
          <w:rFonts w:ascii="Times New Roman" w:hAnsi="Times New Roman" w:cs="Times New Roman"/>
          <w:sz w:val="24"/>
          <w:szCs w:val="24"/>
        </w:rPr>
        <w:t>предложений с союзами при составлении деловых бумаг (расписка, доверенность, заявление).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sidRPr="00776AA0">
        <w:rPr>
          <w:rFonts w:ascii="Times New Roman" w:hAnsi="Times New Roman" w:cs="Times New Roman"/>
          <w:sz w:val="24"/>
          <w:szCs w:val="24"/>
        </w:rPr>
        <w:t>.</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доверенности на распоряжение имуществом.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Оформление бланков почтового перевода, посылки.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Деловое описание предмета: объявление о пропаже/находке животного.</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и запись правил, памяток, инструкций, рецептов по </w:t>
      </w:r>
      <w:r w:rsidR="00CB5796" w:rsidRPr="00776AA0">
        <w:rPr>
          <w:rFonts w:ascii="Times New Roman" w:hAnsi="Times New Roman" w:cs="Times New Roman"/>
          <w:sz w:val="24"/>
          <w:szCs w:val="24"/>
        </w:rPr>
        <w:t xml:space="preserve">предложенной теме и по опорным </w:t>
      </w:r>
      <w:r w:rsidRPr="00776AA0">
        <w:rPr>
          <w:rFonts w:ascii="Times New Roman" w:hAnsi="Times New Roman" w:cs="Times New Roman"/>
          <w:sz w:val="24"/>
          <w:szCs w:val="24"/>
        </w:rPr>
        <w:t>словам.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Наблюдение за самостоятельными и служебными частями речи в текстах делового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Характеристика. Составление и  запись деловых характеристик.</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оформлении трудового договора на бланке.</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Оформление служебной записки.</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5B5BE4" w:rsidRPr="00776AA0" w:rsidRDefault="005B5BE4" w:rsidP="00D50089">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Практические упражнения в оформлении бланков страхового случая.</w:t>
      </w:r>
    </w:p>
    <w:p w:rsidR="005B5BE4" w:rsidRPr="00776AA0" w:rsidRDefault="005B5BE4" w:rsidP="00D50089">
      <w:pPr>
        <w:spacing w:after="0" w:line="240" w:lineRule="auto"/>
        <w:ind w:firstLine="709"/>
        <w:jc w:val="both"/>
        <w:rPr>
          <w:rFonts w:ascii="Times New Roman" w:hAnsi="Times New Roman" w:cs="Times New Roman"/>
          <w:i/>
          <w:iCs/>
          <w:sz w:val="24"/>
          <w:szCs w:val="24"/>
        </w:rPr>
      </w:pPr>
      <w:r w:rsidRPr="00776AA0">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iCs/>
          <w:sz w:val="24"/>
          <w:szCs w:val="24"/>
        </w:rPr>
        <w:t>Художественный  стиль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Анализ текстов художественных произведений (или отрывков из них).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Связь предложений и частей текста в художественных  повествованиях.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Художественное описание: загадки.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Письмо другу с включением художественного описания предмета (животного).</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Наблюдение за самостоятельны</w:t>
      </w:r>
      <w:r w:rsidR="00CB5796" w:rsidRPr="00776AA0">
        <w:rPr>
          <w:rFonts w:ascii="Times New Roman" w:hAnsi="Times New Roman" w:cs="Times New Roman"/>
          <w:sz w:val="24"/>
          <w:szCs w:val="24"/>
        </w:rPr>
        <w:t xml:space="preserve">ми и служебными частями речи в </w:t>
      </w:r>
      <w:r w:rsidRPr="00776AA0">
        <w:rPr>
          <w:rFonts w:ascii="Times New Roman" w:hAnsi="Times New Roman" w:cs="Times New Roman"/>
          <w:sz w:val="24"/>
          <w:szCs w:val="24"/>
        </w:rPr>
        <w:t>текстах художественного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Различение прямого и переносно</w:t>
      </w:r>
      <w:r w:rsidR="00CB5796" w:rsidRPr="00776AA0">
        <w:rPr>
          <w:rFonts w:ascii="Times New Roman" w:hAnsi="Times New Roman" w:cs="Times New Roman"/>
          <w:sz w:val="24"/>
          <w:szCs w:val="24"/>
        </w:rPr>
        <w:t xml:space="preserve">го значения слов. Нахождение в </w:t>
      </w:r>
      <w:r w:rsidRPr="00776AA0">
        <w:rPr>
          <w:rFonts w:ascii="Times New Roman" w:hAnsi="Times New Roman" w:cs="Times New Roman"/>
          <w:sz w:val="24"/>
          <w:szCs w:val="24"/>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Упражнения в образовании существительных и прилагательных с помощью суффиксов.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в тексте контекстуальных синонимов.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предложений с одноро</w:t>
      </w:r>
      <w:r w:rsidR="00CB5796" w:rsidRPr="00776AA0">
        <w:rPr>
          <w:rFonts w:ascii="Times New Roman" w:hAnsi="Times New Roman" w:cs="Times New Roman"/>
          <w:sz w:val="24"/>
          <w:szCs w:val="24"/>
        </w:rPr>
        <w:t xml:space="preserve">дными членами в художественном </w:t>
      </w:r>
      <w:r w:rsidRPr="00776AA0">
        <w:rPr>
          <w:rFonts w:ascii="Times New Roman" w:hAnsi="Times New Roman" w:cs="Times New Roman"/>
          <w:sz w:val="24"/>
          <w:szCs w:val="24"/>
        </w:rPr>
        <w:t>описании предмета.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сложных предложений </w:t>
      </w:r>
      <w:r w:rsidR="00CB5796" w:rsidRPr="00776AA0">
        <w:rPr>
          <w:rFonts w:ascii="Times New Roman" w:hAnsi="Times New Roman" w:cs="Times New Roman"/>
          <w:sz w:val="24"/>
          <w:szCs w:val="24"/>
        </w:rPr>
        <w:t xml:space="preserve">(по образцу) в художественном </w:t>
      </w:r>
      <w:r w:rsidRPr="00776AA0">
        <w:rPr>
          <w:rFonts w:ascii="Times New Roman" w:hAnsi="Times New Roman" w:cs="Times New Roman"/>
          <w:sz w:val="24"/>
          <w:szCs w:val="24"/>
        </w:rPr>
        <w:t xml:space="preserve">описании предмета, признака, действия с использованием образных сравнений и союзов </w:t>
      </w:r>
      <w:r w:rsidRPr="00776AA0">
        <w:rPr>
          <w:rFonts w:ascii="Times New Roman" w:hAnsi="Times New Roman" w:cs="Times New Roman"/>
          <w:i/>
          <w:sz w:val="24"/>
          <w:szCs w:val="24"/>
        </w:rPr>
        <w:t>как,будто, словно</w:t>
      </w:r>
      <w:r w:rsidRPr="00776AA0">
        <w:rPr>
          <w:rFonts w:ascii="Times New Roman" w:hAnsi="Times New Roman" w:cs="Times New Roman"/>
          <w:b/>
          <w:i/>
          <w:sz w:val="24"/>
          <w:szCs w:val="24"/>
        </w:rPr>
        <w:t>.</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существительных для составления образных сравнений  и определений.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Использование прилагательных для образного и выразительного описания предмета, места, характера человека в художественном описании.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частиц в текстах художественного стиля.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Составление простых предложений с однородными членами и с союзами </w:t>
      </w:r>
      <w:r w:rsidRPr="00776AA0">
        <w:rPr>
          <w:rFonts w:ascii="Times New Roman" w:hAnsi="Times New Roman" w:cs="Times New Roman"/>
          <w:i/>
          <w:sz w:val="24"/>
          <w:szCs w:val="24"/>
        </w:rPr>
        <w:t>а, но</w:t>
      </w:r>
      <w:r w:rsidRPr="00776AA0">
        <w:rPr>
          <w:rFonts w:ascii="Times New Roman" w:hAnsi="Times New Roman" w:cs="Times New Roman"/>
          <w:sz w:val="24"/>
          <w:szCs w:val="24"/>
        </w:rPr>
        <w:t xml:space="preserve">; с повторяющимся союзом </w:t>
      </w:r>
      <w:r w:rsidRPr="00776AA0">
        <w:rPr>
          <w:rFonts w:ascii="Times New Roman" w:hAnsi="Times New Roman" w:cs="Times New Roman"/>
          <w:i/>
          <w:sz w:val="24"/>
          <w:szCs w:val="24"/>
        </w:rPr>
        <w:t>и</w:t>
      </w:r>
      <w:r w:rsidRPr="00776AA0">
        <w:rPr>
          <w:rFonts w:ascii="Times New Roman" w:hAnsi="Times New Roman" w:cs="Times New Roman"/>
          <w:sz w:val="24"/>
          <w:szCs w:val="24"/>
        </w:rPr>
        <w:t xml:space="preserve">.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Изложение текста художественного повествования.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Описание места и человека в художественном стиле.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Сравнительное описание предмета в художественном стиле.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5B5BE4" w:rsidRPr="00776AA0" w:rsidRDefault="005B5BE4" w:rsidP="00D82B7E">
      <w:pPr>
        <w:spacing w:after="0" w:line="240" w:lineRule="auto"/>
        <w:ind w:firstLine="709"/>
        <w:jc w:val="both"/>
        <w:rPr>
          <w:rFonts w:ascii="Times New Roman" w:hAnsi="Times New Roman" w:cs="Times New Roman"/>
          <w:b/>
          <w:bCs/>
          <w:color w:val="000000"/>
          <w:sz w:val="24"/>
          <w:szCs w:val="24"/>
          <w:shd w:val="clear" w:color="auto" w:fill="FFFFFF"/>
        </w:rPr>
      </w:pPr>
      <w:r w:rsidRPr="00776AA0">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357671" w:rsidRDefault="00357671" w:rsidP="00D50089">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bCs/>
          <w:color w:val="000000"/>
          <w:sz w:val="24"/>
          <w:szCs w:val="24"/>
          <w:shd w:val="clear" w:color="auto" w:fill="FFFFFF"/>
        </w:rPr>
        <w:t>ЛИТЕРАТУРНОЕ ЧТЕНИ</w:t>
      </w:r>
      <w:r w:rsidRPr="00776AA0">
        <w:rPr>
          <w:rFonts w:ascii="Times New Roman" w:hAnsi="Times New Roman" w:cs="Times New Roman"/>
          <w:b/>
          <w:bCs/>
          <w:color w:val="000000"/>
          <w:sz w:val="24"/>
          <w:szCs w:val="24"/>
        </w:rPr>
        <w:t>Е</w:t>
      </w:r>
    </w:p>
    <w:p w:rsidR="005B5BE4" w:rsidRPr="00776AA0" w:rsidRDefault="005B5BE4" w:rsidP="00D50089">
      <w:pPr>
        <w:shd w:val="clear" w:color="auto" w:fill="FFFFFF"/>
        <w:spacing w:after="0" w:line="240" w:lineRule="auto"/>
        <w:ind w:firstLine="709"/>
        <w:jc w:val="center"/>
        <w:rPr>
          <w:rFonts w:ascii="Times New Roman" w:hAnsi="Times New Roman" w:cs="Times New Roman"/>
          <w:b/>
          <w:color w:val="000000"/>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pStyle w:val="afff5"/>
        <w:spacing w:line="240" w:lineRule="auto"/>
        <w:ind w:firstLine="709"/>
        <w:rPr>
          <w:rFonts w:ascii="Times New Roman" w:hAnsi="Times New Roman" w:cs="Times New Roman"/>
          <w:b/>
          <w:sz w:val="24"/>
        </w:rPr>
      </w:pPr>
      <w:r w:rsidRPr="00776AA0">
        <w:rPr>
          <w:rFonts w:ascii="Times New Roman" w:hAnsi="Times New Roman" w:cs="Times New Roman"/>
          <w:b/>
          <w:color w:val="000000"/>
          <w:sz w:val="24"/>
        </w:rPr>
        <w:t>Цель</w:t>
      </w:r>
      <w:r w:rsidRPr="00776AA0">
        <w:rPr>
          <w:rFonts w:ascii="Times New Roman" w:hAnsi="Times New Roman" w:cs="Times New Roman"/>
          <w:color w:val="000000"/>
          <w:sz w:val="24"/>
        </w:rPr>
        <w:t xml:space="preserve"> литературного чтения в </w:t>
      </w:r>
      <w:r w:rsidRPr="00776AA0">
        <w:rPr>
          <w:rFonts w:ascii="Times New Roman" w:hAnsi="Times New Roman" w:cs="Times New Roman"/>
          <w:color w:val="000000"/>
          <w:sz w:val="24"/>
          <w:lang w:val="en-US"/>
        </w:rPr>
        <w:t>X</w:t>
      </w:r>
      <w:r w:rsidRPr="00776AA0">
        <w:rPr>
          <w:rFonts w:ascii="Times New Roman" w:hAnsi="Times New Roman" w:cs="Times New Roman"/>
          <w:color w:val="000000"/>
          <w:sz w:val="24"/>
        </w:rPr>
        <w:t>-</w:t>
      </w:r>
      <w:r w:rsidRPr="00776AA0">
        <w:rPr>
          <w:rFonts w:ascii="Times New Roman" w:hAnsi="Times New Roman" w:cs="Times New Roman"/>
          <w:color w:val="000000"/>
          <w:sz w:val="24"/>
          <w:lang w:val="en-US"/>
        </w:rPr>
        <w:t>XII</w:t>
      </w:r>
      <w:r w:rsidRPr="00776AA0">
        <w:rPr>
          <w:rFonts w:ascii="Times New Roman" w:hAnsi="Times New Roman" w:cs="Times New Roman"/>
          <w:color w:val="000000"/>
          <w:sz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Pr="00776AA0" w:rsidRDefault="005B5BE4" w:rsidP="00D50089">
      <w:pPr>
        <w:pStyle w:val="Default"/>
        <w:ind w:firstLine="709"/>
        <w:jc w:val="both"/>
      </w:pPr>
      <w:r w:rsidRPr="00776AA0">
        <w:rPr>
          <w:b/>
        </w:rPr>
        <w:t>Задачи</w:t>
      </w:r>
      <w:r w:rsidRPr="00776AA0">
        <w:t xml:space="preserve"> изучения литературного чтения: </w:t>
      </w:r>
    </w:p>
    <w:p w:rsidR="005B5BE4" w:rsidRPr="00776AA0" w:rsidRDefault="005B5BE4" w:rsidP="00D50089">
      <w:pPr>
        <w:pStyle w:val="Default"/>
        <w:ind w:firstLine="709"/>
        <w:jc w:val="both"/>
      </w:pPr>
      <w:r w:rsidRPr="00776AA0">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Pr="00776AA0" w:rsidRDefault="005B5BE4" w:rsidP="00D50089">
      <w:pPr>
        <w:pStyle w:val="Default"/>
        <w:ind w:firstLine="709"/>
        <w:jc w:val="both"/>
      </w:pPr>
      <w:r w:rsidRPr="00776AA0">
        <w:t xml:space="preserve">коррекция недостатков развития познавательной деятельности и эмоционально-личностной сферы; </w:t>
      </w:r>
    </w:p>
    <w:p w:rsidR="005B5BE4" w:rsidRPr="00776AA0" w:rsidRDefault="005B5BE4" w:rsidP="00D50089">
      <w:pPr>
        <w:pStyle w:val="Default"/>
        <w:ind w:firstLine="709"/>
        <w:jc w:val="both"/>
      </w:pPr>
      <w:r w:rsidRPr="00776AA0">
        <w:t>совершенствование навыков связной устной речи;</w:t>
      </w:r>
    </w:p>
    <w:p w:rsidR="005B5BE4" w:rsidRPr="00776AA0" w:rsidRDefault="005B5BE4" w:rsidP="00D50089">
      <w:pPr>
        <w:pStyle w:val="Default"/>
        <w:ind w:firstLine="709"/>
        <w:jc w:val="both"/>
      </w:pPr>
      <w:r w:rsidRPr="00776AA0">
        <w:t xml:space="preserve">формирование потребности в чтении; </w:t>
      </w:r>
    </w:p>
    <w:p w:rsidR="005B5BE4" w:rsidRPr="00776AA0" w:rsidRDefault="005B5BE4" w:rsidP="00D50089">
      <w:pPr>
        <w:pStyle w:val="Default"/>
        <w:ind w:firstLine="709"/>
        <w:jc w:val="both"/>
        <w:rPr>
          <w:b/>
          <w:bCs/>
          <w:color w:val="auto"/>
        </w:rPr>
      </w:pPr>
      <w:r w:rsidRPr="00776AA0">
        <w:t xml:space="preserve">эстетическое и нравственно воспитание в процессе чтения произведений </w:t>
      </w:r>
      <w:r w:rsidRPr="00776AA0">
        <w:rPr>
          <w:shd w:val="clear" w:color="auto" w:fill="FFFFFF"/>
        </w:rPr>
        <w:t xml:space="preserve">художественной литературы.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
          <w:bCs/>
          <w:color w:val="auto"/>
          <w:sz w:val="24"/>
          <w:szCs w:val="24"/>
        </w:rPr>
        <w:t>Содержание чтения (круг чтения)</w:t>
      </w:r>
      <w:r w:rsidRPr="00776AA0">
        <w:rPr>
          <w:rFonts w:ascii="Times New Roman" w:hAnsi="Times New Roman" w:cs="Times New Roman"/>
          <w:color w:val="auto"/>
          <w:sz w:val="24"/>
          <w:szCs w:val="24"/>
        </w:rPr>
        <w:t xml:space="preserve">. </w:t>
      </w:r>
      <w:r w:rsidRPr="00776AA0">
        <w:rPr>
          <w:rFonts w:ascii="Times New Roman" w:hAnsi="Times New Roman" w:cs="Times New Roman"/>
          <w:bCs/>
          <w:color w:val="000000"/>
          <w:sz w:val="24"/>
          <w:szCs w:val="24"/>
          <w:shd w:val="clear" w:color="auto" w:fill="FFFFFF"/>
        </w:rPr>
        <w:t>Устное народное творчество (</w:t>
      </w:r>
      <w:r w:rsidRPr="00776AA0">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bCs/>
          <w:color w:val="000000"/>
          <w:sz w:val="24"/>
          <w:szCs w:val="24"/>
        </w:rPr>
        <w:t xml:space="preserve">Русская литература </w:t>
      </w:r>
      <w:r w:rsidRPr="00776AA0">
        <w:rPr>
          <w:rFonts w:ascii="Times New Roman" w:hAnsi="Times New Roman" w:cs="Times New Roman"/>
          <w:bCs/>
          <w:color w:val="000000"/>
          <w:sz w:val="24"/>
          <w:szCs w:val="24"/>
          <w:lang w:val="en-US"/>
        </w:rPr>
        <w:t>XIX</w:t>
      </w:r>
      <w:r w:rsidRPr="00776AA0">
        <w:rPr>
          <w:rFonts w:ascii="Times New Roman" w:hAnsi="Times New Roman" w:cs="Times New Roman"/>
          <w:bCs/>
          <w:color w:val="000000"/>
          <w:sz w:val="24"/>
          <w:szCs w:val="24"/>
        </w:rPr>
        <w:t xml:space="preserve"> века.</w:t>
      </w:r>
      <w:r w:rsidRPr="00776AA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776AA0">
        <w:rPr>
          <w:rFonts w:ascii="Times New Roman" w:hAnsi="Times New Roman" w:cs="Times New Roman"/>
          <w:bCs/>
          <w:color w:val="000000"/>
          <w:sz w:val="24"/>
          <w:szCs w:val="24"/>
        </w:rPr>
        <w:t>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776AA0">
        <w:rPr>
          <w:rFonts w:ascii="Times New Roman" w:hAnsi="Times New Roman" w:cs="Times New Roman"/>
          <w:color w:val="000000"/>
          <w:sz w:val="24"/>
          <w:szCs w:val="24"/>
        </w:rPr>
        <w:lastRenderedPageBreak/>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bCs/>
          <w:color w:val="000000"/>
          <w:sz w:val="24"/>
          <w:szCs w:val="24"/>
          <w:shd w:val="clear" w:color="auto" w:fill="FFFFFF"/>
        </w:rPr>
        <w:t xml:space="preserve">Русская литература </w:t>
      </w:r>
      <w:r w:rsidRPr="00776AA0">
        <w:rPr>
          <w:rFonts w:ascii="Times New Roman" w:hAnsi="Times New Roman" w:cs="Times New Roman"/>
          <w:bCs/>
          <w:color w:val="000000"/>
          <w:sz w:val="24"/>
          <w:szCs w:val="24"/>
          <w:shd w:val="clear" w:color="auto" w:fill="FFFFFF"/>
          <w:lang w:val="en-US"/>
        </w:rPr>
        <w:t>XX</w:t>
      </w:r>
      <w:r w:rsidRPr="00776AA0">
        <w:rPr>
          <w:rFonts w:ascii="Times New Roman" w:hAnsi="Times New Roman" w:cs="Times New Roman"/>
          <w:bCs/>
          <w:color w:val="000000"/>
          <w:sz w:val="24"/>
          <w:szCs w:val="24"/>
          <w:shd w:val="clear" w:color="auto" w:fill="FFFFFF"/>
        </w:rPr>
        <w:t xml:space="preserve"> века</w:t>
      </w:r>
      <w:r w:rsidRPr="00776AA0">
        <w:rPr>
          <w:rFonts w:ascii="Times New Roman" w:hAnsi="Times New Roman" w:cs="Times New Roman"/>
          <w:bCs/>
          <w:color w:val="000000"/>
          <w:sz w:val="24"/>
          <w:szCs w:val="24"/>
        </w:rPr>
        <w:t>.</w:t>
      </w:r>
      <w:r w:rsidRPr="00776AA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776AA0">
        <w:rPr>
          <w:rFonts w:ascii="Times New Roman" w:hAnsi="Times New Roman" w:cs="Times New Roman"/>
          <w:bCs/>
          <w:color w:val="000000"/>
          <w:sz w:val="24"/>
          <w:szCs w:val="24"/>
          <w:lang w:val="en-US"/>
        </w:rPr>
        <w:t>XX</w:t>
      </w:r>
      <w:r w:rsidRPr="00776AA0">
        <w:rPr>
          <w:rFonts w:ascii="Times New Roman" w:hAnsi="Times New Roman" w:cs="Times New Roman"/>
          <w:bCs/>
          <w:color w:val="000000"/>
          <w:sz w:val="24"/>
          <w:szCs w:val="24"/>
        </w:rPr>
        <w:t xml:space="preserve"> 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776AA0">
        <w:rPr>
          <w:rFonts w:ascii="Times New Roman" w:hAnsi="Times New Roman" w:cs="Times New Roman"/>
          <w:color w:val="000000"/>
          <w:sz w:val="24"/>
          <w:szCs w:val="24"/>
        </w:rPr>
        <w:t xml:space="preserve">Другие виды искусства. </w:t>
      </w:r>
      <w:r w:rsidRPr="00776AA0">
        <w:rPr>
          <w:rFonts w:ascii="Times New Roman" w:hAnsi="Times New Roman" w:cs="Times New Roman"/>
          <w:color w:val="000000"/>
          <w:sz w:val="24"/>
          <w:szCs w:val="24"/>
          <w:shd w:val="clear" w:color="auto" w:fill="FFFFFF"/>
        </w:rPr>
        <w:t>Произведения живописи</w:t>
      </w:r>
      <w:r w:rsidRPr="00776AA0">
        <w:rPr>
          <w:rFonts w:ascii="Times New Roman" w:hAnsi="Times New Roman" w:cs="Times New Roman"/>
          <w:color w:val="000000"/>
          <w:sz w:val="24"/>
          <w:szCs w:val="24"/>
        </w:rPr>
        <w:t>.</w:t>
      </w:r>
      <w:r w:rsidRPr="00776AA0">
        <w:rPr>
          <w:rFonts w:ascii="Times New Roman" w:hAnsi="Times New Roman" w:cs="Times New Roman"/>
          <w:color w:val="000000"/>
          <w:sz w:val="24"/>
          <w:szCs w:val="24"/>
          <w:shd w:val="clear" w:color="auto" w:fill="FFFFFF"/>
        </w:rPr>
        <w:t xml:space="preserve"> Фотографии военных лет.</w:t>
      </w:r>
      <w:r w:rsidRPr="00776AA0">
        <w:rPr>
          <w:rFonts w:ascii="Times New Roman" w:hAnsi="Times New Roman" w:cs="Times New Roman"/>
          <w:color w:val="000000"/>
          <w:sz w:val="24"/>
          <w:szCs w:val="24"/>
        </w:rPr>
        <w:t xml:space="preserve"> Музыкальные произведения. Романсы, песни.</w:t>
      </w:r>
      <w:r w:rsidRPr="00776AA0">
        <w:rPr>
          <w:rFonts w:ascii="Times New Roman" w:hAnsi="Times New Roman" w:cs="Times New Roman"/>
          <w:color w:val="000000"/>
          <w:sz w:val="24"/>
          <w:szCs w:val="24"/>
          <w:shd w:val="clear" w:color="auto" w:fill="FFFFFF"/>
        </w:rPr>
        <w:t xml:space="preserve"> Песни на военную тематику</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Cs/>
          <w:color w:val="000000"/>
          <w:sz w:val="24"/>
          <w:szCs w:val="24"/>
          <w:shd w:val="clear" w:color="auto" w:fill="FFFFFF"/>
        </w:rPr>
        <w:t>Современные писатели</w:t>
      </w:r>
      <w:r w:rsidRPr="00776AA0">
        <w:rPr>
          <w:rFonts w:ascii="Times New Roman" w:hAnsi="Times New Roman" w:cs="Times New Roman"/>
          <w:bCs/>
          <w:color w:val="000000"/>
          <w:sz w:val="24"/>
          <w:szCs w:val="24"/>
        </w:rPr>
        <w:t>.</w:t>
      </w:r>
      <w:r w:rsidRPr="00776AA0">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776AA0">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776AA0">
        <w:rPr>
          <w:rFonts w:ascii="Times New Roman" w:hAnsi="Times New Roman" w:cs="Times New Roman"/>
          <w:bCs/>
          <w:color w:val="000000"/>
          <w:sz w:val="24"/>
          <w:szCs w:val="24"/>
          <w:shd w:val="clear" w:color="auto" w:fill="FFFFFF"/>
        </w:rPr>
        <w:t>Зарубежная литература</w:t>
      </w:r>
      <w:r w:rsidRPr="00776AA0">
        <w:rPr>
          <w:rFonts w:ascii="Times New Roman" w:hAnsi="Times New Roman" w:cs="Times New Roman"/>
          <w:bCs/>
          <w:color w:val="000000"/>
          <w:sz w:val="24"/>
          <w:szCs w:val="24"/>
        </w:rPr>
        <w:t>.</w:t>
      </w:r>
      <w:r w:rsidRPr="00776AA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
          <w:bCs/>
          <w:color w:val="000000"/>
          <w:sz w:val="24"/>
          <w:szCs w:val="24"/>
          <w:shd w:val="clear" w:color="auto" w:fill="FFFFFF"/>
        </w:rPr>
        <w:t>Теория литературы.</w:t>
      </w:r>
      <w:r w:rsidRPr="00776AA0">
        <w:rPr>
          <w:rFonts w:ascii="Times New Roman" w:hAnsi="Times New Roman" w:cs="Times New Roman"/>
          <w:color w:val="000000"/>
          <w:sz w:val="24"/>
          <w:szCs w:val="24"/>
          <w:shd w:val="clear" w:color="auto" w:fill="FFFFFF"/>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Рифма в стихотворении. Ритм в стихотворении.</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776AA0">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
          <w:bCs/>
          <w:color w:val="000000"/>
          <w:sz w:val="24"/>
          <w:szCs w:val="24"/>
          <w:shd w:val="clear" w:color="auto" w:fill="FFFFFF"/>
        </w:rPr>
        <w:t>Навыки чтения.</w:t>
      </w:r>
      <w:r w:rsidRPr="00776AA0">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776AA0">
        <w:rPr>
          <w:rFonts w:ascii="Times New Roman" w:hAnsi="Times New Roman" w:cs="Times New Roman"/>
          <w:b/>
          <w:bCs/>
          <w:color w:val="000000"/>
          <w:sz w:val="24"/>
          <w:szCs w:val="24"/>
          <w:shd w:val="clear" w:color="auto" w:fill="FFFFFF"/>
        </w:rPr>
        <w:tab/>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Сознательное чтение текста вслух и про себя.</w:t>
      </w:r>
    </w:p>
    <w:p w:rsidR="005B5BE4" w:rsidRPr="00776AA0" w:rsidRDefault="005B5BE4" w:rsidP="00D50089">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Pr="00776AA0" w:rsidRDefault="005B5BE4" w:rsidP="00D50089">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Pr="00776AA0" w:rsidRDefault="005B5BE4" w:rsidP="00D50089">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776AA0">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
          <w:bCs/>
          <w:color w:val="000000"/>
          <w:sz w:val="24"/>
          <w:szCs w:val="24"/>
          <w:shd w:val="clear" w:color="auto" w:fill="FFFFFF"/>
        </w:rPr>
        <w:t>Работа с текстом.</w:t>
      </w:r>
      <w:r w:rsidRPr="00776AA0">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Pr="00776AA0" w:rsidRDefault="005B5BE4" w:rsidP="00D50089">
      <w:pPr>
        <w:shd w:val="clear" w:color="auto" w:fill="FFFFFF"/>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shd w:val="clear" w:color="auto" w:fill="FFFFFF"/>
        </w:rPr>
        <w:lastRenderedPageBreak/>
        <w:t>Совершенствование умения устанавливать смысловые связи между событиями (в пределах одной части) и между частями произведения.</w:t>
      </w:r>
    </w:p>
    <w:p w:rsidR="005B5BE4" w:rsidRPr="00776AA0" w:rsidRDefault="005B5BE4" w:rsidP="00D50089">
      <w:pPr>
        <w:shd w:val="clear" w:color="auto" w:fill="FFFFFF"/>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776AA0">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дляхарактеристике героев (с помощью учителя).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 xml:space="preserve">Составление различных видов пересказов.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Pr="00776AA0" w:rsidRDefault="005B5BE4" w:rsidP="00D50089">
      <w:pPr>
        <w:shd w:val="clear" w:color="auto" w:fill="FFFFFF"/>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color w:val="000000"/>
          <w:sz w:val="24"/>
          <w:szCs w:val="24"/>
          <w:shd w:val="clear" w:color="auto" w:fill="FFFFFF"/>
        </w:rPr>
        <w:t>Выделение в тексте описаний и рассуждений.</w:t>
      </w:r>
    </w:p>
    <w:p w:rsidR="005B5BE4" w:rsidRPr="00776AA0" w:rsidRDefault="005B5BE4" w:rsidP="00D50089">
      <w:pPr>
        <w:autoSpaceDE w:val="0"/>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Pr="00776AA0" w:rsidRDefault="005B5BE4" w:rsidP="00D50089">
      <w:pPr>
        <w:autoSpaceDE w:val="0"/>
        <w:spacing w:after="0" w:line="240" w:lineRule="auto"/>
        <w:ind w:firstLine="709"/>
        <w:jc w:val="both"/>
        <w:rPr>
          <w:rFonts w:ascii="Times New Roman" w:hAnsi="Times New Roman" w:cs="Times New Roman"/>
          <w:iCs/>
          <w:sz w:val="24"/>
          <w:szCs w:val="24"/>
        </w:rPr>
      </w:pPr>
      <w:r w:rsidRPr="00776AA0">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Pr="00776AA0" w:rsidRDefault="005B5BE4" w:rsidP="00D50089">
      <w:pPr>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iCs/>
          <w:sz w:val="24"/>
          <w:szCs w:val="24"/>
        </w:rPr>
        <w:t>Составление отзыва на книгу</w:t>
      </w:r>
      <w:r w:rsidRPr="00776AA0">
        <w:rPr>
          <w:rFonts w:ascii="Times New Roman" w:hAnsi="Times New Roman" w:cs="Times New Roman"/>
          <w:sz w:val="24"/>
          <w:szCs w:val="24"/>
        </w:rPr>
        <w:t>, аннотацию.</w:t>
      </w:r>
      <w:r w:rsidRPr="00776AA0">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5B5BE4" w:rsidRPr="00776AA0" w:rsidRDefault="005B5BE4" w:rsidP="00D50089">
      <w:pPr>
        <w:autoSpaceDE w:val="0"/>
        <w:spacing w:after="0" w:line="240" w:lineRule="auto"/>
        <w:ind w:firstLine="709"/>
        <w:jc w:val="both"/>
        <w:rPr>
          <w:rFonts w:ascii="Times New Roman" w:hAnsi="Times New Roman" w:cs="Times New Roman"/>
          <w:color w:val="000000"/>
          <w:sz w:val="24"/>
          <w:szCs w:val="24"/>
          <w:shd w:val="clear" w:color="auto" w:fill="FFFFFF"/>
        </w:rPr>
      </w:pPr>
      <w:r w:rsidRPr="00776AA0">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Pr="00776AA0" w:rsidRDefault="005B5BE4" w:rsidP="00D50089">
      <w:pPr>
        <w:shd w:val="clear" w:color="auto" w:fill="FFFFFF"/>
        <w:spacing w:after="0" w:line="240" w:lineRule="auto"/>
        <w:ind w:firstLine="709"/>
        <w:jc w:val="both"/>
        <w:rPr>
          <w:rFonts w:ascii="Times New Roman" w:hAnsi="Times New Roman" w:cs="Times New Roman"/>
          <w:b/>
          <w:color w:val="000000"/>
          <w:sz w:val="24"/>
          <w:szCs w:val="24"/>
        </w:rPr>
      </w:pPr>
      <w:r w:rsidRPr="00776AA0">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color w:val="000000"/>
          <w:sz w:val="24"/>
          <w:szCs w:val="24"/>
        </w:rPr>
        <w:lastRenderedPageBreak/>
        <w:t xml:space="preserve">МАТЕМАТИКА </w:t>
      </w:r>
    </w:p>
    <w:p w:rsidR="005B5BE4" w:rsidRPr="00776AA0" w:rsidRDefault="005B5BE4" w:rsidP="00D50089">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Целью</w:t>
      </w:r>
      <w:r w:rsidRPr="00776AA0">
        <w:rPr>
          <w:rFonts w:ascii="Times New Roman" w:hAnsi="Times New Roman" w:cs="Times New Roman"/>
          <w:sz w:val="24"/>
          <w:szCs w:val="24"/>
        </w:rPr>
        <w:t xml:space="preserve"> обучения математике в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Задачи</w:t>
      </w:r>
      <w:r w:rsidRPr="00776AA0">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Нумерация.</w:t>
      </w:r>
      <w:r w:rsidRPr="00776AA0">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Единицы измерения и их соотношения. </w:t>
      </w:r>
      <w:r w:rsidRPr="00776AA0">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Арифметические действия. </w:t>
      </w:r>
      <w:r w:rsidRPr="00776AA0">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Дроби. </w:t>
      </w:r>
      <w:r w:rsidRPr="00776AA0">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числа по одной его части.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Умножение и деление десятичной дроби на однозначное, двузначное 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трехзначное число (легкие случаи).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Использование микрокалькулятора для выполнения арифметических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Нахождение числа по одному проценту.</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Арифметические задачи. </w:t>
      </w:r>
      <w:r w:rsidRPr="00776AA0">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Задачи на движение в одном и противоположном направлении двух тел.</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Задачи на нахождение целого по значению его доли.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Арифметические задачи, связанные с программой профильного труда.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Геометрический материал.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Взаимное положение на плоскости геометрических фигур и линий.</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Симметрия. Ось, центр симметрии.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Вычисление длины окружности, площади круга. Сектор, сегмент.</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Геометрические формы в окружающем мире.</w:t>
      </w:r>
    </w:p>
    <w:p w:rsidR="00357671" w:rsidRDefault="00357671" w:rsidP="00D50089">
      <w:pPr>
        <w:spacing w:after="0" w:line="240" w:lineRule="auto"/>
        <w:jc w:val="center"/>
        <w:rPr>
          <w:rFonts w:ascii="Times New Roman" w:hAnsi="Times New Roman" w:cs="Times New Roman"/>
          <w:b/>
          <w:sz w:val="24"/>
          <w:szCs w:val="24"/>
        </w:rPr>
      </w:pPr>
    </w:p>
    <w:p w:rsidR="005B5BE4" w:rsidRPr="00776AA0" w:rsidRDefault="005B5BE4" w:rsidP="00D50089">
      <w:pPr>
        <w:spacing w:after="0"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 xml:space="preserve">ИНФОРМАТИКА </w:t>
      </w:r>
    </w:p>
    <w:p w:rsidR="005B5BE4" w:rsidRPr="00776AA0" w:rsidRDefault="005B5BE4" w:rsidP="00D50089">
      <w:pPr>
        <w:spacing w:after="0" w:line="240" w:lineRule="auto"/>
        <w:jc w:val="center"/>
        <w:rPr>
          <w:rFonts w:ascii="Times New Roman" w:hAnsi="Times New Roman" w:cs="Times New Roman"/>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 xml:space="preserve">Курс информатики в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sz w:val="24"/>
          <w:szCs w:val="24"/>
        </w:rPr>
        <w:t xml:space="preserve"> классах является логическим продолжением изучения этого предмета в </w:t>
      </w:r>
      <w:r w:rsidRPr="00776AA0">
        <w:rPr>
          <w:rFonts w:ascii="Times New Roman" w:hAnsi="Times New Roman" w:cs="Times New Roman"/>
          <w:sz w:val="24"/>
          <w:szCs w:val="24"/>
          <w:lang w:val="en-US"/>
        </w:rPr>
        <w:t>V</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IX</w:t>
      </w:r>
      <w:r w:rsidRPr="00776AA0">
        <w:rPr>
          <w:rFonts w:ascii="Times New Roman" w:hAnsi="Times New Roman" w:cs="Times New Roman"/>
          <w:sz w:val="24"/>
          <w:szCs w:val="24"/>
        </w:rPr>
        <w:t xml:space="preserve"> классах. Целью обучения информатики в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Pr="00776AA0" w:rsidRDefault="005B5BE4" w:rsidP="00D50089">
      <w:pPr>
        <w:pStyle w:val="af5"/>
        <w:spacing w:after="0" w:line="240" w:lineRule="auto"/>
        <w:ind w:firstLine="454"/>
        <w:jc w:val="both"/>
        <w:rPr>
          <w:rFonts w:ascii="Times New Roman" w:hAnsi="Times New Roman"/>
          <w:i/>
          <w:sz w:val="24"/>
          <w:szCs w:val="24"/>
        </w:rPr>
      </w:pPr>
      <w:r w:rsidRPr="00776AA0">
        <w:rPr>
          <w:rFonts w:ascii="Times New Roman" w:hAnsi="Times New Roman"/>
          <w:i/>
          <w:sz w:val="24"/>
          <w:szCs w:val="24"/>
        </w:rPr>
        <w:lastRenderedPageBreak/>
        <w:t>Технология ввода информации в компьютер</w:t>
      </w:r>
      <w:r w:rsidRPr="00776AA0">
        <w:rPr>
          <w:rFonts w:ascii="Times New Roman" w:hAnsi="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Pr="00776AA0" w:rsidRDefault="005B5BE4" w:rsidP="00D50089">
      <w:pPr>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i/>
          <w:sz w:val="24"/>
          <w:szCs w:val="24"/>
        </w:rPr>
        <w:t>Поиск и обработка информации:</w:t>
      </w:r>
      <w:r w:rsidRPr="00776AA0">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20" w:name="bookmark19"/>
      <w:r w:rsidRPr="00776AA0">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Pr="00776AA0" w:rsidRDefault="005B5BE4" w:rsidP="00D50089">
      <w:pPr>
        <w:spacing w:after="0" w:line="240" w:lineRule="auto"/>
        <w:ind w:firstLine="709"/>
        <w:jc w:val="both"/>
        <w:rPr>
          <w:rFonts w:ascii="Times New Roman" w:hAnsi="Times New Roman" w:cs="Times New Roman"/>
          <w:i/>
          <w:sz w:val="24"/>
          <w:szCs w:val="24"/>
        </w:rPr>
      </w:pPr>
      <w:bookmarkStart w:id="21" w:name="bookmark21"/>
      <w:bookmarkEnd w:id="20"/>
      <w:r w:rsidRPr="00776AA0">
        <w:rPr>
          <w:rFonts w:ascii="Times New Roman" w:hAnsi="Times New Roman" w:cs="Times New Roman"/>
          <w:i/>
          <w:sz w:val="24"/>
          <w:szCs w:val="24"/>
        </w:rPr>
        <w:t>Общение в цифровой среде</w:t>
      </w:r>
      <w:r w:rsidRPr="00776AA0">
        <w:rPr>
          <w:rFonts w:ascii="Times New Roman" w:hAnsi="Times New Roman" w:cs="Times New Roman"/>
          <w:sz w:val="24"/>
          <w:szCs w:val="24"/>
        </w:rPr>
        <w:t>: создание, представление и передача сообщений</w:t>
      </w:r>
      <w:bookmarkEnd w:id="21"/>
      <w:r w:rsidRPr="00776AA0">
        <w:rPr>
          <w:rFonts w:ascii="Times New Roman" w:hAnsi="Times New Roman" w:cs="Times New Roman"/>
          <w:sz w:val="24"/>
          <w:szCs w:val="24"/>
        </w:rPr>
        <w:t>.</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sz w:val="24"/>
          <w:szCs w:val="24"/>
        </w:rPr>
        <w:t>Гигиена работы с компьютером:</w:t>
      </w:r>
      <w:r w:rsidRPr="00776AA0">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776AA0" w:rsidRDefault="005B5BE4" w:rsidP="00D50089">
      <w:pPr>
        <w:spacing w:after="0" w:line="240" w:lineRule="auto"/>
        <w:ind w:firstLine="709"/>
        <w:jc w:val="center"/>
        <w:rPr>
          <w:rFonts w:ascii="Times New Roman" w:hAnsi="Times New Roman" w:cs="Times New Roman"/>
          <w:color w:val="auto"/>
          <w:sz w:val="24"/>
          <w:szCs w:val="24"/>
        </w:rPr>
      </w:pPr>
    </w:p>
    <w:p w:rsidR="005B5BE4" w:rsidRPr="00776AA0" w:rsidRDefault="005B5BE4" w:rsidP="00D50089">
      <w:pPr>
        <w:spacing w:after="0" w:line="240" w:lineRule="auto"/>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ОСНОВЫ СОЦИАЛЬНОЙ ЖИЗНИ</w:t>
      </w:r>
    </w:p>
    <w:p w:rsidR="005B5BE4" w:rsidRPr="00776AA0" w:rsidRDefault="005B5BE4" w:rsidP="00D50089">
      <w:pPr>
        <w:spacing w:after="0" w:line="240" w:lineRule="auto"/>
        <w:jc w:val="center"/>
        <w:rPr>
          <w:rFonts w:ascii="Times New Roman" w:hAnsi="Times New Roman" w:cs="Times New Roman"/>
          <w:b/>
          <w:color w:val="auto"/>
          <w:sz w:val="24"/>
          <w:szCs w:val="24"/>
        </w:rPr>
      </w:pPr>
      <w:r w:rsidRPr="00776AA0">
        <w:rPr>
          <w:rFonts w:ascii="Times New Roman" w:hAnsi="Times New Roman" w:cs="Times New Roman"/>
          <w:b/>
          <w:color w:val="auto"/>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 xml:space="preserve">Цель </w:t>
      </w:r>
      <w:r w:rsidRPr="00776AA0">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color w:val="auto"/>
          <w:sz w:val="24"/>
          <w:szCs w:val="24"/>
        </w:rPr>
        <w:t>Задачи: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развитие и совершенствование навыков ведения домашнего хозяйства;</w:t>
      </w:r>
      <w:r w:rsidRPr="00776AA0">
        <w:rPr>
          <w:rFonts w:ascii="Times New Roman" w:hAnsi="Times New Roman" w:cs="Times New Roman"/>
          <w:sz w:val="24"/>
          <w:szCs w:val="24"/>
        </w:rPr>
        <w:t xml:space="preserve"> воспитание положительного отношения к домашнему труду;</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развитие умений, связанных с решением бытовых экономических задач;</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sz w:val="24"/>
          <w:szCs w:val="24"/>
        </w:rPr>
        <w:t>формирование социально-нормативного поведения в семье и обществе;</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5B5BE4" w:rsidRPr="00776AA0" w:rsidRDefault="005B5BE4" w:rsidP="00D50089">
      <w:pPr>
        <w:spacing w:after="0" w:line="240" w:lineRule="auto"/>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Личная гигиена и здоровье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Здоровый образ жизни ― требование современного общества.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Значение здоровья в жизни и деятельности человека. </w:t>
      </w:r>
      <w:r w:rsidRPr="00776AA0">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Негативное воздействие вредн</w:t>
      </w:r>
      <w:r w:rsidR="00CB5796" w:rsidRPr="00776AA0">
        <w:rPr>
          <w:rFonts w:ascii="Times New Roman" w:hAnsi="Times New Roman" w:cs="Times New Roman"/>
          <w:color w:val="auto"/>
          <w:sz w:val="24"/>
          <w:szCs w:val="24"/>
        </w:rPr>
        <w:t>ых веществ на здоровье человека,</w:t>
      </w:r>
      <w:r w:rsidRPr="00776AA0">
        <w:rPr>
          <w:rFonts w:ascii="Times New Roman" w:hAnsi="Times New Roman" w:cs="Times New Roman"/>
          <w:color w:val="auto"/>
          <w:sz w:val="24"/>
          <w:szCs w:val="24"/>
        </w:rPr>
        <w:t xml:space="preserve"> последующие поколения.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Здоровье и красота</w:t>
      </w:r>
      <w:r w:rsidRPr="00776AA0">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Гигиенические правила для юношей.</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Охрана здоровья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Виды медицинских учреждений</w:t>
      </w:r>
      <w:r w:rsidRPr="00776AA0">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lastRenderedPageBreak/>
        <w:t>Виды страховой медицинской помощи</w:t>
      </w:r>
      <w:r w:rsidRPr="00776AA0">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Документы, подтверждающие нетрудоспособность: </w:t>
      </w:r>
      <w:r w:rsidRPr="00776AA0">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Жилище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Общее представление о доме. </w:t>
      </w:r>
      <w:r w:rsidRPr="00776AA0">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Планировка жилища</w:t>
      </w:r>
      <w:r w:rsidRPr="00776AA0">
        <w:rPr>
          <w:rFonts w:ascii="Times New Roman" w:hAnsi="Times New Roman" w:cs="Times New Roman"/>
          <w:color w:val="auto"/>
          <w:sz w:val="24"/>
          <w:szCs w:val="24"/>
        </w:rPr>
        <w:t xml:space="preserve">. Виды и назначение жилых комнат и нежилых помещений.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Кухня</w:t>
      </w:r>
      <w:r w:rsidRPr="00776AA0">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Кухонная утварь</w:t>
      </w:r>
      <w:r w:rsidRPr="00776AA0">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Национальные виды кухонной посуды</w:t>
      </w:r>
      <w:r w:rsidRPr="00776AA0">
        <w:rPr>
          <w:rFonts w:ascii="Times New Roman" w:hAnsi="Times New Roman" w:cs="Times New Roman"/>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История возникновения и развития кухонной утвари.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Кухонное белье</w:t>
      </w:r>
      <w:r w:rsidRPr="00776AA0">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Кухонная мебель</w:t>
      </w:r>
      <w:r w:rsidRPr="00776AA0">
        <w:rPr>
          <w:rFonts w:ascii="Times New Roman" w:hAnsi="Times New Roman" w:cs="Times New Roman"/>
          <w:color w:val="auto"/>
          <w:sz w:val="24"/>
          <w:szCs w:val="24"/>
        </w:rPr>
        <w:t>. Виды кухонной мебели. Правила ухода и содержание.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Ванная комната</w:t>
      </w:r>
      <w:r w:rsidRPr="00776AA0">
        <w:rPr>
          <w:rFonts w:ascii="Times New Roman" w:hAnsi="Times New Roman" w:cs="Times New Roman"/>
          <w:color w:val="auto"/>
          <w:sz w:val="24"/>
          <w:szCs w:val="24"/>
        </w:rPr>
        <w:t xml:space="preserve">. </w:t>
      </w:r>
      <w:r w:rsidRPr="00776AA0">
        <w:rPr>
          <w:rFonts w:ascii="Times New Roman" w:hAnsi="Times New Roman" w:cs="Times New Roman"/>
          <w:i/>
          <w:color w:val="auto"/>
          <w:sz w:val="24"/>
          <w:szCs w:val="24"/>
        </w:rPr>
        <w:t>Электробытовые приборы в ванной комнате</w:t>
      </w:r>
      <w:r w:rsidRPr="00776AA0">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Мебель в жилых помещениях</w:t>
      </w:r>
      <w:r w:rsidRPr="00776AA0">
        <w:rPr>
          <w:rFonts w:ascii="Times New Roman" w:hAnsi="Times New Roman" w:cs="Times New Roman"/>
          <w:color w:val="auto"/>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Интерьер. </w:t>
      </w:r>
      <w:r w:rsidRPr="00776AA0">
        <w:rPr>
          <w:rFonts w:ascii="Times New Roman" w:hAnsi="Times New Roman" w:cs="Times New Roman"/>
          <w:color w:val="auto"/>
          <w:sz w:val="24"/>
          <w:szCs w:val="24"/>
        </w:rPr>
        <w:t xml:space="preserve">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w:t>
      </w:r>
      <w:r w:rsidRPr="00776AA0">
        <w:rPr>
          <w:rFonts w:ascii="Times New Roman" w:hAnsi="Times New Roman" w:cs="Times New Roman"/>
          <w:color w:val="auto"/>
          <w:sz w:val="24"/>
          <w:szCs w:val="24"/>
        </w:rPr>
        <w:lastRenderedPageBreak/>
        <w:t>функциональных зон. Соблюдение требований к подбору занавесей, светильников и других деталей декора.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жилищем</w:t>
      </w:r>
      <w:r w:rsidRPr="00776AA0">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Ремонтные работы в доме</w:t>
      </w:r>
      <w:r w:rsidRPr="00776AA0">
        <w:rPr>
          <w:rFonts w:ascii="Times New Roman" w:hAnsi="Times New Roman" w:cs="Times New Roman"/>
          <w:color w:val="auto"/>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Одежда и обувь</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Одежда</w:t>
      </w:r>
      <w:r w:rsidRPr="00776AA0">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Уход за одеждой</w:t>
      </w:r>
      <w:r w:rsidRPr="00776AA0">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Предприятия бытового обслуживания</w:t>
      </w:r>
      <w:r w:rsidRPr="00776AA0">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Выбор и покупка одежды</w:t>
      </w:r>
      <w:r w:rsidRPr="00776AA0">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Стиль одежды. </w:t>
      </w:r>
      <w:r w:rsidRPr="00776AA0">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История возникновения одежды. </w:t>
      </w:r>
      <w:r w:rsidRPr="00776AA0">
        <w:rPr>
          <w:rFonts w:ascii="Times New Roman" w:hAnsi="Times New Roman" w:cs="Times New Roman"/>
          <w:color w:val="auto"/>
          <w:sz w:val="24"/>
          <w:szCs w:val="24"/>
        </w:rPr>
        <w:t>Одежда разных эпох. Изменения в одежде в разные исторические периоды.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Национальная одежда.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Обувь</w:t>
      </w:r>
      <w:r w:rsidRPr="00776AA0">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lastRenderedPageBreak/>
        <w:t>Порядок приобретения обуви в магазине: выбор, примерка, оплата. Гарантийный срок службы обуви; хранение чека или его копии.</w:t>
      </w:r>
    </w:p>
    <w:p w:rsidR="00EF1C4E" w:rsidRPr="00776AA0" w:rsidRDefault="00EF1C4E"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Национальная обувь</w:t>
      </w:r>
      <w:r w:rsidRPr="00776AA0">
        <w:rPr>
          <w:rFonts w:ascii="Times New Roman" w:hAnsi="Times New Roman" w:cs="Times New Roman"/>
          <w:color w:val="auto"/>
          <w:sz w:val="24"/>
          <w:szCs w:val="24"/>
        </w:rPr>
        <w:t>.</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Уход за обувью</w:t>
      </w:r>
      <w:r w:rsidRPr="00776AA0">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Ремонт обуви в специализированных мастерских.</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История появления обуви.</w:t>
      </w:r>
      <w:r w:rsidRPr="00776AA0">
        <w:rPr>
          <w:rFonts w:ascii="Times New Roman" w:hAnsi="Times New Roman" w:cs="Times New Roman"/>
          <w:color w:val="auto"/>
          <w:sz w:val="24"/>
          <w:szCs w:val="24"/>
        </w:rPr>
        <w:t xml:space="preserve"> Обувь в разные исторические времена.</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Питание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Организация питания семьи.</w:t>
      </w:r>
      <w:r w:rsidRPr="00776AA0">
        <w:rPr>
          <w:rFonts w:ascii="Times New Roman" w:hAnsi="Times New Roman" w:cs="Times New Roman"/>
          <w:color w:val="auto"/>
          <w:sz w:val="24"/>
          <w:szCs w:val="24"/>
        </w:rPr>
        <w:t xml:space="preserve"> Организация правильного питания. Режим питания. Рацион питания.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Магазины по продаже продуктов питания. </w:t>
      </w:r>
      <w:r w:rsidRPr="00776AA0">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Рынки. </w:t>
      </w:r>
      <w:r w:rsidRPr="00776AA0">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Завтрак</w:t>
      </w:r>
      <w:r w:rsidRPr="00776AA0">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Напитки для завтрака.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Обед.</w:t>
      </w:r>
      <w:r w:rsidRPr="00776AA0">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Рыбные блюда (виды, способы приготовления). Рыба отварная. Рыба жареная.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Гарниры: овощные, из круп, макаронных изделий.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Фруктовые напитки: соки, нектары.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Ужин</w:t>
      </w:r>
      <w:r w:rsidRPr="00776AA0">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Изделия из теста.</w:t>
      </w:r>
      <w:r w:rsidRPr="00776AA0">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w:t>
      </w:r>
      <w:r w:rsidRPr="00776AA0">
        <w:rPr>
          <w:rFonts w:ascii="Times New Roman" w:hAnsi="Times New Roman" w:cs="Times New Roman"/>
          <w:color w:val="auto"/>
          <w:sz w:val="24"/>
          <w:szCs w:val="24"/>
        </w:rPr>
        <w:lastRenderedPageBreak/>
        <w:t xml:space="preserve">Приготовление оладий и блинов изделий из недрожжевого и дрожжевого теста. Приготовление печенья.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Домашние заготовки. </w:t>
      </w:r>
      <w:r w:rsidRPr="00776AA0">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Виды питания</w:t>
      </w:r>
      <w:r w:rsidRPr="00776AA0">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Праздничный стол. </w:t>
      </w:r>
      <w:r w:rsidRPr="00776AA0">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Украшения салатов и холодных блюд из овощей и зелени.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Этикет праздничного застолья.</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Блюда национальной кухни</w:t>
      </w:r>
      <w:r w:rsidRPr="00776AA0">
        <w:rPr>
          <w:rFonts w:ascii="Times New Roman" w:hAnsi="Times New Roman" w:cs="Times New Roman"/>
          <w:color w:val="auto"/>
          <w:sz w:val="24"/>
          <w:szCs w:val="24"/>
        </w:rPr>
        <w:t xml:space="preserve">. </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Транспорт</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Городской транспорт</w:t>
      </w:r>
      <w:r w:rsidRPr="00776AA0">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Пригородный транспорт. </w:t>
      </w:r>
      <w:r w:rsidRPr="00776AA0">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Междугородний железнодорожный транспорт. </w:t>
      </w:r>
      <w:r w:rsidRPr="00776AA0">
        <w:rPr>
          <w:rFonts w:ascii="Times New Roman" w:hAnsi="Times New Roman" w:cs="Times New Roman"/>
          <w:color w:val="auto"/>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sidRPr="00776AA0">
        <w:rPr>
          <w:rFonts w:ascii="Times New Roman" w:hAnsi="Times New Roman" w:cs="Times New Roman"/>
          <w:color w:val="auto"/>
          <w:sz w:val="24"/>
          <w:szCs w:val="24"/>
        </w:rPr>
        <w:t xml:space="preserve"> Электронные билеты.</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Междугородний автотранспорт. </w:t>
      </w:r>
      <w:r w:rsidRPr="00776AA0">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Водный транспорт. </w:t>
      </w:r>
      <w:r w:rsidRPr="00776AA0">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Авиационный транспорт. </w:t>
      </w:r>
      <w:r w:rsidRPr="00776AA0">
        <w:rPr>
          <w:rFonts w:ascii="Times New Roman" w:hAnsi="Times New Roman" w:cs="Times New Roman"/>
          <w:color w:val="auto"/>
          <w:sz w:val="24"/>
          <w:szCs w:val="24"/>
        </w:rPr>
        <w:t>Аэропорты, аэровокзалы</w:t>
      </w:r>
      <w:r w:rsidRPr="00776AA0">
        <w:rPr>
          <w:rFonts w:ascii="Times New Roman" w:hAnsi="Times New Roman" w:cs="Times New Roman"/>
          <w:i/>
          <w:color w:val="auto"/>
          <w:sz w:val="24"/>
          <w:szCs w:val="24"/>
        </w:rPr>
        <w:t xml:space="preserve">. </w:t>
      </w:r>
      <w:r w:rsidRPr="00776AA0">
        <w:rPr>
          <w:rFonts w:ascii="Times New Roman" w:hAnsi="Times New Roman" w:cs="Times New Roman"/>
          <w:color w:val="auto"/>
          <w:sz w:val="24"/>
          <w:szCs w:val="24"/>
        </w:rPr>
        <w:t>Порядок приобретения билетов. Электронные билеты. Стоимость проезда.</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Средства связи</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Почта. </w:t>
      </w:r>
      <w:r w:rsidRPr="00776AA0">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776AA0">
        <w:rPr>
          <w:rFonts w:ascii="Times New Roman" w:hAnsi="Times New Roman" w:cs="Times New Roman"/>
          <w:sz w:val="24"/>
          <w:szCs w:val="24"/>
        </w:rPr>
        <w:t>обыкновенные, заказные, с объявленной ценностью</w:t>
      </w:r>
      <w:r w:rsidRPr="00776AA0">
        <w:rPr>
          <w:rFonts w:ascii="Times New Roman" w:hAnsi="Times New Roman" w:cs="Times New Roman"/>
          <w:color w:val="auto"/>
          <w:sz w:val="24"/>
          <w:szCs w:val="24"/>
        </w:rPr>
        <w:t>). Правила и стоимость отправления.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Телефонная связь. </w:t>
      </w:r>
      <w:r w:rsidRPr="00776AA0">
        <w:rPr>
          <w:rFonts w:ascii="Times New Roman" w:hAnsi="Times New Roman" w:cs="Times New Roman"/>
          <w:color w:val="auto"/>
          <w:sz w:val="24"/>
          <w:szCs w:val="24"/>
        </w:rPr>
        <w:t>Беспроводные средства персональной связи (</w:t>
      </w:r>
      <w:r w:rsidRPr="00776AA0">
        <w:rPr>
          <w:rFonts w:ascii="Times New Roman" w:hAnsi="Times New Roman" w:cs="Times New Roman"/>
          <w:sz w:val="24"/>
          <w:szCs w:val="24"/>
        </w:rPr>
        <w:t>мобильные телефоны сотовой связи, пейджеры и беспроводные стационарные радиотелефоны, спутниковая связь</w:t>
      </w:r>
      <w:r w:rsidRPr="00776AA0">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Интернет-связь. </w:t>
      </w:r>
      <w:r w:rsidRPr="00776AA0">
        <w:rPr>
          <w:rFonts w:ascii="Times New Roman" w:hAnsi="Times New Roman" w:cs="Times New Roman"/>
          <w:color w:val="auto"/>
          <w:sz w:val="24"/>
          <w:szCs w:val="24"/>
        </w:rPr>
        <w:t xml:space="preserve">Электронная почта и ее преимущества. Видео-связь (скайп). </w:t>
      </w:r>
      <w:r w:rsidR="00EF1C4E" w:rsidRPr="00776AA0">
        <w:rPr>
          <w:rFonts w:ascii="Times New Roman" w:hAnsi="Times New Roman" w:cs="Times New Roman"/>
          <w:color w:val="auto"/>
          <w:sz w:val="24"/>
          <w:szCs w:val="24"/>
        </w:rPr>
        <w:t xml:space="preserve">Видео-конференции. </w:t>
      </w:r>
      <w:r w:rsidRPr="00776AA0">
        <w:rPr>
          <w:rFonts w:ascii="Times New Roman" w:hAnsi="Times New Roman" w:cs="Times New Roman"/>
          <w:color w:val="auto"/>
          <w:sz w:val="24"/>
          <w:szCs w:val="24"/>
        </w:rPr>
        <w:t>Особенности, значение в современной жизни.</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 xml:space="preserve">Денежные переводы. </w:t>
      </w:r>
      <w:r w:rsidRPr="00776AA0">
        <w:rPr>
          <w:rFonts w:ascii="Times New Roman" w:hAnsi="Times New Roman" w:cs="Times New Roman"/>
          <w:color w:val="auto"/>
          <w:sz w:val="24"/>
          <w:szCs w:val="24"/>
        </w:rPr>
        <w:t>Виды денежных переводов (адресные и безадресные)</w:t>
      </w:r>
      <w:r w:rsidRPr="00776AA0">
        <w:rPr>
          <w:rFonts w:ascii="Times New Roman" w:hAnsi="Times New Roman" w:cs="Times New Roman"/>
          <w:color w:val="FF0000"/>
          <w:sz w:val="24"/>
          <w:szCs w:val="24"/>
        </w:rPr>
        <w:t xml:space="preserve">. </w:t>
      </w:r>
      <w:r w:rsidRPr="00776AA0">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Предприятия, организации, учреждения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Образовательные учреждения. </w:t>
      </w:r>
      <w:r w:rsidRPr="00776AA0">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lastRenderedPageBreak/>
        <w:t>Местные и промышленные и сельскохозяйственные предприятия</w:t>
      </w:r>
      <w:r w:rsidRPr="00776AA0">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Организации</w:t>
      </w:r>
      <w:r w:rsidRPr="00776AA0">
        <w:rPr>
          <w:rFonts w:ascii="Times New Roman" w:hAnsi="Times New Roman" w:cs="Times New Roman"/>
          <w:color w:val="auto"/>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Трудоустройство</w:t>
      </w:r>
      <w:r w:rsidRPr="00776AA0">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Pr="00776AA0" w:rsidRDefault="005B5BE4" w:rsidP="00D50089">
      <w:pPr>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i/>
          <w:color w:val="auto"/>
          <w:sz w:val="24"/>
          <w:szCs w:val="24"/>
        </w:rPr>
        <w:t>Исполнительные органы государственной власти</w:t>
      </w:r>
      <w:r w:rsidRPr="00776AA0">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776AA0" w:rsidRDefault="005B5BE4" w:rsidP="00D50089">
      <w:pPr>
        <w:spacing w:after="0" w:line="240" w:lineRule="auto"/>
        <w:ind w:firstLine="709"/>
        <w:jc w:val="center"/>
        <w:rPr>
          <w:rFonts w:ascii="Times New Roman" w:hAnsi="Times New Roman" w:cs="Times New Roman"/>
          <w:i/>
          <w:color w:val="auto"/>
          <w:sz w:val="24"/>
          <w:szCs w:val="24"/>
        </w:rPr>
      </w:pPr>
      <w:r w:rsidRPr="00776AA0">
        <w:rPr>
          <w:rFonts w:ascii="Times New Roman" w:hAnsi="Times New Roman" w:cs="Times New Roman"/>
          <w:b/>
          <w:color w:val="auto"/>
          <w:sz w:val="24"/>
          <w:szCs w:val="24"/>
        </w:rPr>
        <w:t>Семья</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 xml:space="preserve">Семейный досуг. </w:t>
      </w:r>
      <w:r w:rsidRPr="00776AA0">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Отдых. </w:t>
      </w:r>
      <w:r w:rsidRPr="00776AA0">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776AA0" w:rsidRDefault="005B5BE4" w:rsidP="00D50089">
      <w:pPr>
        <w:spacing w:after="0" w:line="240" w:lineRule="auto"/>
        <w:ind w:firstLine="709"/>
        <w:jc w:val="both"/>
        <w:rPr>
          <w:rFonts w:ascii="Times New Roman" w:hAnsi="Times New Roman" w:cs="Times New Roman"/>
          <w:i/>
          <w:color w:val="auto"/>
          <w:sz w:val="24"/>
          <w:szCs w:val="24"/>
        </w:rPr>
      </w:pPr>
      <w:r w:rsidRPr="00776AA0">
        <w:rPr>
          <w:rFonts w:ascii="Times New Roman" w:hAnsi="Times New Roman" w:cs="Times New Roman"/>
          <w:i/>
          <w:color w:val="auto"/>
          <w:sz w:val="24"/>
          <w:szCs w:val="24"/>
        </w:rPr>
        <w:t xml:space="preserve">Экономика домашнего хозяйства. </w:t>
      </w:r>
      <w:r w:rsidRPr="00776AA0">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Pr="00776AA0" w:rsidRDefault="005B5BE4"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i/>
          <w:color w:val="auto"/>
          <w:sz w:val="24"/>
          <w:szCs w:val="24"/>
        </w:rPr>
        <w:t>Будущая семья</w:t>
      </w:r>
      <w:r w:rsidRPr="00776AA0">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Pr="00776AA0" w:rsidRDefault="005B5BE4" w:rsidP="00D50089">
      <w:pPr>
        <w:spacing w:after="120" w:line="240" w:lineRule="auto"/>
        <w:ind w:firstLine="709"/>
        <w:jc w:val="both"/>
        <w:rPr>
          <w:rFonts w:ascii="Times New Roman" w:hAnsi="Times New Roman" w:cs="Times New Roman"/>
          <w:b/>
          <w:sz w:val="24"/>
          <w:szCs w:val="24"/>
        </w:rPr>
      </w:pPr>
      <w:r w:rsidRPr="00776AA0">
        <w:rPr>
          <w:rFonts w:ascii="Times New Roman" w:hAnsi="Times New Roman" w:cs="Times New Roman"/>
          <w:color w:val="auto"/>
          <w:sz w:val="24"/>
          <w:szCs w:val="24"/>
        </w:rPr>
        <w:t>Ответственность родителей за будущее ребенка. Социальное сиротство. Го</w:t>
      </w:r>
      <w:r w:rsidRPr="00776AA0">
        <w:rPr>
          <w:rFonts w:ascii="Times New Roman" w:hAnsi="Times New Roman" w:cs="Times New Roman"/>
          <w:color w:val="auto"/>
          <w:sz w:val="24"/>
          <w:szCs w:val="24"/>
        </w:rPr>
        <w:softHyphen/>
        <w:t>су</w:t>
      </w:r>
      <w:r w:rsidRPr="00776AA0">
        <w:rPr>
          <w:rFonts w:ascii="Times New Roman" w:hAnsi="Times New Roman" w:cs="Times New Roman"/>
          <w:color w:val="auto"/>
          <w:sz w:val="24"/>
          <w:szCs w:val="24"/>
        </w:rPr>
        <w:softHyphen/>
        <w:t>да</w:t>
      </w:r>
      <w:r w:rsidRPr="00776AA0">
        <w:rPr>
          <w:rFonts w:ascii="Times New Roman" w:hAnsi="Times New Roman" w:cs="Times New Roman"/>
          <w:color w:val="auto"/>
          <w:sz w:val="24"/>
          <w:szCs w:val="24"/>
        </w:rPr>
        <w:softHyphen/>
        <w:t>р</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776AA0">
        <w:rPr>
          <w:rFonts w:ascii="Times New Roman" w:hAnsi="Times New Roman" w:cs="Times New Roman"/>
          <w:color w:val="auto"/>
          <w:sz w:val="24"/>
          <w:szCs w:val="24"/>
        </w:rPr>
        <w:softHyphen/>
        <w:t>бе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776AA0">
        <w:rPr>
          <w:rFonts w:ascii="Times New Roman" w:hAnsi="Times New Roman" w:cs="Times New Roman"/>
          <w:color w:val="auto"/>
          <w:sz w:val="24"/>
          <w:szCs w:val="24"/>
        </w:rPr>
        <w:softHyphen/>
        <w:t>пре</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776AA0">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776AA0">
        <w:rPr>
          <w:rFonts w:ascii="Times New Roman" w:hAnsi="Times New Roman" w:cs="Times New Roman"/>
          <w:color w:val="auto"/>
          <w:sz w:val="24"/>
          <w:szCs w:val="24"/>
        </w:rPr>
        <w:softHyphen/>
        <w:t>з</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та.</w:t>
      </w:r>
    </w:p>
    <w:p w:rsidR="005B5BE4" w:rsidRPr="00776AA0" w:rsidRDefault="005B5BE4" w:rsidP="00D50089">
      <w:pPr>
        <w:pStyle w:val="27"/>
        <w:spacing w:after="0" w:line="240" w:lineRule="auto"/>
        <w:ind w:left="0" w:firstLine="709"/>
        <w:jc w:val="center"/>
        <w:rPr>
          <w:rFonts w:ascii="Times New Roman" w:hAnsi="Times New Roman"/>
          <w:b/>
          <w:sz w:val="24"/>
          <w:szCs w:val="24"/>
        </w:rPr>
      </w:pPr>
      <w:r w:rsidRPr="00776AA0">
        <w:rPr>
          <w:rFonts w:ascii="Times New Roman" w:hAnsi="Times New Roman"/>
          <w:b/>
          <w:sz w:val="24"/>
          <w:szCs w:val="24"/>
        </w:rPr>
        <w:t>ОБЩЕСТВОВЕДЕНИЕ</w:t>
      </w:r>
    </w:p>
    <w:p w:rsidR="005B5BE4" w:rsidRPr="00776AA0" w:rsidRDefault="005B5BE4" w:rsidP="00D50089">
      <w:pPr>
        <w:pStyle w:val="ListParagraph1"/>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Pr="00776AA0" w:rsidRDefault="005B5BE4" w:rsidP="00D50089">
      <w:pPr>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b/>
          <w:sz w:val="24"/>
          <w:szCs w:val="24"/>
        </w:rPr>
        <w:t xml:space="preserve">Основные </w:t>
      </w:r>
      <w:r w:rsidR="00EF1C4E" w:rsidRPr="00776AA0">
        <w:rPr>
          <w:rFonts w:ascii="Times New Roman" w:hAnsi="Times New Roman" w:cs="Times New Roman"/>
          <w:b/>
          <w:sz w:val="24"/>
          <w:szCs w:val="24"/>
        </w:rPr>
        <w:t xml:space="preserve">цели изучения данного предмета </w:t>
      </w:r>
      <w:r w:rsidR="00EF1C4E" w:rsidRPr="00776AA0">
        <w:rPr>
          <w:rFonts w:ascii="Times New Roman" w:hAnsi="Times New Roman" w:cs="Times New Roman"/>
          <w:sz w:val="24"/>
          <w:szCs w:val="24"/>
        </w:rPr>
        <w:t>―</w:t>
      </w:r>
      <w:r w:rsidRPr="00776AA0">
        <w:rPr>
          <w:rFonts w:ascii="Times New Roman" w:hAnsi="Times New Roman" w:cs="Times New Roman"/>
          <w:sz w:val="24"/>
          <w:szCs w:val="24"/>
        </w:rPr>
        <w:t>создание условий для социальной ада</w:t>
      </w:r>
      <w:r w:rsidRPr="00776AA0">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776AA0">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776AA0">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776AA0">
        <w:rPr>
          <w:rFonts w:ascii="Times New Roman" w:hAnsi="Times New Roman" w:cs="Times New Roman"/>
          <w:sz w:val="24"/>
          <w:szCs w:val="24"/>
        </w:rPr>
        <w:softHyphen/>
        <w:t xml:space="preserve">сталостью </w:t>
      </w:r>
      <w:r w:rsidRPr="00776AA0">
        <w:rPr>
          <w:rFonts w:ascii="Times New Roman" w:hAnsi="Times New Roman" w:cs="Times New Roman"/>
          <w:color w:val="auto"/>
          <w:sz w:val="24"/>
          <w:szCs w:val="24"/>
        </w:rPr>
        <w:t>(интеллектуальными нарушениями)</w:t>
      </w:r>
      <w:r w:rsidRPr="00776AA0">
        <w:rPr>
          <w:rFonts w:ascii="Times New Roman" w:hAnsi="Times New Roman" w:cs="Times New Roman"/>
          <w:sz w:val="24"/>
          <w:szCs w:val="24"/>
        </w:rPr>
        <w:t>, умения реализовывать правовые знания в процессе правомерного со</w:t>
      </w:r>
      <w:r w:rsidRPr="00776AA0">
        <w:rPr>
          <w:rFonts w:ascii="Times New Roman" w:hAnsi="Times New Roman" w:cs="Times New Roman"/>
          <w:sz w:val="24"/>
          <w:szCs w:val="24"/>
        </w:rPr>
        <w:softHyphen/>
        <w:t>ци</w:t>
      </w:r>
      <w:r w:rsidRPr="00776AA0">
        <w:rPr>
          <w:rFonts w:ascii="Times New Roman" w:hAnsi="Times New Roman" w:cs="Times New Roman"/>
          <w:sz w:val="24"/>
          <w:szCs w:val="24"/>
        </w:rPr>
        <w:softHyphen/>
        <w:t>аль</w:t>
      </w:r>
      <w:r w:rsidRPr="00776AA0">
        <w:rPr>
          <w:rFonts w:ascii="Times New Roman" w:hAnsi="Times New Roman" w:cs="Times New Roman"/>
          <w:sz w:val="24"/>
          <w:szCs w:val="24"/>
        </w:rPr>
        <w:softHyphen/>
        <w:t>но-активного поведения.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sz w:val="24"/>
          <w:szCs w:val="24"/>
        </w:rPr>
        <w:t>Основные задачи изучения предмета:</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lastRenderedPageBreak/>
        <w:t>― знакомство с Основным Законом государства – Конституцией Российской Федерации.</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ведущих понятий предмета: мораль, право, государство,  гражданин, закон, правопорядок и др.</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формирование навыков сознательного законопослушного поведения в обществе. </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чувства ответственности за свое поведение в обществе.</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представлений о мерах ответственности за совершенное правонарушение.</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нравственных понятий «добро», «порядочность», «справедливость» и др.</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формирование представлений о единстве прав и обязанностей гражданина России.</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воспитание познавательного интереса к предмету.</w:t>
      </w:r>
    </w:p>
    <w:p w:rsidR="005B5BE4" w:rsidRPr="00776AA0" w:rsidRDefault="005B5BE4" w:rsidP="00D50089">
      <w:pPr>
        <w:pStyle w:val="ListParagraph1"/>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 воспитание гражданственности, патриотизма, толерантности. </w:t>
      </w:r>
    </w:p>
    <w:p w:rsidR="005B5BE4" w:rsidRPr="00776AA0" w:rsidRDefault="005B5BE4" w:rsidP="00D50089">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776AA0">
        <w:rPr>
          <w:rFonts w:ascii="Times New Roman" w:hAnsi="Times New Roman"/>
          <w:sz w:val="24"/>
          <w:szCs w:val="24"/>
        </w:rPr>
        <w:t>― </w:t>
      </w:r>
      <w:r w:rsidR="00EF1C4E" w:rsidRPr="00776AA0">
        <w:rPr>
          <w:rFonts w:ascii="Times New Roman" w:hAnsi="Times New Roman"/>
          <w:sz w:val="24"/>
          <w:szCs w:val="24"/>
        </w:rPr>
        <w:t xml:space="preserve">коррекция и </w:t>
      </w:r>
      <w:r w:rsidRPr="00776AA0">
        <w:rPr>
          <w:rFonts w:ascii="Times New Roman" w:hAnsi="Times New Roman"/>
          <w:sz w:val="24"/>
          <w:szCs w:val="24"/>
        </w:rPr>
        <w:t>развитие познавательных психических процессов.</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Введение</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Мораль, право, государство</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776AA0">
        <w:rPr>
          <w:rStyle w:val="apple-converted-space"/>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776AA0">
        <w:rPr>
          <w:rStyle w:val="apple-converted-space"/>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776AA0">
        <w:rPr>
          <w:rStyle w:val="apple-converted-space"/>
          <w:rFonts w:ascii="Times New Roman" w:hAnsi="Times New Roman" w:cs="Times New Roman"/>
          <w:color w:val="auto"/>
          <w:sz w:val="24"/>
          <w:szCs w:val="24"/>
          <w:shd w:val="clear" w:color="auto" w:fill="FFFFFF"/>
        </w:rPr>
        <w:softHyphen/>
        <w:t>ли</w:t>
      </w:r>
      <w:r w:rsidRPr="00776AA0">
        <w:rPr>
          <w:rStyle w:val="apple-converted-space"/>
          <w:rFonts w:ascii="Times New Roman" w:hAnsi="Times New Roman" w:cs="Times New Roman"/>
          <w:color w:val="auto"/>
          <w:sz w:val="24"/>
          <w:szCs w:val="24"/>
          <w:shd w:val="clear" w:color="auto" w:fill="FFFFFF"/>
        </w:rPr>
        <w:softHyphen/>
        <w:t>во</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776AA0">
        <w:rPr>
          <w:rStyle w:val="apple-converted-space"/>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 xml:space="preserve"> Что такое государство? Взаимосвязь го</w:t>
      </w:r>
      <w:r w:rsidR="00EF1C4E" w:rsidRPr="00776AA0">
        <w:rPr>
          <w:rStyle w:val="apple-converted-space"/>
          <w:rFonts w:ascii="Times New Roman" w:hAnsi="Times New Roman" w:cs="Times New Roman"/>
          <w:color w:val="auto"/>
          <w:sz w:val="24"/>
          <w:szCs w:val="24"/>
          <w:shd w:val="clear" w:color="auto" w:fill="FFFFFF"/>
        </w:rPr>
        <w:t>сударства и права. Признаки, от</w:t>
      </w:r>
      <w:r w:rsidRPr="00776AA0">
        <w:rPr>
          <w:rStyle w:val="apple-converted-space"/>
          <w:rFonts w:ascii="Times New Roman" w:hAnsi="Times New Roman" w:cs="Times New Roman"/>
          <w:color w:val="auto"/>
          <w:sz w:val="24"/>
          <w:szCs w:val="24"/>
          <w:shd w:val="clear" w:color="auto" w:fill="FFFFFF"/>
        </w:rPr>
        <w:t>ли</w:t>
      </w:r>
      <w:r w:rsidRPr="00776AA0">
        <w:rPr>
          <w:rStyle w:val="apple-converted-space"/>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776AA0">
        <w:rPr>
          <w:rStyle w:val="apple-converted-space"/>
          <w:rFonts w:ascii="Times New Roman" w:hAnsi="Times New Roman" w:cs="Times New Roman"/>
          <w:color w:val="auto"/>
          <w:sz w:val="24"/>
          <w:szCs w:val="24"/>
          <w:shd w:val="clear" w:color="auto" w:fill="FFFFFF"/>
        </w:rPr>
        <w:softHyphen/>
        <w:t xml:space="preserve">точники права. Законодательная власть. </w:t>
      </w:r>
      <w:r w:rsidR="00EF1C4E" w:rsidRPr="00776AA0">
        <w:rPr>
          <w:rStyle w:val="apple-converted-space"/>
          <w:rFonts w:ascii="Times New Roman" w:hAnsi="Times New Roman" w:cs="Times New Roman"/>
          <w:color w:val="auto"/>
          <w:sz w:val="24"/>
          <w:szCs w:val="24"/>
          <w:shd w:val="clear" w:color="auto" w:fill="FFFFFF"/>
        </w:rPr>
        <w:t>Российское законодательство. Ис</w:t>
      </w:r>
      <w:r w:rsidRPr="00776AA0">
        <w:rPr>
          <w:rStyle w:val="apple-converted-space"/>
          <w:rFonts w:ascii="Times New Roman" w:hAnsi="Times New Roman" w:cs="Times New Roman"/>
          <w:color w:val="auto"/>
          <w:sz w:val="24"/>
          <w:szCs w:val="24"/>
          <w:shd w:val="clear" w:color="auto" w:fill="FFFFFF"/>
        </w:rPr>
        <w:t>точ</w:t>
      </w:r>
      <w:r w:rsidRPr="00776AA0">
        <w:rPr>
          <w:rStyle w:val="apple-converted-space"/>
          <w:rFonts w:ascii="Times New Roman" w:hAnsi="Times New Roman" w:cs="Times New Roman"/>
          <w:color w:val="auto"/>
          <w:sz w:val="24"/>
          <w:szCs w:val="24"/>
          <w:shd w:val="clear" w:color="auto" w:fill="FFFFFF"/>
        </w:rPr>
        <w:softHyphen/>
        <w:t>ники российского права. Как принимаются з</w:t>
      </w:r>
      <w:r w:rsidR="00EF1C4E" w:rsidRPr="00776AA0">
        <w:rPr>
          <w:rStyle w:val="apple-converted-space"/>
          <w:rFonts w:ascii="Times New Roman" w:hAnsi="Times New Roman" w:cs="Times New Roman"/>
          <w:color w:val="auto"/>
          <w:sz w:val="24"/>
          <w:szCs w:val="24"/>
          <w:shd w:val="clear" w:color="auto" w:fill="FFFFFF"/>
        </w:rPr>
        <w:t>аконы в Российской Феде</w:t>
      </w:r>
      <w:r w:rsidRPr="00776AA0">
        <w:rPr>
          <w:rStyle w:val="apple-converted-space"/>
          <w:rFonts w:ascii="Times New Roman" w:hAnsi="Times New Roman" w:cs="Times New Roman"/>
          <w:color w:val="auto"/>
          <w:sz w:val="24"/>
          <w:szCs w:val="24"/>
          <w:shd w:val="clear" w:color="auto" w:fill="FFFFFF"/>
        </w:rPr>
        <w:t>ра</w:t>
      </w:r>
      <w:r w:rsidRPr="00776AA0">
        <w:rPr>
          <w:rStyle w:val="apple-converted-space"/>
          <w:rFonts w:ascii="Times New Roman" w:hAnsi="Times New Roman" w:cs="Times New Roman"/>
          <w:color w:val="auto"/>
          <w:sz w:val="24"/>
          <w:szCs w:val="24"/>
          <w:shd w:val="clear" w:color="auto" w:fill="FFFFFF"/>
        </w:rPr>
        <w:softHyphen/>
        <w:t>ции. Система российского права. Пр</w:t>
      </w:r>
      <w:r w:rsidR="00EF1C4E" w:rsidRPr="00776AA0">
        <w:rPr>
          <w:rStyle w:val="apple-converted-space"/>
          <w:rFonts w:ascii="Times New Roman" w:hAnsi="Times New Roman" w:cs="Times New Roman"/>
          <w:color w:val="auto"/>
          <w:sz w:val="24"/>
          <w:szCs w:val="24"/>
          <w:shd w:val="clear" w:color="auto" w:fill="FFFFFF"/>
        </w:rPr>
        <w:t>авоотношения. Отрасли права: го</w:t>
      </w:r>
      <w:r w:rsidRPr="00776AA0">
        <w:rPr>
          <w:rStyle w:val="apple-converted-space"/>
          <w:rFonts w:ascii="Times New Roman" w:hAnsi="Times New Roman" w:cs="Times New Roman"/>
          <w:color w:val="auto"/>
          <w:sz w:val="24"/>
          <w:szCs w:val="24"/>
          <w:shd w:val="clear" w:color="auto" w:fill="FFFFFF"/>
        </w:rPr>
        <w:t>су</w:t>
      </w:r>
      <w:r w:rsidRPr="00776AA0">
        <w:rPr>
          <w:rStyle w:val="apple-converted-space"/>
          <w:rFonts w:ascii="Times New Roman" w:hAnsi="Times New Roman" w:cs="Times New Roman"/>
          <w:color w:val="auto"/>
          <w:sz w:val="24"/>
          <w:szCs w:val="24"/>
          <w:shd w:val="clear" w:color="auto" w:fill="FFFFFF"/>
        </w:rPr>
        <w:softHyphen/>
        <w:t>дар</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вен</w:t>
      </w:r>
      <w:r w:rsidRPr="00776AA0">
        <w:rPr>
          <w:rStyle w:val="apple-converted-space"/>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776AA0">
        <w:rPr>
          <w:rStyle w:val="apple-converted-space"/>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776AA0">
        <w:rPr>
          <w:rStyle w:val="apple-converted-space"/>
          <w:rFonts w:ascii="Times New Roman" w:hAnsi="Times New Roman" w:cs="Times New Roman"/>
          <w:color w:val="auto"/>
          <w:sz w:val="24"/>
          <w:szCs w:val="24"/>
          <w:shd w:val="clear" w:color="auto" w:fill="FFFFFF"/>
        </w:rPr>
        <w:softHyphen/>
        <w:t>ва.</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Конституция Российской Федерации</w:t>
      </w:r>
    </w:p>
    <w:p w:rsidR="005B5BE4" w:rsidRPr="00776AA0" w:rsidRDefault="005B5BE4" w:rsidP="00D50089">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776AA0">
        <w:rPr>
          <w:rStyle w:val="apple-converted-space"/>
          <w:rFonts w:ascii="Times New Roman" w:hAnsi="Times New Roman" w:cs="Times New Roman"/>
          <w:color w:val="auto"/>
          <w:sz w:val="24"/>
          <w:szCs w:val="24"/>
          <w:shd w:val="clear" w:color="auto" w:fill="FFFFFF"/>
        </w:rPr>
        <w:softHyphen/>
        <w:t>то</w:t>
      </w:r>
      <w:r w:rsidRPr="00776AA0">
        <w:rPr>
          <w:rStyle w:val="apple-converted-space"/>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776AA0">
        <w:rPr>
          <w:rStyle w:val="apple-converted-space"/>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776AA0">
        <w:rPr>
          <w:rStyle w:val="apple-converted-space"/>
          <w:rFonts w:ascii="Times New Roman" w:hAnsi="Times New Roman" w:cs="Times New Roman"/>
          <w:color w:val="auto"/>
          <w:sz w:val="24"/>
          <w:szCs w:val="24"/>
          <w:shd w:val="clear" w:color="auto" w:fill="FFFFFF"/>
        </w:rPr>
        <w:softHyphen/>
        <w:t>су</w:t>
      </w:r>
      <w:r w:rsidRPr="00776AA0">
        <w:rPr>
          <w:rStyle w:val="apple-converted-space"/>
          <w:rFonts w:ascii="Times New Roman" w:hAnsi="Times New Roman" w:cs="Times New Roman"/>
          <w:color w:val="auto"/>
          <w:sz w:val="24"/>
          <w:szCs w:val="24"/>
          <w:shd w:val="clear" w:color="auto" w:fill="FFFFFF"/>
        </w:rPr>
        <w:softHyphen/>
        <w:t>дар</w:t>
      </w:r>
      <w:r w:rsidRPr="00776AA0">
        <w:rPr>
          <w:rStyle w:val="apple-converted-space"/>
          <w:rFonts w:ascii="Times New Roman" w:hAnsi="Times New Roman" w:cs="Times New Roman"/>
          <w:color w:val="auto"/>
          <w:sz w:val="24"/>
          <w:szCs w:val="24"/>
          <w:shd w:val="clear" w:color="auto" w:fill="FFFFFF"/>
        </w:rPr>
        <w:softHyphen/>
        <w:t xml:space="preserve">ства. Федеративное </w:t>
      </w:r>
      <w:r w:rsidRPr="00776AA0">
        <w:rPr>
          <w:rStyle w:val="apple-converted-space"/>
          <w:rFonts w:ascii="Times New Roman" w:hAnsi="Times New Roman" w:cs="Times New Roman"/>
          <w:color w:val="auto"/>
          <w:sz w:val="24"/>
          <w:szCs w:val="24"/>
          <w:shd w:val="clear" w:color="auto" w:fill="FFFFFF"/>
        </w:rPr>
        <w:lastRenderedPageBreak/>
        <w:t>устройство государства. Организация власти в Рос</w:t>
      </w:r>
      <w:r w:rsidRPr="00776AA0">
        <w:rPr>
          <w:rStyle w:val="apple-converted-space"/>
          <w:rFonts w:ascii="Times New Roman" w:hAnsi="Times New Roman" w:cs="Times New Roman"/>
          <w:color w:val="auto"/>
          <w:sz w:val="24"/>
          <w:szCs w:val="24"/>
          <w:shd w:val="clear" w:color="auto" w:fill="FFFFFF"/>
        </w:rPr>
        <w:softHyphen/>
        <w:t>сий</w:t>
      </w:r>
      <w:r w:rsidRPr="00776AA0">
        <w:rPr>
          <w:rStyle w:val="apple-converted-space"/>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776AA0">
        <w:rPr>
          <w:rStyle w:val="apple-converted-space"/>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776AA0">
        <w:rPr>
          <w:rStyle w:val="apple-converted-space"/>
          <w:rFonts w:ascii="Times New Roman" w:hAnsi="Times New Roman" w:cs="Times New Roman"/>
          <w:color w:val="auto"/>
          <w:sz w:val="24"/>
          <w:szCs w:val="24"/>
          <w:shd w:val="clear" w:color="auto" w:fill="FFFFFF"/>
        </w:rPr>
        <w:softHyphen/>
        <w:t xml:space="preserve">сийской Федерации. </w:t>
      </w:r>
      <w:r w:rsidR="00EF1C4E" w:rsidRPr="00776AA0">
        <w:rPr>
          <w:rStyle w:val="apple-converted-space"/>
          <w:rFonts w:ascii="Times New Roman" w:hAnsi="Times New Roman" w:cs="Times New Roman"/>
          <w:color w:val="auto"/>
          <w:sz w:val="24"/>
          <w:szCs w:val="24"/>
          <w:shd w:val="clear" w:color="auto" w:fill="FFFFFF"/>
        </w:rPr>
        <w:t xml:space="preserve">Президент Российской Федерации </w:t>
      </w:r>
      <w:r w:rsidR="00EF1C4E" w:rsidRPr="00776AA0">
        <w:rPr>
          <w:rFonts w:ascii="Times New Roman" w:hAnsi="Times New Roman" w:cs="Times New Roman"/>
          <w:sz w:val="24"/>
          <w:szCs w:val="24"/>
        </w:rPr>
        <w:t xml:space="preserve">― </w:t>
      </w:r>
      <w:r w:rsidRPr="00776AA0">
        <w:rPr>
          <w:rStyle w:val="apple-converted-space"/>
          <w:rFonts w:ascii="Times New Roman" w:hAnsi="Times New Roman" w:cs="Times New Roman"/>
          <w:color w:val="auto"/>
          <w:sz w:val="24"/>
          <w:szCs w:val="24"/>
          <w:shd w:val="clear" w:color="auto" w:fill="FFFFFF"/>
        </w:rPr>
        <w:t>глава го</w:t>
      </w:r>
      <w:r w:rsidRPr="00776AA0">
        <w:rPr>
          <w:rStyle w:val="apple-converted-space"/>
          <w:rFonts w:ascii="Times New Roman" w:hAnsi="Times New Roman" w:cs="Times New Roman"/>
          <w:color w:val="auto"/>
          <w:sz w:val="24"/>
          <w:szCs w:val="24"/>
          <w:shd w:val="clear" w:color="auto" w:fill="FFFFFF"/>
        </w:rPr>
        <w:softHyphen/>
        <w:t>су</w:t>
      </w:r>
      <w:r w:rsidRPr="00776AA0">
        <w:rPr>
          <w:rStyle w:val="apple-converted-space"/>
          <w:rFonts w:ascii="Times New Roman" w:hAnsi="Times New Roman" w:cs="Times New Roman"/>
          <w:color w:val="auto"/>
          <w:sz w:val="24"/>
          <w:szCs w:val="24"/>
          <w:shd w:val="clear" w:color="auto" w:fill="FFFFFF"/>
        </w:rPr>
        <w:softHyphen/>
        <w:t>дар</w:t>
      </w:r>
      <w:r w:rsidRPr="00776AA0">
        <w:rPr>
          <w:rStyle w:val="apple-converted-space"/>
          <w:rFonts w:ascii="Times New Roman" w:hAnsi="Times New Roman" w:cs="Times New Roman"/>
          <w:color w:val="auto"/>
          <w:sz w:val="24"/>
          <w:szCs w:val="24"/>
          <w:shd w:val="clear" w:color="auto" w:fill="FFFFFF"/>
        </w:rPr>
        <w:softHyphen/>
        <w:t>с</w:t>
      </w:r>
      <w:r w:rsidRPr="00776AA0">
        <w:rPr>
          <w:rStyle w:val="apple-converted-space"/>
          <w:rFonts w:ascii="Times New Roman" w:hAnsi="Times New Roman" w:cs="Times New Roman"/>
          <w:color w:val="auto"/>
          <w:sz w:val="24"/>
          <w:szCs w:val="24"/>
          <w:shd w:val="clear" w:color="auto" w:fill="FFFFFF"/>
        </w:rPr>
        <w:softHyphen/>
        <w:t>т</w:t>
      </w:r>
      <w:r w:rsidRPr="00776AA0">
        <w:rPr>
          <w:rStyle w:val="apple-converted-space"/>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5B5BE4" w:rsidRPr="00776AA0" w:rsidRDefault="005B5BE4" w:rsidP="00D50089">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b/>
          <w:color w:val="auto"/>
          <w:sz w:val="24"/>
          <w:szCs w:val="24"/>
          <w:shd w:val="clear" w:color="auto" w:fill="FFFFFF"/>
        </w:rPr>
        <w:t>Права и обязанности граждан России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Pr="00776AA0" w:rsidRDefault="005B5BE4" w:rsidP="00D50089">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Основы административного и уголовного права.</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Pr="00776AA0" w:rsidRDefault="005B5BE4" w:rsidP="00D50089">
      <w:pPr>
        <w:pStyle w:val="27"/>
        <w:spacing w:after="0" w:line="240" w:lineRule="auto"/>
        <w:ind w:left="0" w:firstLine="709"/>
        <w:jc w:val="both"/>
        <w:rPr>
          <w:rStyle w:val="apple-converted-space"/>
          <w:rFonts w:ascii="Times New Roman" w:hAnsi="Times New Roman"/>
          <w:b/>
          <w:sz w:val="24"/>
          <w:szCs w:val="24"/>
          <w:shd w:val="clear" w:color="auto" w:fill="FFFFFF"/>
        </w:rPr>
      </w:pPr>
      <w:r w:rsidRPr="00776AA0">
        <w:rPr>
          <w:rStyle w:val="apple-converted-space"/>
          <w:rFonts w:ascii="Times New Roman" w:hAnsi="Times New Roman"/>
          <w:sz w:val="24"/>
          <w:szCs w:val="24"/>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Pr="00776AA0" w:rsidRDefault="005B5BE4" w:rsidP="00D50089">
      <w:pPr>
        <w:pStyle w:val="27"/>
        <w:spacing w:after="0" w:line="240" w:lineRule="auto"/>
        <w:ind w:left="0" w:firstLine="709"/>
        <w:jc w:val="center"/>
        <w:rPr>
          <w:rStyle w:val="apple-converted-space"/>
          <w:rFonts w:ascii="Times New Roman" w:hAnsi="Times New Roman"/>
          <w:b/>
          <w:sz w:val="24"/>
          <w:szCs w:val="24"/>
          <w:shd w:val="clear" w:color="auto" w:fill="FFFFFF"/>
        </w:rPr>
      </w:pPr>
      <w:r w:rsidRPr="00776AA0">
        <w:rPr>
          <w:rStyle w:val="apple-converted-space"/>
          <w:rFonts w:ascii="Times New Roman" w:hAnsi="Times New Roman"/>
          <w:b/>
          <w:sz w:val="24"/>
          <w:szCs w:val="24"/>
          <w:shd w:val="clear" w:color="auto" w:fill="FFFFFF"/>
        </w:rPr>
        <w:t>ЭТИКА</w:t>
      </w:r>
    </w:p>
    <w:p w:rsidR="005B5BE4" w:rsidRPr="00776AA0" w:rsidRDefault="005B5BE4" w:rsidP="00D50089">
      <w:pPr>
        <w:pStyle w:val="27"/>
        <w:spacing w:after="0" w:line="240" w:lineRule="auto"/>
        <w:ind w:left="0" w:firstLine="709"/>
        <w:jc w:val="center"/>
        <w:rPr>
          <w:rStyle w:val="apple-converted-space"/>
          <w:rFonts w:ascii="Times New Roman" w:hAnsi="Times New Roman"/>
          <w:b/>
          <w:sz w:val="24"/>
          <w:szCs w:val="24"/>
          <w:shd w:val="clear" w:color="auto" w:fill="FFFFFF"/>
        </w:rPr>
      </w:pPr>
      <w:r w:rsidRPr="00776AA0">
        <w:rPr>
          <w:rStyle w:val="apple-converted-space"/>
          <w:rFonts w:ascii="Times New Roman" w:hAnsi="Times New Roman"/>
          <w:b/>
          <w:sz w:val="24"/>
          <w:szCs w:val="24"/>
          <w:shd w:val="clear" w:color="auto" w:fill="FFFFFF"/>
        </w:rPr>
        <w:t>Пояснительная записка</w:t>
      </w:r>
    </w:p>
    <w:p w:rsidR="005B5BE4" w:rsidRPr="00776AA0" w:rsidRDefault="005B5BE4" w:rsidP="00D50089">
      <w:pPr>
        <w:pStyle w:val="27"/>
        <w:spacing w:after="0" w:line="240" w:lineRule="auto"/>
        <w:ind w:left="0" w:firstLine="709"/>
        <w:jc w:val="both"/>
        <w:rPr>
          <w:rStyle w:val="apple-converted-space"/>
          <w:rFonts w:ascii="Times New Roman" w:hAnsi="Times New Roman"/>
          <w:b/>
          <w:sz w:val="24"/>
          <w:szCs w:val="24"/>
          <w:shd w:val="clear" w:color="auto" w:fill="FFFFFF"/>
        </w:rPr>
      </w:pPr>
      <w:r w:rsidRPr="00776AA0">
        <w:rPr>
          <w:rStyle w:val="apple-converted-space"/>
          <w:rFonts w:ascii="Times New Roman" w:hAnsi="Times New Roman"/>
          <w:b/>
          <w:sz w:val="24"/>
          <w:szCs w:val="24"/>
          <w:shd w:val="clear" w:color="auto" w:fill="FFFFFF"/>
        </w:rPr>
        <w:t xml:space="preserve">Цель </w:t>
      </w:r>
      <w:r w:rsidRPr="00776AA0">
        <w:rPr>
          <w:rStyle w:val="apple-converted-space"/>
          <w:rFonts w:ascii="Times New Roman" w:hAnsi="Times New Roman"/>
          <w:sz w:val="24"/>
          <w:szCs w:val="24"/>
          <w:shd w:val="clear" w:color="auto" w:fill="FFFFFF"/>
        </w:rPr>
        <w:t xml:space="preserve">учебного предмета «Этика» состоит в формировании у обучающихся с умственной отсталостью </w:t>
      </w:r>
      <w:r w:rsidRPr="00776AA0">
        <w:rPr>
          <w:rFonts w:ascii="Times New Roman" w:hAnsi="Times New Roman"/>
          <w:sz w:val="24"/>
          <w:szCs w:val="24"/>
        </w:rPr>
        <w:t xml:space="preserve">(интеллектуальными нарушениями) </w:t>
      </w:r>
      <w:r w:rsidRPr="00776AA0">
        <w:rPr>
          <w:rStyle w:val="apple-converted-space"/>
          <w:rFonts w:ascii="Times New Roman" w:hAnsi="Times New Roman"/>
          <w:sz w:val="24"/>
          <w:szCs w:val="24"/>
          <w:shd w:val="clear" w:color="auto" w:fill="FFFFFF"/>
        </w:rPr>
        <w:t>нравственных чувств, основ нравственного сознания и поведения.</w:t>
      </w:r>
    </w:p>
    <w:p w:rsidR="005B5BE4" w:rsidRPr="00776AA0" w:rsidRDefault="005B5BE4" w:rsidP="00D50089">
      <w:pPr>
        <w:pStyle w:val="27"/>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b/>
          <w:sz w:val="24"/>
          <w:szCs w:val="24"/>
          <w:shd w:val="clear" w:color="auto" w:fill="FFFFFF"/>
        </w:rPr>
        <w:t>Задачи:</w:t>
      </w:r>
    </w:p>
    <w:p w:rsidR="005B5BE4" w:rsidRPr="00776AA0" w:rsidRDefault="005B5BE4" w:rsidP="00D50089">
      <w:pPr>
        <w:pStyle w:val="27"/>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t xml:space="preserve">― формирование умения </w:t>
      </w:r>
      <w:r w:rsidRPr="00776AA0">
        <w:rPr>
          <w:rFonts w:ascii="Times New Roman" w:hAnsi="Times New Roman"/>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Style w:val="apple-converted-space"/>
          <w:rFonts w:ascii="Times New Roman" w:hAnsi="Times New Roman"/>
          <w:sz w:val="24"/>
          <w:szCs w:val="24"/>
          <w:shd w:val="clear" w:color="auto" w:fill="FFFFFF"/>
        </w:rPr>
        <w:t>― у</w:t>
      </w:r>
      <w:r w:rsidRPr="00776AA0">
        <w:rPr>
          <w:rFonts w:ascii="Times New Roman" w:hAnsi="Times New Roman"/>
          <w:sz w:val="24"/>
          <w:szCs w:val="24"/>
        </w:rPr>
        <w:t>своение правил взаимоотношения между людьми в ближайшем и отдаленном социуме на основе принятых в обществе норм и правил;</w:t>
      </w:r>
    </w:p>
    <w:p w:rsidR="005B5BE4" w:rsidRPr="00776AA0" w:rsidRDefault="005B5BE4" w:rsidP="00D50089">
      <w:pPr>
        <w:pStyle w:val="27"/>
        <w:spacing w:after="0" w:line="240" w:lineRule="auto"/>
        <w:ind w:left="0" w:firstLine="709"/>
        <w:jc w:val="both"/>
        <w:rPr>
          <w:rStyle w:val="apple-converted-space"/>
          <w:rFonts w:ascii="Times New Roman" w:hAnsi="Times New Roman"/>
          <w:sz w:val="24"/>
          <w:szCs w:val="24"/>
          <w:shd w:val="clear" w:color="auto" w:fill="FFFFFF"/>
        </w:rPr>
      </w:pPr>
      <w:r w:rsidRPr="00776AA0">
        <w:rPr>
          <w:rStyle w:val="apple-converted-space"/>
          <w:rFonts w:ascii="Times New Roman" w:hAnsi="Times New Roman"/>
          <w:sz w:val="24"/>
          <w:szCs w:val="24"/>
          <w:shd w:val="clear" w:color="auto" w:fill="FFFFFF"/>
        </w:rPr>
        <w:lastRenderedPageBreak/>
        <w:t>― </w:t>
      </w:r>
      <w:r w:rsidRPr="00776AA0">
        <w:rPr>
          <w:rFonts w:ascii="Times New Roman" w:hAnsi="Times New Roman"/>
          <w:sz w:val="24"/>
          <w:szCs w:val="24"/>
        </w:rPr>
        <w:t>формирование определенного отношения к нравственным категориям; умение их дифференцировать;</w:t>
      </w:r>
    </w:p>
    <w:p w:rsidR="005B5BE4" w:rsidRPr="00776AA0" w:rsidRDefault="005B5BE4" w:rsidP="00D50089">
      <w:pPr>
        <w:pStyle w:val="27"/>
        <w:spacing w:after="0" w:line="240" w:lineRule="auto"/>
        <w:ind w:left="0" w:firstLine="709"/>
        <w:jc w:val="both"/>
        <w:rPr>
          <w:rFonts w:ascii="Times New Roman" w:hAnsi="Times New Roman"/>
          <w:b/>
          <w:i/>
          <w:sz w:val="24"/>
          <w:szCs w:val="24"/>
        </w:rPr>
      </w:pPr>
      <w:r w:rsidRPr="00776AA0">
        <w:rPr>
          <w:rStyle w:val="apple-converted-space"/>
          <w:rFonts w:ascii="Times New Roman" w:hAnsi="Times New Roman"/>
          <w:sz w:val="24"/>
          <w:szCs w:val="24"/>
          <w:shd w:val="clear" w:color="auto" w:fill="FFFFFF"/>
        </w:rPr>
        <w:t>― </w:t>
      </w:r>
      <w:r w:rsidRPr="00776AA0">
        <w:rPr>
          <w:rFonts w:ascii="Times New Roman" w:hAnsi="Times New Roman"/>
          <w:sz w:val="24"/>
          <w:szCs w:val="24"/>
        </w:rPr>
        <w:t>коррекция недостатков познавательной, эмоциональной и личностной сфер обучающегося.</w:t>
      </w:r>
    </w:p>
    <w:p w:rsidR="005B5BE4" w:rsidRPr="00776AA0" w:rsidRDefault="005B5BE4" w:rsidP="00D50089">
      <w:pPr>
        <w:pStyle w:val="27"/>
        <w:spacing w:after="0" w:line="240" w:lineRule="auto"/>
        <w:ind w:left="0" w:firstLine="709"/>
        <w:jc w:val="center"/>
        <w:rPr>
          <w:rFonts w:ascii="Times New Roman" w:hAnsi="Times New Roman"/>
          <w:sz w:val="24"/>
          <w:szCs w:val="24"/>
        </w:rPr>
      </w:pPr>
      <w:r w:rsidRPr="00776AA0">
        <w:rPr>
          <w:rFonts w:ascii="Times New Roman" w:hAnsi="Times New Roman"/>
          <w:b/>
          <w:i/>
          <w:sz w:val="24"/>
          <w:szCs w:val="24"/>
        </w:rPr>
        <w:t>Введение</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Эволюция этических взглядов, норм и правил в разное историческое время (обзорно; на примере отдельных понятий).</w:t>
      </w:r>
    </w:p>
    <w:p w:rsidR="005B5BE4" w:rsidRPr="00776AA0" w:rsidRDefault="005B5BE4" w:rsidP="00D50089">
      <w:pPr>
        <w:pStyle w:val="27"/>
        <w:spacing w:after="0" w:line="240" w:lineRule="auto"/>
        <w:ind w:left="0" w:firstLine="709"/>
        <w:jc w:val="both"/>
        <w:rPr>
          <w:rFonts w:ascii="Times New Roman" w:hAnsi="Times New Roman"/>
          <w:b/>
          <w:i/>
          <w:sz w:val="24"/>
          <w:szCs w:val="24"/>
        </w:rPr>
      </w:pPr>
      <w:r w:rsidRPr="00776AA0">
        <w:rPr>
          <w:rFonts w:ascii="Times New Roman" w:hAnsi="Times New Roman"/>
          <w:sz w:val="24"/>
          <w:szCs w:val="24"/>
        </w:rPr>
        <w:t>История происхождения некоторых этических правил (краткий обзор).</w:t>
      </w:r>
    </w:p>
    <w:p w:rsidR="005B5BE4" w:rsidRPr="00776AA0" w:rsidRDefault="005B5BE4" w:rsidP="00D50089">
      <w:pPr>
        <w:pStyle w:val="27"/>
        <w:spacing w:after="0" w:line="240" w:lineRule="auto"/>
        <w:ind w:left="0" w:firstLine="709"/>
        <w:jc w:val="center"/>
        <w:rPr>
          <w:rFonts w:ascii="Times New Roman" w:hAnsi="Times New Roman"/>
          <w:i/>
          <w:sz w:val="24"/>
          <w:szCs w:val="24"/>
        </w:rPr>
      </w:pPr>
      <w:r w:rsidRPr="00776AA0">
        <w:rPr>
          <w:rFonts w:ascii="Times New Roman" w:hAnsi="Times New Roman"/>
          <w:b/>
          <w:i/>
          <w:sz w:val="24"/>
          <w:szCs w:val="24"/>
        </w:rPr>
        <w:t>Основные понятия этики</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i/>
          <w:sz w:val="24"/>
          <w:szCs w:val="24"/>
        </w:rPr>
        <w:t>Честность</w:t>
      </w:r>
      <w:r w:rsidRPr="00776AA0">
        <w:rPr>
          <w:rFonts w:ascii="Times New Roman" w:hAnsi="Times New Roman"/>
          <w:sz w:val="24"/>
          <w:szCs w:val="24"/>
        </w:rPr>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i/>
          <w:sz w:val="24"/>
          <w:szCs w:val="24"/>
        </w:rPr>
        <w:t xml:space="preserve">Добро и зло. </w:t>
      </w:r>
      <w:r w:rsidRPr="00776AA0">
        <w:rPr>
          <w:rFonts w:ascii="Times New Roman" w:hAnsi="Times New Roman"/>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Pr="00776AA0" w:rsidRDefault="005B5BE4" w:rsidP="00D50089">
      <w:pPr>
        <w:pStyle w:val="27"/>
        <w:spacing w:after="0" w:line="240" w:lineRule="auto"/>
        <w:ind w:left="0" w:firstLine="709"/>
        <w:jc w:val="both"/>
        <w:rPr>
          <w:rFonts w:ascii="Times New Roman" w:hAnsi="Times New Roman"/>
          <w:b/>
          <w:sz w:val="24"/>
          <w:szCs w:val="24"/>
        </w:rPr>
      </w:pPr>
      <w:r w:rsidRPr="00776AA0">
        <w:rPr>
          <w:rFonts w:ascii="Times New Roman" w:hAnsi="Times New Roman"/>
          <w:i/>
          <w:sz w:val="24"/>
          <w:szCs w:val="24"/>
        </w:rPr>
        <w:t xml:space="preserve">Совесть. </w:t>
      </w:r>
      <w:r w:rsidRPr="00776AA0">
        <w:rPr>
          <w:rFonts w:ascii="Times New Roman" w:hAnsi="Times New Roman"/>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Pr="00776AA0" w:rsidRDefault="005B5BE4" w:rsidP="00D50089">
      <w:pPr>
        <w:pStyle w:val="27"/>
        <w:spacing w:after="0" w:line="240" w:lineRule="auto"/>
        <w:ind w:left="0" w:firstLine="709"/>
        <w:jc w:val="center"/>
        <w:rPr>
          <w:rFonts w:ascii="Times New Roman" w:hAnsi="Times New Roman"/>
          <w:i/>
          <w:sz w:val="24"/>
          <w:szCs w:val="24"/>
        </w:rPr>
      </w:pPr>
      <w:r w:rsidRPr="00776AA0">
        <w:rPr>
          <w:rFonts w:ascii="Times New Roman" w:hAnsi="Times New Roman"/>
          <w:b/>
          <w:sz w:val="24"/>
          <w:szCs w:val="24"/>
        </w:rPr>
        <w:t>Этика родительских отношений</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i/>
          <w:sz w:val="24"/>
          <w:szCs w:val="24"/>
        </w:rPr>
        <w:t xml:space="preserve">Семья. </w:t>
      </w:r>
      <w:r w:rsidRPr="00776AA0">
        <w:rPr>
          <w:rFonts w:ascii="Times New Roman" w:hAnsi="Times New Roman"/>
          <w:sz w:val="24"/>
          <w:szCs w:val="24"/>
        </w:rPr>
        <w:t xml:space="preserve">Что такое семья. Семья в жизни человека. Место и роль ребенка в семье. Семейные связи: материальные, </w:t>
      </w:r>
      <w:r w:rsidR="00EF1C4E" w:rsidRPr="00776AA0">
        <w:rPr>
          <w:rFonts w:ascii="Times New Roman" w:hAnsi="Times New Roman"/>
          <w:sz w:val="24"/>
          <w:szCs w:val="24"/>
        </w:rPr>
        <w:t>духовные, дружеские и др. (общ</w:t>
      </w:r>
      <w:r w:rsidRPr="00776AA0">
        <w:rPr>
          <w:rFonts w:ascii="Times New Roman" w:hAnsi="Times New Roman"/>
          <w:sz w:val="24"/>
          <w:szCs w:val="24"/>
        </w:rPr>
        <w:t>ность взглядов, привычек, традиций и т. п.). Родственники и родственные от</w:t>
      </w:r>
      <w:r w:rsidRPr="00776AA0">
        <w:rPr>
          <w:rFonts w:ascii="Times New Roman" w:hAnsi="Times New Roman"/>
          <w:sz w:val="24"/>
          <w:szCs w:val="24"/>
        </w:rPr>
        <w:softHyphen/>
        <w:t>но</w:t>
      </w:r>
      <w:r w:rsidRPr="00776AA0">
        <w:rPr>
          <w:rFonts w:ascii="Times New Roman" w:hAnsi="Times New Roman"/>
          <w:sz w:val="24"/>
          <w:szCs w:val="24"/>
        </w:rPr>
        <w:softHyphen/>
        <w:t>шения. Ролевые и социальные функции членов семьи.</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Значение родителей в жизни ребенка.</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i/>
          <w:sz w:val="24"/>
          <w:szCs w:val="24"/>
        </w:rPr>
        <w:t xml:space="preserve">Стили внутрисемейных отношений. </w:t>
      </w:r>
      <w:r w:rsidRPr="00776AA0">
        <w:rPr>
          <w:rFonts w:ascii="Times New Roman" w:hAnsi="Times New Roman"/>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Pr="00776AA0" w:rsidRDefault="005B5BE4" w:rsidP="00D50089">
      <w:pPr>
        <w:pStyle w:val="27"/>
        <w:spacing w:after="0" w:line="240" w:lineRule="auto"/>
        <w:ind w:left="0" w:firstLine="709"/>
        <w:jc w:val="both"/>
        <w:rPr>
          <w:rFonts w:ascii="Times New Roman" w:hAnsi="Times New Roman"/>
          <w:b/>
          <w:sz w:val="24"/>
          <w:szCs w:val="24"/>
        </w:rPr>
      </w:pPr>
      <w:r w:rsidRPr="00776AA0">
        <w:rPr>
          <w:rFonts w:ascii="Times New Roman" w:hAnsi="Times New Roman"/>
          <w:i/>
          <w:sz w:val="24"/>
          <w:szCs w:val="24"/>
        </w:rPr>
        <w:t xml:space="preserve">Дети и родители. </w:t>
      </w:r>
      <w:r w:rsidRPr="00776AA0">
        <w:rPr>
          <w:rFonts w:ascii="Times New Roman" w:hAnsi="Times New Roman"/>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Pr="00776AA0" w:rsidRDefault="005B5BE4" w:rsidP="00D50089">
      <w:pPr>
        <w:pStyle w:val="27"/>
        <w:spacing w:after="0" w:line="240" w:lineRule="auto"/>
        <w:ind w:left="0" w:firstLine="709"/>
        <w:jc w:val="center"/>
        <w:rPr>
          <w:rFonts w:ascii="Times New Roman" w:hAnsi="Times New Roman"/>
          <w:i/>
          <w:sz w:val="24"/>
          <w:szCs w:val="24"/>
        </w:rPr>
      </w:pPr>
      <w:r w:rsidRPr="00776AA0">
        <w:rPr>
          <w:rFonts w:ascii="Times New Roman" w:hAnsi="Times New Roman"/>
          <w:b/>
          <w:sz w:val="24"/>
          <w:szCs w:val="24"/>
        </w:rPr>
        <w:t>Этика межличностных отношений</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i/>
          <w:sz w:val="24"/>
          <w:szCs w:val="24"/>
        </w:rPr>
        <w:t>Дружба.</w:t>
      </w:r>
      <w:r w:rsidRPr="00776AA0">
        <w:rPr>
          <w:rFonts w:ascii="Times New Roman" w:hAnsi="Times New Roman"/>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Возникновение конфликтов в отношениях друзей. Причины их возникновения, способы разрешения.</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Этические правила в отношениях друзей.</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i/>
          <w:sz w:val="24"/>
          <w:szCs w:val="24"/>
        </w:rPr>
        <w:lastRenderedPageBreak/>
        <w:t xml:space="preserve">Любовь. </w:t>
      </w:r>
      <w:r w:rsidRPr="00776AA0">
        <w:rPr>
          <w:rFonts w:ascii="Times New Roman" w:hAnsi="Times New Roman"/>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Влюбленность и любовь. Романтическая любовь.</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Ссоры влюбленных. Взаимные уступки. Как прощать обиды; какие поступки непростительны для человека.</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Этика взаимоотношений юноши и девушки.</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i/>
          <w:sz w:val="24"/>
          <w:szCs w:val="24"/>
        </w:rPr>
        <w:t xml:space="preserve">Брак и молодая семья. </w:t>
      </w:r>
      <w:r w:rsidRPr="00776AA0">
        <w:rPr>
          <w:rFonts w:ascii="Times New Roman" w:hAnsi="Times New Roman"/>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Взаимоотношения молодой семьи с родителями. Материальная и духовная связь с родителями.</w:t>
      </w:r>
    </w:p>
    <w:p w:rsidR="005B5BE4" w:rsidRPr="00776AA0" w:rsidRDefault="005B5BE4" w:rsidP="00D50089">
      <w:pPr>
        <w:pStyle w:val="27"/>
        <w:spacing w:after="0" w:line="240" w:lineRule="auto"/>
        <w:ind w:left="0" w:firstLine="709"/>
        <w:jc w:val="both"/>
        <w:rPr>
          <w:rFonts w:ascii="Times New Roman" w:hAnsi="Times New Roman"/>
          <w:i/>
          <w:sz w:val="24"/>
          <w:szCs w:val="24"/>
        </w:rPr>
      </w:pPr>
      <w:r w:rsidRPr="00776AA0">
        <w:rPr>
          <w:rFonts w:ascii="Times New Roman" w:hAnsi="Times New Roman"/>
          <w:sz w:val="24"/>
          <w:szCs w:val="24"/>
        </w:rPr>
        <w:t>Экономика и быт молодой семьи. Потребности семьи. Организация и ведение домашнего хозяйства.</w:t>
      </w:r>
    </w:p>
    <w:p w:rsidR="005B5BE4" w:rsidRPr="00776AA0" w:rsidRDefault="005B5BE4" w:rsidP="00D50089">
      <w:pPr>
        <w:pStyle w:val="27"/>
        <w:spacing w:after="0" w:line="240" w:lineRule="auto"/>
        <w:ind w:left="0" w:firstLine="709"/>
        <w:jc w:val="both"/>
        <w:rPr>
          <w:rFonts w:ascii="Times New Roman" w:hAnsi="Times New Roman"/>
          <w:b/>
          <w:sz w:val="24"/>
          <w:szCs w:val="24"/>
        </w:rPr>
      </w:pPr>
      <w:r w:rsidRPr="00776AA0">
        <w:rPr>
          <w:rFonts w:ascii="Times New Roman" w:hAnsi="Times New Roman"/>
          <w:i/>
          <w:sz w:val="24"/>
          <w:szCs w:val="24"/>
        </w:rPr>
        <w:t>Семейные конфликты.</w:t>
      </w:r>
      <w:r w:rsidRPr="00776AA0">
        <w:rPr>
          <w:rFonts w:ascii="Times New Roman" w:hAnsi="Times New Roman"/>
          <w:sz w:val="24"/>
          <w:szCs w:val="24"/>
        </w:rPr>
        <w:t xml:space="preserve"> Причины семейных конфликтов. Пре</w:t>
      </w:r>
      <w:r w:rsidRPr="00776AA0">
        <w:rPr>
          <w:rFonts w:ascii="Times New Roman" w:hAnsi="Times New Roman"/>
          <w:sz w:val="24"/>
          <w:szCs w:val="24"/>
        </w:rPr>
        <w:softHyphen/>
        <w:t>до</w:t>
      </w:r>
      <w:r w:rsidRPr="00776AA0">
        <w:rPr>
          <w:rFonts w:ascii="Times New Roman" w:hAnsi="Times New Roman"/>
          <w:sz w:val="24"/>
          <w:szCs w:val="24"/>
        </w:rPr>
        <w:softHyphen/>
        <w:t>т</w:t>
      </w:r>
      <w:r w:rsidRPr="00776AA0">
        <w:rPr>
          <w:rFonts w:ascii="Times New Roman" w:hAnsi="Times New Roman"/>
          <w:sz w:val="24"/>
          <w:szCs w:val="24"/>
        </w:rPr>
        <w:softHyphen/>
        <w:t>в</w:t>
      </w:r>
      <w:r w:rsidRPr="00776AA0">
        <w:rPr>
          <w:rFonts w:ascii="Times New Roman" w:hAnsi="Times New Roman"/>
          <w:sz w:val="24"/>
          <w:szCs w:val="24"/>
        </w:rPr>
        <w:softHyphen/>
        <w:t>ра</w:t>
      </w:r>
      <w:r w:rsidRPr="00776AA0">
        <w:rPr>
          <w:rFonts w:ascii="Times New Roman" w:hAnsi="Times New Roman"/>
          <w:sz w:val="24"/>
          <w:szCs w:val="24"/>
        </w:rPr>
        <w:softHyphen/>
        <w:t>ще</w:t>
      </w:r>
      <w:r w:rsidRPr="00776AA0">
        <w:rPr>
          <w:rFonts w:ascii="Times New Roman" w:hAnsi="Times New Roman"/>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Pr="00776AA0" w:rsidRDefault="005B5BE4" w:rsidP="00D50089">
      <w:pPr>
        <w:pStyle w:val="27"/>
        <w:spacing w:after="0" w:line="240" w:lineRule="auto"/>
        <w:ind w:left="0" w:firstLine="709"/>
        <w:jc w:val="center"/>
        <w:rPr>
          <w:rFonts w:ascii="Times New Roman" w:hAnsi="Times New Roman"/>
          <w:sz w:val="24"/>
          <w:szCs w:val="24"/>
        </w:rPr>
      </w:pPr>
      <w:r w:rsidRPr="00776AA0">
        <w:rPr>
          <w:rFonts w:ascii="Times New Roman" w:hAnsi="Times New Roman"/>
          <w:b/>
          <w:sz w:val="24"/>
          <w:szCs w:val="24"/>
        </w:rPr>
        <w:t>Этика производственных (деловых) отношений</w:t>
      </w:r>
    </w:p>
    <w:p w:rsidR="005B5BE4" w:rsidRPr="00776AA0" w:rsidRDefault="005B5BE4" w:rsidP="00D50089">
      <w:pPr>
        <w:pStyle w:val="27"/>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Pr="00776AA0" w:rsidRDefault="005B5BE4" w:rsidP="00D50089">
      <w:pPr>
        <w:pStyle w:val="27"/>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Деловой стиль одежды.</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sz w:val="24"/>
          <w:szCs w:val="24"/>
        </w:rPr>
        <w:t>ФИЗИЧЕСКАЯ КУЛЬТУРА</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sz w:val="24"/>
          <w:szCs w:val="24"/>
        </w:rPr>
        <w:t>Пояснительная записка</w:t>
      </w:r>
    </w:p>
    <w:p w:rsidR="005B5BE4" w:rsidRPr="00776AA0" w:rsidRDefault="005B5BE4" w:rsidP="00D50089">
      <w:pPr>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 xml:space="preserve">Цель изучения физической культуры </w:t>
      </w:r>
      <w:r w:rsidRPr="00776AA0">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Задачи:</w:t>
      </w:r>
    </w:p>
    <w:p w:rsidR="005B5BE4" w:rsidRPr="00776AA0" w:rsidRDefault="005B5BE4" w:rsidP="00D50089">
      <w:pPr>
        <w:pStyle w:val="25"/>
        <w:spacing w:line="240" w:lineRule="auto"/>
        <w:rPr>
          <w:rFonts w:ascii="Times New Roman" w:hAnsi="Times New Roman"/>
          <w:sz w:val="24"/>
          <w:szCs w:val="24"/>
        </w:rPr>
      </w:pPr>
      <w:r w:rsidRPr="00776AA0">
        <w:rPr>
          <w:rFonts w:ascii="Times New Roman" w:hAnsi="Times New Roman"/>
          <w:sz w:val="24"/>
          <w:szCs w:val="24"/>
        </w:rPr>
        <w:t xml:space="preserve">― развитие и совершенствование основных физических качеств; </w:t>
      </w:r>
    </w:p>
    <w:p w:rsidR="005B5BE4" w:rsidRPr="00776AA0" w:rsidRDefault="005B5BE4" w:rsidP="00D50089">
      <w:pPr>
        <w:pStyle w:val="25"/>
        <w:spacing w:line="240" w:lineRule="auto"/>
        <w:rPr>
          <w:rFonts w:ascii="Times New Roman" w:hAnsi="Times New Roman"/>
          <w:sz w:val="24"/>
          <w:szCs w:val="24"/>
        </w:rPr>
      </w:pPr>
      <w:r w:rsidRPr="00776AA0">
        <w:rPr>
          <w:rFonts w:ascii="Times New Roman" w:hAnsi="Times New Roman"/>
          <w:sz w:val="24"/>
          <w:szCs w:val="24"/>
        </w:rPr>
        <w:t xml:space="preserve">― обогащение двигательного опыта жизненно-важными двигательными навыками и умениями; </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 овладение основами доступных видов спор</w:t>
      </w:r>
      <w:r w:rsidRPr="00776AA0">
        <w:rPr>
          <w:rFonts w:ascii="Times New Roman" w:hAnsi="Times New Roman"/>
          <w:sz w:val="24"/>
          <w:szCs w:val="24"/>
        </w:rPr>
        <w:softHyphen/>
        <w:t>та (легкой атлетикой, гим</w:t>
      </w:r>
      <w:r w:rsidRPr="00776AA0">
        <w:rPr>
          <w:rFonts w:ascii="Times New Roman" w:hAnsi="Times New Roman"/>
          <w:sz w:val="24"/>
          <w:szCs w:val="24"/>
        </w:rPr>
        <w:softHyphen/>
        <w:t>на</w:t>
      </w:r>
      <w:r w:rsidRPr="00776AA0">
        <w:rPr>
          <w:rFonts w:ascii="Times New Roman" w:hAnsi="Times New Roman"/>
          <w:sz w:val="24"/>
          <w:szCs w:val="24"/>
        </w:rPr>
        <w:softHyphen/>
        <w:t>с</w:t>
      </w:r>
      <w:r w:rsidRPr="00776AA0">
        <w:rPr>
          <w:rFonts w:ascii="Times New Roman" w:hAnsi="Times New Roman"/>
          <w:sz w:val="24"/>
          <w:szCs w:val="24"/>
        </w:rPr>
        <w:softHyphen/>
        <w:t>ти</w:t>
      </w:r>
      <w:r w:rsidRPr="00776AA0">
        <w:rPr>
          <w:rFonts w:ascii="Times New Roman" w:hAnsi="Times New Roman"/>
          <w:sz w:val="24"/>
          <w:szCs w:val="24"/>
        </w:rPr>
        <w:softHyphen/>
        <w:t>кой, лы</w:t>
      </w:r>
      <w:r w:rsidRPr="00776AA0">
        <w:rPr>
          <w:rFonts w:ascii="Times New Roman" w:hAnsi="Times New Roman"/>
          <w:sz w:val="24"/>
          <w:szCs w:val="24"/>
        </w:rPr>
        <w:softHyphen/>
        <w:t>жной подготовкой и др.) в со</w:t>
      </w:r>
      <w:r w:rsidRPr="00776AA0">
        <w:rPr>
          <w:rFonts w:ascii="Times New Roman" w:hAnsi="Times New Roman"/>
          <w:sz w:val="24"/>
          <w:szCs w:val="24"/>
        </w:rPr>
        <w:softHyphen/>
        <w:t>от</w:t>
      </w:r>
      <w:r w:rsidRPr="00776AA0">
        <w:rPr>
          <w:rFonts w:ascii="Times New Roman" w:hAnsi="Times New Roman"/>
          <w:sz w:val="24"/>
          <w:szCs w:val="24"/>
        </w:rPr>
        <w:softHyphen/>
        <w:t>ве</w:t>
      </w:r>
      <w:r w:rsidRPr="00776AA0">
        <w:rPr>
          <w:rFonts w:ascii="Times New Roman" w:hAnsi="Times New Roman"/>
          <w:sz w:val="24"/>
          <w:szCs w:val="24"/>
        </w:rPr>
        <w:softHyphen/>
        <w:t>т</w:t>
      </w:r>
      <w:r w:rsidRPr="00776AA0">
        <w:rPr>
          <w:rFonts w:ascii="Times New Roman" w:hAnsi="Times New Roman"/>
          <w:sz w:val="24"/>
          <w:szCs w:val="24"/>
        </w:rPr>
        <w:softHyphen/>
        <w:t>ствии с возрастными и психофи</w:t>
      </w:r>
      <w:r w:rsidRPr="00776AA0">
        <w:rPr>
          <w:rFonts w:ascii="Times New Roman" w:hAnsi="Times New Roman"/>
          <w:sz w:val="24"/>
          <w:szCs w:val="24"/>
        </w:rPr>
        <w:softHyphen/>
        <w:t>зи</w:t>
      </w:r>
      <w:r w:rsidRPr="00776AA0">
        <w:rPr>
          <w:rFonts w:ascii="Times New Roman" w:hAnsi="Times New Roman"/>
          <w:sz w:val="24"/>
          <w:szCs w:val="24"/>
        </w:rPr>
        <w:softHyphen/>
        <w:t>че</w:t>
      </w:r>
      <w:r w:rsidRPr="00776AA0">
        <w:rPr>
          <w:rFonts w:ascii="Times New Roman" w:hAnsi="Times New Roman"/>
          <w:sz w:val="24"/>
          <w:szCs w:val="24"/>
        </w:rPr>
        <w:softHyphen/>
        <w:t>с</w:t>
      </w:r>
      <w:r w:rsidRPr="00776AA0">
        <w:rPr>
          <w:rFonts w:ascii="Times New Roman" w:hAnsi="Times New Roman"/>
          <w:sz w:val="24"/>
          <w:szCs w:val="24"/>
        </w:rPr>
        <w:softHyphen/>
        <w:t>ки</w:t>
      </w:r>
      <w:r w:rsidRPr="00776AA0">
        <w:rPr>
          <w:rFonts w:ascii="Times New Roman" w:hAnsi="Times New Roman"/>
          <w:sz w:val="24"/>
          <w:szCs w:val="24"/>
        </w:rPr>
        <w:softHyphen/>
        <w:t>ми особенностями обу</w:t>
      </w:r>
      <w:r w:rsidRPr="00776AA0">
        <w:rPr>
          <w:rFonts w:ascii="Times New Roman" w:hAnsi="Times New Roman"/>
          <w:sz w:val="24"/>
          <w:szCs w:val="24"/>
        </w:rPr>
        <w:softHyphen/>
        <w:t>ча</w:t>
      </w:r>
      <w:r w:rsidRPr="00776AA0">
        <w:rPr>
          <w:rFonts w:ascii="Times New Roman" w:hAnsi="Times New Roman"/>
          <w:sz w:val="24"/>
          <w:szCs w:val="24"/>
        </w:rPr>
        <w:softHyphen/>
        <w:t>ю</w:t>
      </w:r>
      <w:r w:rsidRPr="00776AA0">
        <w:rPr>
          <w:rFonts w:ascii="Times New Roman" w:hAnsi="Times New Roman"/>
          <w:sz w:val="24"/>
          <w:szCs w:val="24"/>
        </w:rPr>
        <w:softHyphen/>
        <w:t>щих</w:t>
      </w:r>
      <w:r w:rsidRPr="00776AA0">
        <w:rPr>
          <w:rFonts w:ascii="Times New Roman" w:hAnsi="Times New Roman"/>
          <w:sz w:val="24"/>
          <w:szCs w:val="24"/>
        </w:rPr>
        <w:softHyphen/>
        <w:t xml:space="preserve">ся; </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 коррекция недостатков познава</w:t>
      </w:r>
      <w:r w:rsidRPr="00776AA0">
        <w:rPr>
          <w:rFonts w:ascii="Times New Roman" w:hAnsi="Times New Roman"/>
          <w:sz w:val="24"/>
          <w:szCs w:val="24"/>
        </w:rPr>
        <w:softHyphen/>
        <w:t>тель</w:t>
      </w:r>
      <w:r w:rsidRPr="00776AA0">
        <w:rPr>
          <w:rFonts w:ascii="Times New Roman" w:hAnsi="Times New Roman"/>
          <w:sz w:val="24"/>
          <w:szCs w:val="24"/>
        </w:rPr>
        <w:softHyphen/>
        <w:t>ной сферы и пси</w:t>
      </w:r>
      <w:r w:rsidRPr="00776AA0">
        <w:rPr>
          <w:rFonts w:ascii="Times New Roman" w:hAnsi="Times New Roman"/>
          <w:sz w:val="24"/>
          <w:szCs w:val="24"/>
        </w:rPr>
        <w:softHyphen/>
        <w:t>хо</w:t>
      </w:r>
      <w:r w:rsidRPr="00776AA0">
        <w:rPr>
          <w:rFonts w:ascii="Times New Roman" w:hAnsi="Times New Roman"/>
          <w:sz w:val="24"/>
          <w:szCs w:val="24"/>
        </w:rPr>
        <w:softHyphen/>
        <w:t>мо</w:t>
      </w:r>
      <w:r w:rsidRPr="00776AA0">
        <w:rPr>
          <w:rFonts w:ascii="Times New Roman" w:hAnsi="Times New Roman"/>
          <w:sz w:val="24"/>
          <w:szCs w:val="24"/>
        </w:rPr>
        <w:softHyphen/>
        <w:t>тор</w:t>
      </w:r>
      <w:r w:rsidRPr="00776AA0">
        <w:rPr>
          <w:rFonts w:ascii="Times New Roman" w:hAnsi="Times New Roman"/>
          <w:sz w:val="24"/>
          <w:szCs w:val="24"/>
        </w:rPr>
        <w:softHyphen/>
        <w:t>ного раз</w:t>
      </w:r>
      <w:r w:rsidRPr="00776AA0">
        <w:rPr>
          <w:rFonts w:ascii="Times New Roman" w:hAnsi="Times New Roman"/>
          <w:sz w:val="24"/>
          <w:szCs w:val="24"/>
        </w:rPr>
        <w:softHyphen/>
        <w:t>ви</w:t>
      </w:r>
      <w:r w:rsidRPr="00776AA0">
        <w:rPr>
          <w:rFonts w:ascii="Times New Roman" w:hAnsi="Times New Roman"/>
          <w:sz w:val="24"/>
          <w:szCs w:val="24"/>
        </w:rPr>
        <w:softHyphen/>
        <w:t>тия; развитие и совер</w:t>
      </w:r>
      <w:r w:rsidRPr="00776AA0">
        <w:rPr>
          <w:rFonts w:ascii="Times New Roman" w:hAnsi="Times New Roman"/>
          <w:sz w:val="24"/>
          <w:szCs w:val="24"/>
        </w:rPr>
        <w:softHyphen/>
        <w:t>ше</w:t>
      </w:r>
      <w:r w:rsidRPr="00776AA0">
        <w:rPr>
          <w:rFonts w:ascii="Times New Roman" w:hAnsi="Times New Roman"/>
          <w:sz w:val="24"/>
          <w:szCs w:val="24"/>
        </w:rPr>
        <w:softHyphen/>
        <w:t>н</w:t>
      </w:r>
      <w:r w:rsidRPr="00776AA0">
        <w:rPr>
          <w:rFonts w:ascii="Times New Roman" w:hAnsi="Times New Roman"/>
          <w:sz w:val="24"/>
          <w:szCs w:val="24"/>
        </w:rPr>
        <w:softHyphen/>
        <w:t>с</w:t>
      </w:r>
      <w:r w:rsidRPr="00776AA0">
        <w:rPr>
          <w:rFonts w:ascii="Times New Roman" w:hAnsi="Times New Roman"/>
          <w:sz w:val="24"/>
          <w:szCs w:val="24"/>
        </w:rPr>
        <w:softHyphen/>
        <w:t>твование волевой сферы</w:t>
      </w:r>
      <w:r w:rsidRPr="00776AA0">
        <w:rPr>
          <w:rStyle w:val="apple-converted-space"/>
          <w:rFonts w:ascii="Times New Roman" w:hAnsi="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Pr="00776AA0" w:rsidRDefault="005B5BE4" w:rsidP="00D50089">
      <w:pPr>
        <w:spacing w:after="0" w:line="240" w:lineRule="auto"/>
        <w:ind w:firstLine="709"/>
        <w:jc w:val="both"/>
        <w:rPr>
          <w:rStyle w:val="apple-converted-space"/>
          <w:rFonts w:ascii="Times New Roman" w:hAnsi="Times New Roman" w:cs="Times New Roman"/>
          <w:b/>
          <w:i/>
          <w:sz w:val="24"/>
          <w:szCs w:val="24"/>
          <w:shd w:val="clear" w:color="auto" w:fill="FFFFFF"/>
        </w:rPr>
      </w:pPr>
      <w:r w:rsidRPr="00776AA0">
        <w:rPr>
          <w:rFonts w:ascii="Times New Roman" w:hAnsi="Times New Roman" w:cs="Times New Roman"/>
          <w:sz w:val="24"/>
          <w:szCs w:val="24"/>
        </w:rPr>
        <w:t>― воспитание нра</w:t>
      </w:r>
      <w:r w:rsidRPr="00776AA0">
        <w:rPr>
          <w:rFonts w:ascii="Times New Roman" w:hAnsi="Times New Roman" w:cs="Times New Roman"/>
          <w:sz w:val="24"/>
          <w:szCs w:val="24"/>
        </w:rPr>
        <w:softHyphen/>
        <w:t>в</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w:t>
      </w:r>
      <w:r w:rsidRPr="00776AA0">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776AA0" w:rsidRDefault="005B5BE4" w:rsidP="00D50089">
      <w:pPr>
        <w:spacing w:after="0" w:line="240" w:lineRule="auto"/>
        <w:ind w:firstLine="709"/>
        <w:jc w:val="center"/>
        <w:rPr>
          <w:rFonts w:ascii="Times New Roman" w:hAnsi="Times New Roman" w:cs="Times New Roman"/>
          <w:color w:val="000000"/>
          <w:sz w:val="24"/>
          <w:szCs w:val="24"/>
        </w:rPr>
      </w:pPr>
      <w:r w:rsidRPr="00776AA0">
        <w:rPr>
          <w:rStyle w:val="apple-converted-space"/>
          <w:rFonts w:ascii="Times New Roman" w:hAnsi="Times New Roman" w:cs="Times New Roman"/>
          <w:b/>
          <w:i/>
          <w:sz w:val="24"/>
          <w:szCs w:val="24"/>
          <w:shd w:val="clear" w:color="auto" w:fill="FFFFFF"/>
        </w:rPr>
        <w:lastRenderedPageBreak/>
        <w:t>Теоретические сведения</w:t>
      </w:r>
    </w:p>
    <w:p w:rsidR="005B5BE4" w:rsidRPr="00776AA0" w:rsidRDefault="005B5BE4"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Требования к выполнению утренней гигиенической гимнастики. Причи</w:t>
      </w:r>
      <w:r w:rsidRPr="00776AA0">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Самостраховка и самоконтроль при выполнении физических уп</w:t>
      </w:r>
      <w:r w:rsidRPr="00776AA0">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color w:val="000000"/>
          <w:sz w:val="24"/>
          <w:szCs w:val="24"/>
        </w:rPr>
        <w:t>Здоровый образ жизни и занятия спортом после оконча</w:t>
      </w:r>
      <w:r w:rsidRPr="00776AA0">
        <w:rPr>
          <w:rFonts w:ascii="Times New Roman" w:hAnsi="Times New Roman" w:cs="Times New Roman"/>
          <w:color w:val="000000"/>
          <w:sz w:val="24"/>
          <w:szCs w:val="24"/>
        </w:rPr>
        <w:softHyphen/>
        <w:t>ния школы.</w:t>
      </w:r>
    </w:p>
    <w:p w:rsidR="005B5BE4" w:rsidRPr="00776AA0" w:rsidRDefault="005B5BE4" w:rsidP="00D50089">
      <w:pPr>
        <w:shd w:val="clear" w:color="auto" w:fill="FFFFFF"/>
        <w:spacing w:line="240" w:lineRule="auto"/>
        <w:ind w:left="5" w:right="19" w:firstLine="343"/>
        <w:jc w:val="center"/>
        <w:rPr>
          <w:rFonts w:ascii="Times New Roman" w:hAnsi="Times New Roman" w:cs="Times New Roman"/>
          <w:b/>
          <w:sz w:val="24"/>
          <w:szCs w:val="24"/>
        </w:rPr>
      </w:pPr>
      <w:r w:rsidRPr="00776AA0">
        <w:rPr>
          <w:rFonts w:ascii="Times New Roman" w:hAnsi="Times New Roman" w:cs="Times New Roman"/>
          <w:b/>
          <w:i/>
          <w:sz w:val="24"/>
          <w:szCs w:val="24"/>
        </w:rPr>
        <w:t>Гимнастика</w:t>
      </w:r>
    </w:p>
    <w:p w:rsidR="005B5BE4" w:rsidRPr="00776AA0" w:rsidRDefault="005B5BE4" w:rsidP="00D50089">
      <w:pPr>
        <w:shd w:val="clear" w:color="auto" w:fill="FFFFFF"/>
        <w:spacing w:after="0" w:line="240" w:lineRule="auto"/>
        <w:ind w:firstLine="709"/>
        <w:rPr>
          <w:rFonts w:ascii="Times New Roman" w:hAnsi="Times New Roman" w:cs="Times New Roman"/>
          <w:color w:val="000000"/>
          <w:sz w:val="24"/>
          <w:szCs w:val="24"/>
        </w:rPr>
      </w:pPr>
      <w:r w:rsidRPr="00776AA0">
        <w:rPr>
          <w:rFonts w:ascii="Times New Roman" w:hAnsi="Times New Roman" w:cs="Times New Roman"/>
          <w:b/>
          <w:sz w:val="24"/>
          <w:szCs w:val="24"/>
        </w:rPr>
        <w:t>Теоретические сведения.</w:t>
      </w:r>
      <w:r w:rsidRPr="00776AA0">
        <w:rPr>
          <w:rFonts w:ascii="Times New Roman" w:hAnsi="Times New Roman" w:cs="Times New Roman"/>
          <w:color w:val="000000"/>
          <w:sz w:val="24"/>
          <w:szCs w:val="24"/>
        </w:rPr>
        <w:t xml:space="preserve">Фланг, интервал, дистанция.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776AA0">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776AA0">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bCs/>
          <w:i/>
          <w:color w:val="000000"/>
          <w:sz w:val="24"/>
          <w:szCs w:val="24"/>
          <w:u w:val="single"/>
        </w:rPr>
      </w:pPr>
      <w:r w:rsidRPr="00776AA0">
        <w:rPr>
          <w:rFonts w:ascii="Times New Roman" w:hAnsi="Times New Roman" w:cs="Times New Roman"/>
          <w:bCs/>
          <w:i/>
          <w:color w:val="000000"/>
          <w:sz w:val="24"/>
          <w:szCs w:val="24"/>
          <w:u w:val="single"/>
        </w:rPr>
        <w:t>Построения и перестроения</w:t>
      </w:r>
      <w:r w:rsidRPr="00776AA0">
        <w:rPr>
          <w:rFonts w:ascii="Times New Roman" w:hAnsi="Times New Roman" w:cs="Times New Roman"/>
          <w:bCs/>
          <w:color w:val="000000"/>
          <w:sz w:val="24"/>
          <w:szCs w:val="24"/>
        </w:rPr>
        <w:t xml:space="preserve">.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Cs/>
          <w:i/>
          <w:color w:val="000000"/>
          <w:sz w:val="24"/>
          <w:szCs w:val="24"/>
          <w:u w:val="single"/>
        </w:rPr>
        <w:t xml:space="preserve">Упражнения без предметов </w:t>
      </w:r>
      <w:r w:rsidRPr="00776AA0">
        <w:rPr>
          <w:rFonts w:ascii="Times New Roman" w:hAnsi="Times New Roman" w:cs="Times New Roman"/>
          <w:bCs/>
          <w:color w:val="000000"/>
          <w:sz w:val="24"/>
          <w:szCs w:val="24"/>
        </w:rPr>
        <w:t>(</w:t>
      </w:r>
      <w:r w:rsidRPr="00776AA0">
        <w:rPr>
          <w:rFonts w:ascii="Times New Roman" w:hAnsi="Times New Roman" w:cs="Times New Roman"/>
          <w:bCs/>
          <w:i/>
          <w:color w:val="000000"/>
          <w:sz w:val="24"/>
          <w:szCs w:val="24"/>
        </w:rPr>
        <w:t>корригирующие и общеразвивающие упражнения</w:t>
      </w:r>
      <w:r w:rsidRPr="00776AA0">
        <w:rPr>
          <w:rFonts w:ascii="Times New Roman" w:hAnsi="Times New Roman" w:cs="Times New Roman"/>
          <w:bCs/>
          <w:color w:val="000000"/>
          <w:sz w:val="24"/>
          <w:szCs w:val="24"/>
        </w:rPr>
        <w:t>):</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u w:val="single"/>
        </w:rPr>
      </w:pPr>
      <w:r w:rsidRPr="00776AA0">
        <w:rPr>
          <w:rFonts w:ascii="Times New Roman" w:hAnsi="Times New Roman" w:cs="Times New Roman"/>
          <w:sz w:val="24"/>
          <w:szCs w:val="24"/>
        </w:rPr>
        <w:t>упражнения на дыхание;</w:t>
      </w:r>
      <w:r w:rsidRPr="00776AA0">
        <w:rPr>
          <w:rFonts w:ascii="Times New Roman" w:hAnsi="Times New Roman" w:cs="Times New Roman"/>
          <w:color w:val="000000"/>
          <w:sz w:val="24"/>
          <w:szCs w:val="24"/>
        </w:rPr>
        <w:t xml:space="preserve"> для развития мышц кистей рук и паль</w:t>
      </w:r>
      <w:r w:rsidRPr="00776AA0">
        <w:rPr>
          <w:rFonts w:ascii="Times New Roman" w:hAnsi="Times New Roman" w:cs="Times New Roman"/>
          <w:color w:val="000000"/>
          <w:sz w:val="24"/>
          <w:szCs w:val="24"/>
        </w:rPr>
        <w:softHyphen/>
        <w:t>цев;</w:t>
      </w:r>
      <w:r w:rsidRPr="00776AA0">
        <w:rPr>
          <w:rFonts w:ascii="Times New Roman" w:hAnsi="Times New Roman" w:cs="Times New Roman"/>
          <w:bCs/>
          <w:color w:val="000000"/>
          <w:sz w:val="24"/>
          <w:szCs w:val="24"/>
        </w:rPr>
        <w:t xml:space="preserve"> мышц шеи; расслабления мышц;</w:t>
      </w:r>
      <w:r w:rsidRPr="00776AA0">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Pr="00776AA0" w:rsidRDefault="005B5BE4" w:rsidP="00D50089">
      <w:pPr>
        <w:spacing w:after="0" w:line="240" w:lineRule="auto"/>
        <w:ind w:firstLine="709"/>
        <w:rPr>
          <w:rFonts w:ascii="Times New Roman" w:hAnsi="Times New Roman" w:cs="Times New Roman"/>
          <w:bCs/>
          <w:color w:val="000000"/>
          <w:sz w:val="24"/>
          <w:szCs w:val="24"/>
        </w:rPr>
      </w:pPr>
      <w:r w:rsidRPr="00776AA0">
        <w:rPr>
          <w:rFonts w:ascii="Times New Roman" w:hAnsi="Times New Roman" w:cs="Times New Roman"/>
          <w:color w:val="000000"/>
          <w:sz w:val="24"/>
          <w:szCs w:val="24"/>
          <w:u w:val="single"/>
        </w:rPr>
        <w:t>Упражнения с предметами:</w:t>
      </w:r>
    </w:p>
    <w:p w:rsidR="005B5BE4" w:rsidRPr="00776AA0" w:rsidRDefault="005B5BE4" w:rsidP="00D50089">
      <w:pPr>
        <w:shd w:val="clear" w:color="auto" w:fill="FFFFFF"/>
        <w:spacing w:after="0" w:line="240" w:lineRule="auto"/>
        <w:ind w:firstLine="709"/>
        <w:jc w:val="both"/>
        <w:rPr>
          <w:rFonts w:ascii="Times New Roman" w:hAnsi="Times New Roman" w:cs="Times New Roman"/>
          <w:b/>
          <w:i/>
          <w:color w:val="000000"/>
          <w:sz w:val="24"/>
          <w:szCs w:val="24"/>
        </w:rPr>
      </w:pPr>
      <w:r w:rsidRPr="00776AA0">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776AA0">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776AA0">
        <w:rPr>
          <w:rFonts w:ascii="Times New Roman" w:hAnsi="Times New Roman" w:cs="Times New Roman"/>
          <w:bCs/>
          <w:color w:val="000000"/>
          <w:sz w:val="24"/>
          <w:szCs w:val="24"/>
        </w:rPr>
        <w:t xml:space="preserve">и </w:t>
      </w:r>
      <w:r w:rsidRPr="00776AA0">
        <w:rPr>
          <w:rFonts w:ascii="Times New Roman" w:hAnsi="Times New Roman" w:cs="Times New Roman"/>
          <w:color w:val="000000"/>
          <w:sz w:val="24"/>
          <w:szCs w:val="24"/>
        </w:rPr>
        <w:t>точности движений</w:t>
      </w:r>
      <w:r w:rsidRPr="00776AA0">
        <w:rPr>
          <w:rFonts w:ascii="Times New Roman" w:hAnsi="Times New Roman" w:cs="Times New Roman"/>
          <w:b/>
          <w:color w:val="000000"/>
          <w:sz w:val="24"/>
          <w:szCs w:val="24"/>
        </w:rPr>
        <w:t xml:space="preserve">; </w:t>
      </w:r>
      <w:r w:rsidRPr="00776AA0">
        <w:rPr>
          <w:rFonts w:ascii="Times New Roman" w:hAnsi="Times New Roman" w:cs="Times New Roman"/>
          <w:color w:val="000000"/>
          <w:sz w:val="24"/>
          <w:szCs w:val="24"/>
        </w:rPr>
        <w:t xml:space="preserve">упражнения на преодоление сопротивления; </w:t>
      </w:r>
      <w:r w:rsidRPr="00776AA0">
        <w:rPr>
          <w:rFonts w:ascii="Times New Roman" w:hAnsi="Times New Roman" w:cs="Times New Roman"/>
          <w:bCs/>
          <w:color w:val="000000"/>
          <w:sz w:val="24"/>
          <w:szCs w:val="24"/>
        </w:rPr>
        <w:t>переноска грузов и передача предметов</w:t>
      </w:r>
      <w:r w:rsidRPr="00776AA0">
        <w:rPr>
          <w:rFonts w:ascii="Times New Roman" w:hAnsi="Times New Roman" w:cs="Times New Roman"/>
          <w:b/>
          <w:bCs/>
          <w:color w:val="000000"/>
          <w:sz w:val="24"/>
          <w:szCs w:val="24"/>
        </w:rPr>
        <w:t>.</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i/>
          <w:color w:val="000000"/>
          <w:sz w:val="24"/>
          <w:szCs w:val="24"/>
        </w:rPr>
        <w:t xml:space="preserve">Легкая атлетика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Теоретические сведения. </w:t>
      </w:r>
    </w:p>
    <w:p w:rsidR="005B5BE4" w:rsidRPr="00776AA0" w:rsidRDefault="005B5BE4" w:rsidP="00D50089">
      <w:pPr>
        <w:spacing w:after="0" w:line="240" w:lineRule="auto"/>
        <w:ind w:firstLine="709"/>
        <w:jc w:val="both"/>
        <w:rPr>
          <w:rFonts w:ascii="Times New Roman" w:hAnsi="Times New Roman" w:cs="Times New Roman"/>
          <w:color w:val="000000"/>
          <w:spacing w:val="-2"/>
          <w:sz w:val="24"/>
          <w:szCs w:val="24"/>
        </w:rPr>
      </w:pPr>
      <w:r w:rsidRPr="00776AA0">
        <w:rPr>
          <w:rFonts w:ascii="Times New Roman" w:hAnsi="Times New Roman" w:cs="Times New Roman"/>
          <w:sz w:val="24"/>
          <w:szCs w:val="24"/>
        </w:rPr>
        <w:t xml:space="preserve">Фаза прыжка в длину с разбега.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pacing w:val="-2"/>
          <w:sz w:val="24"/>
          <w:szCs w:val="24"/>
        </w:rPr>
        <w:t>Значение ходьбы для укрепления здоровья человека, ос</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1"/>
          <w:sz w:val="24"/>
          <w:szCs w:val="24"/>
        </w:rPr>
        <w:t>новы кроссового бега, бег по виражу.</w:t>
      </w:r>
    </w:p>
    <w:p w:rsidR="005B5BE4" w:rsidRPr="00776AA0" w:rsidRDefault="005B5BE4" w:rsidP="00D50089">
      <w:pPr>
        <w:spacing w:after="0" w:line="240" w:lineRule="auto"/>
        <w:ind w:firstLine="709"/>
        <w:jc w:val="both"/>
        <w:rPr>
          <w:rFonts w:ascii="Times New Roman" w:hAnsi="Times New Roman" w:cs="Times New Roman"/>
          <w:color w:val="000000"/>
          <w:spacing w:val="-4"/>
          <w:sz w:val="24"/>
          <w:szCs w:val="24"/>
        </w:rPr>
      </w:pPr>
      <w:r w:rsidRPr="00776AA0">
        <w:rPr>
          <w:rFonts w:ascii="Times New Roman" w:hAnsi="Times New Roman" w:cs="Times New Roman"/>
          <w:color w:val="000000"/>
          <w:sz w:val="24"/>
          <w:szCs w:val="24"/>
        </w:rPr>
        <w:t xml:space="preserve">Правила судейства по бегу, прыжкам, метанию; правила </w:t>
      </w:r>
      <w:r w:rsidRPr="00776AA0">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4"/>
          <w:sz w:val="24"/>
          <w:szCs w:val="24"/>
        </w:rPr>
        <w:t xml:space="preserve">Практическая значимость развития физических качеств </w:t>
      </w:r>
      <w:r w:rsidRPr="00776AA0">
        <w:rPr>
          <w:rFonts w:ascii="Times New Roman" w:hAnsi="Times New Roman" w:cs="Times New Roman"/>
          <w:color w:val="000000"/>
          <w:spacing w:val="-6"/>
          <w:sz w:val="24"/>
          <w:szCs w:val="24"/>
        </w:rPr>
        <w:t>средствами легкой атлетики в трудовой деятельности человека.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sz w:val="24"/>
          <w:szCs w:val="24"/>
        </w:rPr>
        <w:t xml:space="preserve">: </w:t>
      </w:r>
    </w:p>
    <w:p w:rsidR="005B5BE4" w:rsidRPr="00776AA0" w:rsidRDefault="005B5BE4" w:rsidP="00D50089">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776AA0">
        <w:rPr>
          <w:rFonts w:ascii="Times New Roman" w:hAnsi="Times New Roman" w:cs="Times New Roman"/>
          <w:i/>
          <w:sz w:val="24"/>
          <w:szCs w:val="24"/>
        </w:rPr>
        <w:t>Бег</w:t>
      </w:r>
      <w:r w:rsidRPr="00776AA0">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776AA0" w:rsidRDefault="005B5BE4" w:rsidP="00D50089">
      <w:pPr>
        <w:spacing w:after="0" w:line="240" w:lineRule="auto"/>
        <w:ind w:firstLine="709"/>
        <w:jc w:val="both"/>
        <w:rPr>
          <w:rStyle w:val="apple-converted-space"/>
          <w:rFonts w:ascii="Times New Roman" w:hAnsi="Times New Roman" w:cs="Times New Roman"/>
          <w:sz w:val="24"/>
          <w:szCs w:val="24"/>
          <w:shd w:val="clear" w:color="auto" w:fill="FFFFFF"/>
        </w:rPr>
      </w:pPr>
      <w:r w:rsidRPr="00776AA0">
        <w:rPr>
          <w:rStyle w:val="apple-converted-space"/>
          <w:rFonts w:ascii="Times New Roman" w:hAnsi="Times New Roman" w:cs="Times New Roman"/>
          <w:i/>
          <w:sz w:val="24"/>
          <w:szCs w:val="24"/>
          <w:shd w:val="clear" w:color="auto" w:fill="FFFFFF"/>
        </w:rPr>
        <w:t>Прыжки</w:t>
      </w:r>
      <w:r w:rsidRPr="00776AA0">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776AA0" w:rsidRDefault="005B5BE4" w:rsidP="00D50089">
      <w:pPr>
        <w:spacing w:after="0" w:line="240" w:lineRule="auto"/>
        <w:ind w:firstLine="709"/>
        <w:jc w:val="both"/>
        <w:rPr>
          <w:rFonts w:ascii="Times New Roman" w:hAnsi="Times New Roman" w:cs="Times New Roman"/>
          <w:b/>
          <w:bCs/>
          <w:i/>
          <w:color w:val="000000"/>
          <w:sz w:val="24"/>
          <w:szCs w:val="24"/>
        </w:rPr>
      </w:pPr>
      <w:r w:rsidRPr="00776AA0">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5B5BE4" w:rsidRPr="00776AA0" w:rsidRDefault="005B5BE4" w:rsidP="00D50089">
      <w:pPr>
        <w:spacing w:after="0" w:line="240" w:lineRule="auto"/>
        <w:ind w:firstLine="709"/>
        <w:jc w:val="center"/>
        <w:rPr>
          <w:rFonts w:ascii="Times New Roman" w:hAnsi="Times New Roman" w:cs="Times New Roman"/>
          <w:bCs/>
          <w:i/>
          <w:color w:val="000000"/>
          <w:sz w:val="24"/>
          <w:szCs w:val="24"/>
        </w:rPr>
      </w:pPr>
      <w:r w:rsidRPr="00776AA0">
        <w:rPr>
          <w:rFonts w:ascii="Times New Roman" w:hAnsi="Times New Roman" w:cs="Times New Roman"/>
          <w:b/>
          <w:bCs/>
          <w:i/>
          <w:color w:val="000000"/>
          <w:sz w:val="24"/>
          <w:szCs w:val="24"/>
        </w:rPr>
        <w:t>Лыжная и конькобежная подготовки</w:t>
      </w:r>
    </w:p>
    <w:p w:rsidR="005B5BE4" w:rsidRPr="00776AA0" w:rsidRDefault="005B5BE4" w:rsidP="00D50089">
      <w:pPr>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Cs/>
          <w:i/>
          <w:color w:val="000000"/>
          <w:sz w:val="24"/>
          <w:szCs w:val="24"/>
        </w:rPr>
        <w:t>Лыжная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1"/>
          <w:sz w:val="24"/>
          <w:szCs w:val="24"/>
        </w:rPr>
      </w:pPr>
      <w:r w:rsidRPr="00776AA0">
        <w:rPr>
          <w:rFonts w:ascii="Times New Roman" w:hAnsi="Times New Roman" w:cs="Times New Roman"/>
          <w:b/>
          <w:sz w:val="24"/>
          <w:szCs w:val="24"/>
        </w:rPr>
        <w:t xml:space="preserve">Теоретические сведения.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1"/>
          <w:sz w:val="24"/>
          <w:szCs w:val="24"/>
        </w:rPr>
        <w:t>Лыжная подготовка как способ формирования при</w:t>
      </w:r>
      <w:r w:rsidRPr="00776AA0">
        <w:rPr>
          <w:rFonts w:ascii="Times New Roman" w:hAnsi="Times New Roman" w:cs="Times New Roman"/>
          <w:color w:val="000000"/>
          <w:spacing w:val="-1"/>
          <w:sz w:val="24"/>
          <w:szCs w:val="24"/>
        </w:rPr>
        <w:softHyphen/>
        <w:t>кла</w:t>
      </w:r>
      <w:r w:rsidRPr="00776AA0">
        <w:rPr>
          <w:rFonts w:ascii="Times New Roman" w:hAnsi="Times New Roman" w:cs="Times New Roman"/>
          <w:color w:val="000000"/>
          <w:spacing w:val="-1"/>
          <w:sz w:val="24"/>
          <w:szCs w:val="24"/>
        </w:rPr>
        <w:softHyphen/>
        <w:t>д</w:t>
      </w:r>
      <w:r w:rsidRPr="00776AA0">
        <w:rPr>
          <w:rFonts w:ascii="Times New Roman" w:hAnsi="Times New Roman" w:cs="Times New Roman"/>
          <w:color w:val="000000"/>
          <w:spacing w:val="-1"/>
          <w:sz w:val="24"/>
          <w:szCs w:val="24"/>
        </w:rPr>
        <w:softHyphen/>
      </w:r>
      <w:r w:rsidRPr="00776AA0">
        <w:rPr>
          <w:rFonts w:ascii="Times New Roman" w:hAnsi="Times New Roman" w:cs="Times New Roman"/>
          <w:color w:val="000000"/>
          <w:spacing w:val="-2"/>
          <w:sz w:val="24"/>
          <w:szCs w:val="24"/>
        </w:rPr>
        <w:t xml:space="preserve">ных умений и навыков в трудовой деятельности человека. </w:t>
      </w:r>
      <w:r w:rsidRPr="00776AA0">
        <w:rPr>
          <w:rFonts w:ascii="Times New Roman" w:hAnsi="Times New Roman" w:cs="Times New Roman"/>
          <w:color w:val="000000"/>
          <w:spacing w:val="1"/>
          <w:sz w:val="24"/>
          <w:szCs w:val="24"/>
        </w:rPr>
        <w:t>Лыжные мази, их при</w:t>
      </w:r>
      <w:r w:rsidRPr="00776AA0">
        <w:rPr>
          <w:rFonts w:ascii="Times New Roman" w:hAnsi="Times New Roman" w:cs="Times New Roman"/>
          <w:color w:val="000000"/>
          <w:spacing w:val="1"/>
          <w:sz w:val="24"/>
          <w:szCs w:val="24"/>
        </w:rPr>
        <w:softHyphen/>
        <w:t>ме</w:t>
      </w:r>
      <w:r w:rsidRPr="00776AA0">
        <w:rPr>
          <w:rFonts w:ascii="Times New Roman" w:hAnsi="Times New Roman" w:cs="Times New Roman"/>
          <w:color w:val="000000"/>
          <w:spacing w:val="1"/>
          <w:sz w:val="24"/>
          <w:szCs w:val="24"/>
        </w:rPr>
        <w:softHyphen/>
        <w:t>не</w:t>
      </w:r>
      <w:r w:rsidRPr="00776AA0">
        <w:rPr>
          <w:rFonts w:ascii="Times New Roman" w:hAnsi="Times New Roman" w:cs="Times New Roman"/>
          <w:color w:val="000000"/>
          <w:spacing w:val="1"/>
          <w:sz w:val="24"/>
          <w:szCs w:val="24"/>
        </w:rPr>
        <w:softHyphen/>
        <w:t xml:space="preserve">ние. </w:t>
      </w:r>
      <w:r w:rsidRPr="00776AA0">
        <w:rPr>
          <w:rFonts w:ascii="Times New Roman" w:hAnsi="Times New Roman" w:cs="Times New Roman"/>
          <w:color w:val="000000"/>
          <w:spacing w:val="-4"/>
          <w:sz w:val="24"/>
          <w:szCs w:val="24"/>
        </w:rPr>
        <w:t>Занятия лыжами в школе. Значение этих занятий для тру</w:t>
      </w:r>
      <w:r w:rsidRPr="00776AA0">
        <w:rPr>
          <w:rFonts w:ascii="Times New Roman" w:hAnsi="Times New Roman" w:cs="Times New Roman"/>
          <w:color w:val="000000"/>
          <w:spacing w:val="-3"/>
          <w:sz w:val="24"/>
          <w:szCs w:val="24"/>
        </w:rPr>
        <w:t>довой, деятельности человека. Пра</w:t>
      </w:r>
      <w:r w:rsidRPr="00776AA0">
        <w:rPr>
          <w:rFonts w:ascii="Times New Roman" w:hAnsi="Times New Roman" w:cs="Times New Roman"/>
          <w:color w:val="000000"/>
          <w:spacing w:val="-3"/>
          <w:sz w:val="24"/>
          <w:szCs w:val="24"/>
        </w:rPr>
        <w:softHyphen/>
        <w:t>вила соревнований по лыж</w:t>
      </w:r>
      <w:r w:rsidRPr="00776AA0">
        <w:rPr>
          <w:rFonts w:ascii="Times New Roman" w:hAnsi="Times New Roman" w:cs="Times New Roman"/>
          <w:color w:val="000000"/>
          <w:spacing w:val="-3"/>
          <w:sz w:val="24"/>
          <w:szCs w:val="24"/>
        </w:rPr>
        <w:softHyphen/>
      </w:r>
      <w:r w:rsidRPr="00776AA0">
        <w:rPr>
          <w:rFonts w:ascii="Times New Roman" w:hAnsi="Times New Roman" w:cs="Times New Roman"/>
          <w:color w:val="000000"/>
          <w:sz w:val="24"/>
          <w:szCs w:val="24"/>
        </w:rPr>
        <w:t xml:space="preserve">ным гонкам.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lastRenderedPageBreak/>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Сочетание различных видов лыжных ходов на слабопересеченной местности.</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Конькобежная подготовка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2"/>
          <w:sz w:val="24"/>
          <w:szCs w:val="24"/>
        </w:rPr>
      </w:pPr>
      <w:r w:rsidRPr="00776AA0">
        <w:rPr>
          <w:rFonts w:ascii="Times New Roman" w:hAnsi="Times New Roman" w:cs="Times New Roman"/>
          <w:b/>
          <w:sz w:val="24"/>
          <w:szCs w:val="24"/>
        </w:rPr>
        <w:t xml:space="preserve">Теоретические сведения.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3"/>
          <w:sz w:val="24"/>
          <w:szCs w:val="24"/>
        </w:rPr>
      </w:pPr>
      <w:r w:rsidRPr="00776AA0">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776AA0">
        <w:rPr>
          <w:rFonts w:ascii="Times New Roman" w:hAnsi="Times New Roman" w:cs="Times New Roman"/>
          <w:color w:val="000000"/>
          <w:spacing w:val="-1"/>
          <w:sz w:val="24"/>
          <w:szCs w:val="24"/>
        </w:rPr>
        <w:t xml:space="preserve">при передвижении на коньках. Техника бега по прямой и на </w:t>
      </w:r>
      <w:r w:rsidRPr="00776AA0">
        <w:rPr>
          <w:rFonts w:ascii="Times New Roman" w:hAnsi="Times New Roman" w:cs="Times New Roman"/>
          <w:color w:val="000000"/>
          <w:spacing w:val="-6"/>
          <w:sz w:val="24"/>
          <w:szCs w:val="24"/>
        </w:rPr>
        <w:t xml:space="preserve">поворотах.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3"/>
          <w:sz w:val="24"/>
          <w:szCs w:val="24"/>
        </w:rPr>
        <w:t>Влияние занятий конькобежным спортом на организм че</w:t>
      </w:r>
      <w:r w:rsidRPr="00776AA0">
        <w:rPr>
          <w:rFonts w:ascii="Times New Roman" w:hAnsi="Times New Roman" w:cs="Times New Roman"/>
          <w:color w:val="000000"/>
          <w:spacing w:val="-3"/>
          <w:sz w:val="24"/>
          <w:szCs w:val="24"/>
        </w:rPr>
        <w:softHyphen/>
      </w:r>
      <w:r w:rsidRPr="00776AA0">
        <w:rPr>
          <w:rFonts w:ascii="Times New Roman" w:hAnsi="Times New Roman" w:cs="Times New Roman"/>
          <w:color w:val="000000"/>
          <w:spacing w:val="-1"/>
          <w:sz w:val="24"/>
          <w:szCs w:val="24"/>
        </w:rPr>
        <w:t xml:space="preserve">ловека, его профессионально-трудовую подготовку. </w:t>
      </w:r>
      <w:r w:rsidRPr="00776AA0">
        <w:rPr>
          <w:rFonts w:ascii="Times New Roman" w:hAnsi="Times New Roman" w:cs="Times New Roman"/>
          <w:color w:val="000000"/>
          <w:spacing w:val="-2"/>
          <w:sz w:val="24"/>
          <w:szCs w:val="24"/>
        </w:rPr>
        <w:t xml:space="preserve">Правила заливки льда; основы самоконтроля на занятиях </w:t>
      </w:r>
      <w:r w:rsidRPr="00776AA0">
        <w:rPr>
          <w:rFonts w:ascii="Times New Roman" w:hAnsi="Times New Roman" w:cs="Times New Roman"/>
          <w:color w:val="000000"/>
          <w:sz w:val="24"/>
          <w:szCs w:val="24"/>
        </w:rPr>
        <w:t xml:space="preserve">на коньках. </w:t>
      </w:r>
      <w:r w:rsidRPr="00776AA0">
        <w:rPr>
          <w:rFonts w:ascii="Times New Roman" w:hAnsi="Times New Roman" w:cs="Times New Roman"/>
          <w:color w:val="000000"/>
          <w:spacing w:val="3"/>
          <w:sz w:val="24"/>
          <w:szCs w:val="24"/>
        </w:rPr>
        <w:t>Сведения о технике бега по прямой и на поворотах.</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sz w:val="24"/>
          <w:szCs w:val="24"/>
        </w:rPr>
        <w:t>Практический материал</w:t>
      </w:r>
      <w:r w:rsidRPr="00776AA0">
        <w:rPr>
          <w:rFonts w:ascii="Times New Roman" w:hAnsi="Times New Roman" w:cs="Times New Roman"/>
          <w:b/>
          <w:color w:val="FF0000"/>
          <w:sz w:val="24"/>
          <w:szCs w:val="24"/>
        </w:rPr>
        <w:t xml:space="preserve">. </w:t>
      </w:r>
      <w:r w:rsidRPr="00776AA0">
        <w:rPr>
          <w:rFonts w:ascii="Times New Roman" w:hAnsi="Times New Roman" w:cs="Times New Roman"/>
          <w:sz w:val="24"/>
          <w:szCs w:val="24"/>
        </w:rPr>
        <w:t>Стойка конькобежца</w:t>
      </w:r>
      <w:r w:rsidRPr="00776AA0">
        <w:rPr>
          <w:rFonts w:ascii="Times New Roman" w:hAnsi="Times New Roman" w:cs="Times New Roman"/>
          <w:b/>
          <w:sz w:val="24"/>
          <w:szCs w:val="24"/>
        </w:rPr>
        <w:t xml:space="preserve">. </w:t>
      </w:r>
      <w:r w:rsidRPr="00776AA0">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
          <w:i/>
          <w:sz w:val="24"/>
          <w:szCs w:val="24"/>
        </w:rPr>
        <w:t>Подвижные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Коррекционные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bCs/>
          <w:color w:val="000000"/>
          <w:sz w:val="24"/>
          <w:szCs w:val="24"/>
        </w:rPr>
      </w:pPr>
      <w:r w:rsidRPr="00776AA0">
        <w:rPr>
          <w:rFonts w:ascii="Times New Roman" w:hAnsi="Times New Roman" w:cs="Times New Roman"/>
          <w:bCs/>
          <w:color w:val="000000"/>
          <w:sz w:val="24"/>
          <w:szCs w:val="24"/>
        </w:rPr>
        <w:t>Игры с элементами общеразвивающих упражнений:</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i/>
          <w:color w:val="000000"/>
          <w:sz w:val="24"/>
          <w:szCs w:val="24"/>
        </w:rPr>
      </w:pPr>
      <w:r w:rsidRPr="00776AA0">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Pr="00776AA0" w:rsidRDefault="005B5BE4" w:rsidP="00D50089">
      <w:pPr>
        <w:shd w:val="clear" w:color="auto" w:fill="FFFFFF"/>
        <w:spacing w:after="0" w:line="240" w:lineRule="auto"/>
        <w:ind w:firstLine="709"/>
        <w:jc w:val="center"/>
        <w:rPr>
          <w:rFonts w:ascii="Times New Roman" w:hAnsi="Times New Roman" w:cs="Times New Roman"/>
          <w:bCs/>
          <w:i/>
          <w:color w:val="000000"/>
          <w:sz w:val="24"/>
          <w:szCs w:val="24"/>
        </w:rPr>
      </w:pPr>
      <w:r w:rsidRPr="00776AA0">
        <w:rPr>
          <w:rFonts w:ascii="Times New Roman" w:hAnsi="Times New Roman" w:cs="Times New Roman"/>
          <w:b/>
          <w:bCs/>
          <w:i/>
          <w:color w:val="000000"/>
          <w:sz w:val="24"/>
          <w:szCs w:val="24"/>
        </w:rPr>
        <w:t>Спортивные игры</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bCs/>
          <w:i/>
          <w:color w:val="000000"/>
          <w:sz w:val="24"/>
          <w:szCs w:val="24"/>
        </w:rPr>
        <w:t>Баскетбол</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2"/>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z w:val="24"/>
          <w:szCs w:val="24"/>
        </w:rPr>
        <w:t>Санитарно-гигиени</w:t>
      </w:r>
      <w:r w:rsidRPr="00776AA0">
        <w:rPr>
          <w:rFonts w:ascii="Times New Roman" w:hAnsi="Times New Roman" w:cs="Times New Roman"/>
          <w:color w:val="000000"/>
          <w:sz w:val="24"/>
          <w:szCs w:val="24"/>
        </w:rPr>
        <w:softHyphen/>
      </w:r>
      <w:r w:rsidRPr="00776AA0">
        <w:rPr>
          <w:rFonts w:ascii="Times New Roman" w:hAnsi="Times New Roman" w:cs="Times New Roman"/>
          <w:color w:val="000000"/>
          <w:spacing w:val="1"/>
          <w:sz w:val="24"/>
          <w:szCs w:val="24"/>
        </w:rPr>
        <w:t xml:space="preserve">ческие требования к занятиям баскетболом.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2"/>
          <w:sz w:val="24"/>
          <w:szCs w:val="24"/>
        </w:rPr>
        <w:t>Упрощенные правила игры в баскетбол; права и обязан</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776AA0">
        <w:rPr>
          <w:rFonts w:ascii="Times New Roman" w:hAnsi="Times New Roman" w:cs="Times New Roman"/>
          <w:color w:val="000000"/>
          <w:spacing w:val="-3"/>
          <w:sz w:val="24"/>
          <w:szCs w:val="24"/>
        </w:rPr>
        <w:t xml:space="preserve">правил). </w:t>
      </w:r>
      <w:r w:rsidRPr="00776AA0">
        <w:rPr>
          <w:rFonts w:ascii="Times New Roman" w:hAnsi="Times New Roman" w:cs="Times New Roman"/>
          <w:color w:val="000000"/>
          <w:spacing w:val="-1"/>
          <w:sz w:val="24"/>
          <w:szCs w:val="24"/>
        </w:rPr>
        <w:t>Влияние занятий баскетболом на профессионально-тру</w:t>
      </w:r>
      <w:r w:rsidRPr="00776AA0">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2"/>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8"/>
          <w:sz w:val="24"/>
          <w:szCs w:val="24"/>
        </w:rPr>
        <w:t xml:space="preserve">тановкой. Передача мяча двумя руками от груди в парах </w:t>
      </w:r>
      <w:r w:rsidRPr="00776AA0">
        <w:rPr>
          <w:rFonts w:ascii="Times New Roman" w:hAnsi="Times New Roman" w:cs="Times New Roman"/>
          <w:color w:val="000000"/>
          <w:spacing w:val="-1"/>
          <w:sz w:val="24"/>
          <w:szCs w:val="24"/>
        </w:rPr>
        <w:t>с продвижением вперед. Ведение мяча с обводкой препят</w:t>
      </w:r>
      <w:r w:rsidRPr="00776AA0">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776AA0">
        <w:rPr>
          <w:rFonts w:ascii="Times New Roman" w:hAnsi="Times New Roman" w:cs="Times New Roman"/>
          <w:color w:val="000000"/>
          <w:spacing w:val="-2"/>
          <w:sz w:val="24"/>
          <w:szCs w:val="24"/>
        </w:rPr>
        <w:t xml:space="preserve">Подбирание отскочившего от щита мяча. Учебная игра по </w:t>
      </w:r>
      <w:r w:rsidRPr="00776AA0">
        <w:rPr>
          <w:rFonts w:ascii="Times New Roman" w:hAnsi="Times New Roman" w:cs="Times New Roman"/>
          <w:color w:val="000000"/>
          <w:spacing w:val="-4"/>
          <w:sz w:val="24"/>
          <w:szCs w:val="24"/>
        </w:rPr>
        <w:t xml:space="preserve">упрощенным правилам. </w:t>
      </w:r>
      <w:r w:rsidRPr="00776AA0">
        <w:rPr>
          <w:rFonts w:ascii="Times New Roman" w:hAnsi="Times New Roman" w:cs="Times New Roman"/>
          <w:color w:val="000000"/>
          <w:spacing w:val="-2"/>
          <w:sz w:val="24"/>
          <w:szCs w:val="24"/>
        </w:rPr>
        <w:t xml:space="preserve">Захват и выбивание мяча в парах. Ведение мяча шагом и </w:t>
      </w:r>
      <w:r w:rsidRPr="00776AA0">
        <w:rPr>
          <w:rFonts w:ascii="Times New Roman" w:hAnsi="Times New Roman" w:cs="Times New Roman"/>
          <w:color w:val="000000"/>
          <w:spacing w:val="7"/>
          <w:sz w:val="24"/>
          <w:szCs w:val="24"/>
        </w:rPr>
        <w:t xml:space="preserve">бегом с обводкой условных противников. Передача мяча </w:t>
      </w:r>
      <w:r w:rsidRPr="00776AA0">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776AA0">
        <w:rPr>
          <w:rFonts w:ascii="Times New Roman" w:hAnsi="Times New Roman" w:cs="Times New Roman"/>
          <w:color w:val="000000"/>
          <w:spacing w:val="3"/>
          <w:sz w:val="24"/>
          <w:szCs w:val="24"/>
        </w:rPr>
        <w:t>в движении. Штрафной бросок. Зонная защита.</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sz w:val="24"/>
          <w:szCs w:val="24"/>
        </w:rPr>
        <w:t>Подвижные игры на основе баскетбола. Эстафеты с ведением мяча.</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Волейбол</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pacing w:val="2"/>
          <w:sz w:val="24"/>
          <w:szCs w:val="24"/>
        </w:rPr>
        <w:t>Наказания при нарушении правил иг</w:t>
      </w:r>
      <w:r w:rsidRPr="00776AA0">
        <w:rPr>
          <w:rFonts w:ascii="Times New Roman" w:hAnsi="Times New Roman" w:cs="Times New Roman"/>
          <w:color w:val="000000"/>
          <w:spacing w:val="2"/>
          <w:sz w:val="24"/>
          <w:szCs w:val="24"/>
        </w:rPr>
        <w:softHyphen/>
        <w:t xml:space="preserve">ры. </w:t>
      </w:r>
      <w:r w:rsidRPr="00776AA0">
        <w:rPr>
          <w:rFonts w:ascii="Times New Roman" w:hAnsi="Times New Roman" w:cs="Times New Roman"/>
          <w:color w:val="000000"/>
          <w:spacing w:val="-3"/>
          <w:sz w:val="24"/>
          <w:szCs w:val="24"/>
        </w:rPr>
        <w:t>Влияние занятий по волейболу на профессионально-тру</w:t>
      </w:r>
      <w:r w:rsidRPr="00776AA0">
        <w:rPr>
          <w:rFonts w:ascii="Times New Roman" w:hAnsi="Times New Roman" w:cs="Times New Roman"/>
          <w:color w:val="000000"/>
          <w:spacing w:val="-3"/>
          <w:sz w:val="24"/>
          <w:szCs w:val="24"/>
        </w:rPr>
        <w:softHyphen/>
      </w:r>
      <w:r w:rsidRPr="00776AA0">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3"/>
          <w:sz w:val="24"/>
          <w:szCs w:val="24"/>
        </w:rPr>
      </w:pPr>
      <w:r w:rsidRPr="00776AA0">
        <w:rPr>
          <w:rFonts w:ascii="Times New Roman" w:hAnsi="Times New Roman" w:cs="Times New Roman"/>
          <w:b/>
          <w:sz w:val="24"/>
          <w:szCs w:val="24"/>
        </w:rPr>
        <w:t xml:space="preserve">Практический материал. </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1"/>
          <w:sz w:val="24"/>
          <w:szCs w:val="24"/>
        </w:rPr>
      </w:pPr>
      <w:r w:rsidRPr="00776AA0">
        <w:rPr>
          <w:rFonts w:ascii="Times New Roman" w:hAnsi="Times New Roman" w:cs="Times New Roman"/>
          <w:color w:val="000000"/>
          <w:spacing w:val="-3"/>
          <w:sz w:val="24"/>
          <w:szCs w:val="24"/>
        </w:rPr>
        <w:t>Стойка и перемещения волейболиста. Передача мяча свер</w:t>
      </w:r>
      <w:r w:rsidRPr="00776AA0">
        <w:rPr>
          <w:rFonts w:ascii="Times New Roman" w:hAnsi="Times New Roman" w:cs="Times New Roman"/>
          <w:color w:val="000000"/>
          <w:spacing w:val="-3"/>
          <w:sz w:val="24"/>
          <w:szCs w:val="24"/>
        </w:rPr>
        <w:softHyphen/>
      </w:r>
      <w:r w:rsidRPr="00776AA0">
        <w:rPr>
          <w:rFonts w:ascii="Times New Roman" w:hAnsi="Times New Roman" w:cs="Times New Roman"/>
          <w:color w:val="000000"/>
          <w:spacing w:val="-4"/>
          <w:sz w:val="24"/>
          <w:szCs w:val="24"/>
        </w:rPr>
        <w:t>ху двумя руками над собой и передача мяча снизу двумя ру</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2"/>
          <w:sz w:val="24"/>
          <w:szCs w:val="24"/>
        </w:rPr>
        <w:t xml:space="preserve">ками </w:t>
      </w:r>
      <w:r w:rsidRPr="00776AA0">
        <w:rPr>
          <w:rFonts w:ascii="Times New Roman" w:hAnsi="Times New Roman" w:cs="Times New Roman"/>
          <w:color w:val="000000"/>
          <w:spacing w:val="-1"/>
          <w:sz w:val="24"/>
          <w:szCs w:val="24"/>
        </w:rPr>
        <w:t xml:space="preserve">на месте и </w:t>
      </w:r>
      <w:r w:rsidRPr="00776AA0">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1"/>
          <w:sz w:val="24"/>
          <w:szCs w:val="24"/>
        </w:rPr>
        <w:t xml:space="preserve">соту и длину. </w:t>
      </w:r>
      <w:r w:rsidRPr="00776AA0">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sz w:val="24"/>
          <w:szCs w:val="24"/>
        </w:rPr>
      </w:pPr>
      <w:r w:rsidRPr="00776AA0">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sz w:val="24"/>
          <w:szCs w:val="24"/>
        </w:rPr>
        <w:t>Настольный теннис</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2"/>
          <w:sz w:val="24"/>
          <w:szCs w:val="24"/>
        </w:rPr>
      </w:pPr>
      <w:r w:rsidRPr="00776AA0">
        <w:rPr>
          <w:rFonts w:ascii="Times New Roman" w:hAnsi="Times New Roman" w:cs="Times New Roman"/>
          <w:b/>
          <w:sz w:val="24"/>
          <w:szCs w:val="24"/>
        </w:rPr>
        <w:lastRenderedPageBreak/>
        <w:t xml:space="preserve">Теоретические сведения. </w:t>
      </w:r>
      <w:r w:rsidRPr="00776AA0">
        <w:rPr>
          <w:rFonts w:ascii="Times New Roman" w:hAnsi="Times New Roman" w:cs="Times New Roman"/>
          <w:sz w:val="24"/>
          <w:szCs w:val="24"/>
        </w:rPr>
        <w:t>Парные игры. Правила соревнований.</w:t>
      </w:r>
      <w:r w:rsidRPr="00776AA0">
        <w:rPr>
          <w:rFonts w:ascii="Times New Roman" w:hAnsi="Times New Roman" w:cs="Times New Roman"/>
          <w:color w:val="000000"/>
          <w:spacing w:val="1"/>
          <w:sz w:val="24"/>
          <w:szCs w:val="24"/>
        </w:rPr>
        <w:t xml:space="preserve">Тактика парных игр. </w:t>
      </w:r>
    </w:p>
    <w:p w:rsidR="005B5BE4" w:rsidRPr="00776AA0" w:rsidRDefault="005B5BE4" w:rsidP="00D50089">
      <w:pPr>
        <w:shd w:val="clear" w:color="auto" w:fill="FFFFFF"/>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000000"/>
          <w:spacing w:val="-2"/>
          <w:sz w:val="24"/>
          <w:szCs w:val="24"/>
        </w:rPr>
        <w:t>Экипировка теннисиста. Разновид</w:t>
      </w:r>
      <w:r w:rsidRPr="00776AA0">
        <w:rPr>
          <w:rFonts w:ascii="Times New Roman" w:hAnsi="Times New Roman" w:cs="Times New Roman"/>
          <w:color w:val="000000"/>
          <w:spacing w:val="-2"/>
          <w:sz w:val="24"/>
          <w:szCs w:val="24"/>
        </w:rPr>
        <w:softHyphen/>
        <w:t>ности ударов.</w:t>
      </w:r>
    </w:p>
    <w:p w:rsidR="005B5BE4" w:rsidRPr="00776AA0" w:rsidRDefault="005B5BE4" w:rsidP="00D50089">
      <w:pPr>
        <w:shd w:val="clear" w:color="auto" w:fill="FFFFFF"/>
        <w:spacing w:after="0" w:line="240" w:lineRule="auto"/>
        <w:ind w:firstLine="709"/>
        <w:jc w:val="both"/>
        <w:rPr>
          <w:rFonts w:ascii="Times New Roman" w:hAnsi="Times New Roman" w:cs="Times New Roman"/>
          <w:i/>
          <w:color w:val="000000"/>
          <w:spacing w:val="2"/>
          <w:sz w:val="24"/>
          <w:szCs w:val="24"/>
        </w:rPr>
      </w:pPr>
      <w:r w:rsidRPr="00776AA0">
        <w:rPr>
          <w:rFonts w:ascii="Times New Roman" w:hAnsi="Times New Roman" w:cs="Times New Roman"/>
          <w:b/>
          <w:sz w:val="24"/>
          <w:szCs w:val="24"/>
        </w:rPr>
        <w:t xml:space="preserve">Практический материал. </w:t>
      </w:r>
      <w:r w:rsidRPr="00776AA0">
        <w:rPr>
          <w:rFonts w:ascii="Times New Roman" w:hAnsi="Times New Roman" w:cs="Times New Roman"/>
          <w:color w:val="000000"/>
          <w:spacing w:val="-2"/>
          <w:sz w:val="24"/>
          <w:szCs w:val="24"/>
        </w:rPr>
        <w:t>Одиночные и парные учебные игры. Такти</w:t>
      </w:r>
      <w:r w:rsidRPr="00776AA0">
        <w:rPr>
          <w:rFonts w:ascii="Times New Roman" w:hAnsi="Times New Roman" w:cs="Times New Roman"/>
          <w:color w:val="000000"/>
          <w:spacing w:val="-2"/>
          <w:sz w:val="24"/>
          <w:szCs w:val="24"/>
        </w:rPr>
        <w:softHyphen/>
      </w:r>
      <w:r w:rsidRPr="00776AA0">
        <w:rPr>
          <w:rFonts w:ascii="Times New Roman" w:hAnsi="Times New Roman" w:cs="Times New Roman"/>
          <w:color w:val="000000"/>
          <w:spacing w:val="2"/>
          <w:sz w:val="24"/>
          <w:szCs w:val="24"/>
        </w:rPr>
        <w:t>ческие приемы в парных играх.</w:t>
      </w:r>
    </w:p>
    <w:p w:rsidR="005B5BE4" w:rsidRPr="00776AA0" w:rsidRDefault="005B5BE4" w:rsidP="00D50089">
      <w:pPr>
        <w:shd w:val="clear" w:color="auto" w:fill="FFFFFF"/>
        <w:spacing w:after="0" w:line="240" w:lineRule="auto"/>
        <w:ind w:firstLine="709"/>
        <w:jc w:val="center"/>
        <w:rPr>
          <w:rFonts w:ascii="Times New Roman" w:hAnsi="Times New Roman" w:cs="Times New Roman"/>
          <w:b/>
          <w:sz w:val="24"/>
          <w:szCs w:val="24"/>
        </w:rPr>
      </w:pPr>
      <w:r w:rsidRPr="00776AA0">
        <w:rPr>
          <w:rFonts w:ascii="Times New Roman" w:hAnsi="Times New Roman" w:cs="Times New Roman"/>
          <w:i/>
          <w:color w:val="000000"/>
          <w:spacing w:val="2"/>
          <w:sz w:val="24"/>
          <w:szCs w:val="24"/>
        </w:rPr>
        <w:t>Хоккей на полу</w:t>
      </w:r>
    </w:p>
    <w:p w:rsidR="005B5BE4" w:rsidRPr="00776AA0" w:rsidRDefault="005B5BE4" w:rsidP="00D50089">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776AA0">
        <w:rPr>
          <w:rFonts w:ascii="Times New Roman" w:hAnsi="Times New Roman" w:cs="Times New Roman"/>
          <w:b/>
          <w:sz w:val="24"/>
          <w:szCs w:val="24"/>
        </w:rPr>
        <w:t xml:space="preserve">Теоретические сведения. </w:t>
      </w:r>
      <w:r w:rsidRPr="00776AA0">
        <w:rPr>
          <w:rFonts w:ascii="Times New Roman" w:hAnsi="Times New Roman" w:cs="Times New Roman"/>
          <w:color w:val="000000"/>
          <w:spacing w:val="1"/>
          <w:sz w:val="24"/>
          <w:szCs w:val="24"/>
        </w:rPr>
        <w:t xml:space="preserve">Тактика командной игры. </w:t>
      </w:r>
      <w:r w:rsidRPr="00776AA0">
        <w:rPr>
          <w:rFonts w:ascii="Times New Roman" w:hAnsi="Times New Roman" w:cs="Times New Roman"/>
          <w:color w:val="000000"/>
          <w:spacing w:val="2"/>
          <w:sz w:val="24"/>
          <w:szCs w:val="24"/>
        </w:rPr>
        <w:t>Наказания при нарушениях правил игры.</w:t>
      </w:r>
    </w:p>
    <w:p w:rsidR="005B5BE4" w:rsidRPr="00776AA0" w:rsidRDefault="005B5BE4" w:rsidP="00D50089">
      <w:pPr>
        <w:shd w:val="clear" w:color="auto" w:fill="FFFFFF"/>
        <w:spacing w:after="0" w:line="240" w:lineRule="auto"/>
        <w:ind w:firstLine="709"/>
        <w:jc w:val="both"/>
        <w:rPr>
          <w:rFonts w:ascii="Times New Roman" w:hAnsi="Times New Roman" w:cs="Times New Roman"/>
          <w:color w:val="000000"/>
          <w:spacing w:val="-4"/>
          <w:sz w:val="24"/>
          <w:szCs w:val="24"/>
        </w:rPr>
      </w:pPr>
      <w:r w:rsidRPr="00776AA0">
        <w:rPr>
          <w:rFonts w:ascii="Times New Roman" w:hAnsi="Times New Roman" w:cs="Times New Roman"/>
          <w:b/>
          <w:bCs/>
          <w:color w:val="000000"/>
          <w:spacing w:val="-2"/>
          <w:sz w:val="24"/>
          <w:szCs w:val="24"/>
        </w:rPr>
        <w:t xml:space="preserve">Практический материал. </w:t>
      </w:r>
      <w:r w:rsidRPr="00776AA0">
        <w:rPr>
          <w:rFonts w:ascii="Times New Roman" w:hAnsi="Times New Roman" w:cs="Times New Roman"/>
          <w:color w:val="000000"/>
          <w:spacing w:val="-2"/>
          <w:sz w:val="24"/>
          <w:szCs w:val="24"/>
        </w:rPr>
        <w:t xml:space="preserve">Игры </w:t>
      </w:r>
      <w:r w:rsidRPr="00776AA0">
        <w:rPr>
          <w:rFonts w:ascii="Times New Roman" w:hAnsi="Times New Roman" w:cs="Times New Roman"/>
          <w:color w:val="000000"/>
          <w:spacing w:val="-3"/>
          <w:sz w:val="24"/>
          <w:szCs w:val="24"/>
        </w:rPr>
        <w:t>против соперника, перемещение вправо и влево. Занятие пра</w:t>
      </w:r>
      <w:r w:rsidRPr="00776AA0">
        <w:rPr>
          <w:rFonts w:ascii="Times New Roman" w:hAnsi="Times New Roman" w:cs="Times New Roman"/>
          <w:color w:val="000000"/>
          <w:spacing w:val="-3"/>
          <w:sz w:val="24"/>
          <w:szCs w:val="24"/>
        </w:rPr>
        <w:softHyphen/>
      </w:r>
      <w:r w:rsidRPr="00776AA0">
        <w:rPr>
          <w:rFonts w:ascii="Times New Roman" w:hAnsi="Times New Roman" w:cs="Times New Roman"/>
          <w:color w:val="000000"/>
          <w:spacing w:val="-4"/>
          <w:sz w:val="24"/>
          <w:szCs w:val="24"/>
        </w:rPr>
        <w:t>вильного положения (центральный нападающий, крайний на</w:t>
      </w:r>
      <w:r w:rsidRPr="00776AA0">
        <w:rPr>
          <w:rFonts w:ascii="Times New Roman" w:hAnsi="Times New Roman" w:cs="Times New Roman"/>
          <w:color w:val="000000"/>
          <w:spacing w:val="-4"/>
          <w:sz w:val="24"/>
          <w:szCs w:val="24"/>
        </w:rPr>
        <w:softHyphen/>
      </w:r>
      <w:r w:rsidRPr="00776AA0">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pacing w:val="-4"/>
          <w:sz w:val="24"/>
          <w:szCs w:val="24"/>
        </w:rPr>
        <w:t xml:space="preserve">Совершенствование всех </w:t>
      </w:r>
      <w:r w:rsidRPr="00776AA0">
        <w:rPr>
          <w:rFonts w:ascii="Times New Roman" w:hAnsi="Times New Roman" w:cs="Times New Roman"/>
          <w:color w:val="000000"/>
          <w:spacing w:val="1"/>
          <w:sz w:val="24"/>
          <w:szCs w:val="24"/>
        </w:rPr>
        <w:t>приемов игры. Командные соревнования — учебные игры.</w:t>
      </w:r>
    </w:p>
    <w:p w:rsidR="00357671" w:rsidRDefault="00357671" w:rsidP="00776AA0">
      <w:pPr>
        <w:pStyle w:val="2d"/>
        <w:spacing w:before="0" w:after="0" w:line="240" w:lineRule="auto"/>
        <w:ind w:firstLine="709"/>
        <w:rPr>
          <w:rFonts w:ascii="Times New Roman" w:hAnsi="Times New Roman"/>
          <w:sz w:val="24"/>
          <w:szCs w:val="24"/>
        </w:rPr>
      </w:pPr>
    </w:p>
    <w:p w:rsidR="005B5BE4" w:rsidRPr="00776AA0" w:rsidRDefault="005B5BE4" w:rsidP="00776AA0">
      <w:pPr>
        <w:pStyle w:val="2d"/>
        <w:spacing w:before="0" w:after="0" w:line="240" w:lineRule="auto"/>
        <w:ind w:firstLine="709"/>
        <w:rPr>
          <w:rFonts w:ascii="Times New Roman" w:hAnsi="Times New Roman"/>
          <w:sz w:val="24"/>
          <w:szCs w:val="24"/>
        </w:rPr>
      </w:pPr>
      <w:r w:rsidRPr="00776AA0">
        <w:rPr>
          <w:rFonts w:ascii="Times New Roman" w:hAnsi="Times New Roman"/>
          <w:sz w:val="24"/>
          <w:szCs w:val="24"/>
        </w:rPr>
        <w:t>ПРОФИЛЬНЫЙ ТРУД</w:t>
      </w:r>
    </w:p>
    <w:p w:rsidR="005B5BE4" w:rsidRPr="00776AA0" w:rsidRDefault="005B5BE4" w:rsidP="00776AA0">
      <w:pPr>
        <w:pStyle w:val="2d"/>
        <w:spacing w:before="0" w:after="0" w:line="240" w:lineRule="auto"/>
        <w:ind w:firstLine="709"/>
        <w:rPr>
          <w:rFonts w:ascii="Times New Roman" w:hAnsi="Times New Roman"/>
          <w:sz w:val="24"/>
          <w:szCs w:val="24"/>
        </w:rPr>
      </w:pPr>
      <w:r w:rsidRPr="00776AA0">
        <w:rPr>
          <w:rFonts w:ascii="Times New Roman" w:hAnsi="Times New Roman"/>
          <w:sz w:val="24"/>
          <w:szCs w:val="24"/>
        </w:rPr>
        <w:t>Пояснительная записка</w:t>
      </w:r>
    </w:p>
    <w:p w:rsidR="005B5BE4" w:rsidRPr="00776AA0" w:rsidRDefault="005B5BE4" w:rsidP="00D50089">
      <w:pPr>
        <w:widowControl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sz w:val="24"/>
          <w:szCs w:val="24"/>
        </w:rPr>
        <w:t xml:space="preserve">Целью </w:t>
      </w:r>
      <w:r w:rsidRPr="00776AA0">
        <w:rPr>
          <w:rFonts w:ascii="Times New Roman" w:hAnsi="Times New Roman" w:cs="Times New Roman"/>
          <w:sz w:val="24"/>
          <w:szCs w:val="24"/>
        </w:rPr>
        <w:t xml:space="preserve">изучения предмета«Профильный труд» в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Pr="00776AA0" w:rsidRDefault="005B5BE4" w:rsidP="00776AA0">
      <w:pPr>
        <w:pStyle w:val="afff6"/>
        <w:spacing w:before="0" w:after="0" w:line="240" w:lineRule="auto"/>
        <w:ind w:firstLine="709"/>
        <w:jc w:val="both"/>
        <w:rPr>
          <w:szCs w:val="24"/>
        </w:rPr>
      </w:pPr>
      <w:r w:rsidRPr="00776AA0">
        <w:rPr>
          <w:szCs w:val="24"/>
        </w:rPr>
        <w:t xml:space="preserve">Учебный предмет «Профильный труд» должен способствовать решению следующих </w:t>
      </w:r>
      <w:r w:rsidRPr="00776AA0">
        <w:rPr>
          <w:b/>
          <w:szCs w:val="24"/>
        </w:rPr>
        <w:t>задач</w:t>
      </w:r>
      <w:r w:rsidRPr="00776AA0">
        <w:rPr>
          <w:szCs w:val="24"/>
        </w:rPr>
        <w:t>:</w:t>
      </w:r>
    </w:p>
    <w:p w:rsidR="005B5BE4" w:rsidRPr="00776AA0" w:rsidRDefault="005B5BE4" w:rsidP="00D50089">
      <w:pPr>
        <w:pStyle w:val="afff7"/>
        <w:ind w:left="0" w:firstLine="709"/>
        <w:jc w:val="both"/>
        <w:rPr>
          <w:szCs w:val="24"/>
        </w:rPr>
      </w:pPr>
      <w:r w:rsidRPr="00776AA0">
        <w:rPr>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776AA0" w:rsidRDefault="005B5BE4" w:rsidP="00D50089">
      <w:pPr>
        <w:pStyle w:val="afff7"/>
        <w:ind w:left="0" w:firstLine="709"/>
        <w:jc w:val="both"/>
        <w:rPr>
          <w:szCs w:val="24"/>
        </w:rPr>
      </w:pPr>
      <w:r w:rsidRPr="00776AA0">
        <w:rPr>
          <w:szCs w:val="24"/>
        </w:rPr>
        <w:t xml:space="preserve">― расширение культурного кругозора, обогащение знаний о культурно-исторических традициях в мире вещей; </w:t>
      </w:r>
    </w:p>
    <w:p w:rsidR="005B5BE4" w:rsidRPr="00776AA0" w:rsidRDefault="005B5BE4" w:rsidP="00D50089">
      <w:pPr>
        <w:pStyle w:val="afff7"/>
        <w:ind w:left="0" w:firstLine="709"/>
        <w:jc w:val="both"/>
        <w:rPr>
          <w:szCs w:val="24"/>
        </w:rPr>
      </w:pPr>
      <w:r w:rsidRPr="00776AA0">
        <w:rPr>
          <w:szCs w:val="24"/>
        </w:rPr>
        <w:t>― расширение знаний о материалах и их свойствах, технологиях использования;</w:t>
      </w:r>
    </w:p>
    <w:p w:rsidR="005B5BE4" w:rsidRPr="00776AA0" w:rsidRDefault="005B5BE4" w:rsidP="00776AA0">
      <w:pPr>
        <w:pStyle w:val="afff6"/>
        <w:spacing w:before="0" w:after="0" w:line="240" w:lineRule="auto"/>
        <w:ind w:firstLine="709"/>
        <w:jc w:val="both"/>
        <w:rPr>
          <w:szCs w:val="24"/>
        </w:rPr>
      </w:pPr>
      <w:r w:rsidRPr="00776AA0">
        <w:rPr>
          <w:szCs w:val="24"/>
        </w:rPr>
        <w:t>― ознакомление с современным производством и требованиями предъявляемыми им к человеку;</w:t>
      </w:r>
    </w:p>
    <w:p w:rsidR="005B5BE4" w:rsidRPr="00776AA0" w:rsidRDefault="005B5BE4" w:rsidP="00776AA0">
      <w:pPr>
        <w:pStyle w:val="afff6"/>
        <w:spacing w:before="0" w:after="0" w:line="240" w:lineRule="auto"/>
        <w:ind w:firstLine="709"/>
        <w:jc w:val="both"/>
        <w:rPr>
          <w:szCs w:val="24"/>
        </w:rPr>
      </w:pPr>
      <w:r w:rsidRPr="00776AA0">
        <w:rPr>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Pr="00776AA0" w:rsidRDefault="005B5BE4" w:rsidP="00D50089">
      <w:pPr>
        <w:pStyle w:val="afff7"/>
        <w:ind w:left="0" w:firstLine="709"/>
        <w:jc w:val="both"/>
        <w:rPr>
          <w:szCs w:val="24"/>
        </w:rPr>
      </w:pPr>
      <w:r w:rsidRPr="00776AA0">
        <w:rPr>
          <w:szCs w:val="24"/>
        </w:rPr>
        <w:t>― совершенствование практических умений и навыков использования различных материалов в профессиональной деятельности;</w:t>
      </w:r>
    </w:p>
    <w:p w:rsidR="005B5BE4" w:rsidRPr="00776AA0" w:rsidRDefault="005B5BE4" w:rsidP="00D50089">
      <w:pPr>
        <w:pStyle w:val="afff7"/>
        <w:ind w:left="0" w:firstLine="709"/>
        <w:jc w:val="both"/>
        <w:rPr>
          <w:szCs w:val="24"/>
        </w:rPr>
      </w:pPr>
      <w:r w:rsidRPr="00776AA0">
        <w:rPr>
          <w:szCs w:val="24"/>
        </w:rPr>
        <w:t xml:space="preserve">― коррекция и развитие познавательных процессов, межличностного общения, профессионального поведения и проч.; </w:t>
      </w:r>
    </w:p>
    <w:p w:rsidR="005B5BE4" w:rsidRPr="00776AA0" w:rsidRDefault="005B5BE4" w:rsidP="00D50089">
      <w:pPr>
        <w:pStyle w:val="afff7"/>
        <w:ind w:left="0" w:firstLine="709"/>
        <w:jc w:val="both"/>
        <w:rPr>
          <w:szCs w:val="24"/>
        </w:rPr>
      </w:pPr>
      <w:r w:rsidRPr="00776AA0">
        <w:rPr>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776AA0" w:rsidRDefault="005B5BE4" w:rsidP="00D50089">
      <w:pPr>
        <w:pStyle w:val="afff7"/>
        <w:ind w:left="0" w:firstLine="709"/>
        <w:jc w:val="both"/>
        <w:rPr>
          <w:szCs w:val="24"/>
        </w:rPr>
      </w:pPr>
      <w:r w:rsidRPr="00776AA0">
        <w:rPr>
          <w:szCs w:val="24"/>
        </w:rPr>
        <w:t>― формирование информационной грамотности, умения работать с различными источниками информации;</w:t>
      </w:r>
    </w:p>
    <w:p w:rsidR="005B5BE4" w:rsidRPr="00776AA0" w:rsidRDefault="005B5BE4" w:rsidP="00D50089">
      <w:pPr>
        <w:pStyle w:val="afff7"/>
        <w:ind w:left="0" w:firstLine="709"/>
        <w:jc w:val="both"/>
        <w:rPr>
          <w:b/>
          <w:szCs w:val="24"/>
        </w:rPr>
      </w:pPr>
      <w:r w:rsidRPr="00776AA0">
        <w:rPr>
          <w:szCs w:val="24"/>
        </w:rPr>
        <w:t xml:space="preserve">― развитие активности, целенаправленности, инициативности. </w:t>
      </w:r>
    </w:p>
    <w:p w:rsidR="005B5BE4" w:rsidRPr="00776AA0" w:rsidRDefault="005B5BE4" w:rsidP="00D50089">
      <w:pPr>
        <w:spacing w:after="0" w:line="240" w:lineRule="auto"/>
        <w:ind w:firstLine="709"/>
        <w:jc w:val="center"/>
        <w:rPr>
          <w:rFonts w:ascii="Times New Roman" w:hAnsi="Times New Roman" w:cs="Times New Roman"/>
          <w:color w:val="000000"/>
          <w:sz w:val="24"/>
          <w:szCs w:val="24"/>
        </w:rPr>
      </w:pPr>
      <w:r w:rsidRPr="00776AA0">
        <w:rPr>
          <w:rFonts w:ascii="Times New Roman" w:hAnsi="Times New Roman" w:cs="Times New Roman"/>
          <w:b/>
          <w:color w:val="000000"/>
          <w:sz w:val="24"/>
          <w:szCs w:val="24"/>
        </w:rPr>
        <w:t>Примерное содержание</w:t>
      </w:r>
    </w:p>
    <w:p w:rsidR="005B5BE4" w:rsidRPr="00776AA0" w:rsidRDefault="005B5BE4"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Программа по профильному труду </w:t>
      </w:r>
      <w:r w:rsidRPr="00776AA0">
        <w:rPr>
          <w:rFonts w:ascii="Times New Roman" w:hAnsi="Times New Roman" w:cs="Times New Roman"/>
          <w:sz w:val="24"/>
          <w:szCs w:val="24"/>
          <w:lang w:val="en-US"/>
        </w:rPr>
        <w:t>X</w:t>
      </w:r>
      <w:r w:rsidRPr="00776AA0">
        <w:rPr>
          <w:rFonts w:ascii="Times New Roman" w:hAnsi="Times New Roman" w:cs="Times New Roman"/>
          <w:sz w:val="24"/>
          <w:szCs w:val="24"/>
        </w:rPr>
        <w:t>-</w:t>
      </w:r>
      <w:r w:rsidRPr="00776AA0">
        <w:rPr>
          <w:rFonts w:ascii="Times New Roman" w:hAnsi="Times New Roman" w:cs="Times New Roman"/>
          <w:sz w:val="24"/>
          <w:szCs w:val="24"/>
          <w:lang w:val="en-US"/>
        </w:rPr>
        <w:t>XII</w:t>
      </w:r>
      <w:r w:rsidRPr="00776AA0">
        <w:rPr>
          <w:rFonts w:ascii="Times New Roman" w:hAnsi="Times New Roman" w:cs="Times New Roman"/>
          <w:color w:val="000000"/>
          <w:sz w:val="24"/>
          <w:szCs w:val="24"/>
        </w:rPr>
        <w:t>в классах определяет со</w:t>
      </w:r>
      <w:r w:rsidRPr="00776AA0">
        <w:rPr>
          <w:rFonts w:ascii="Times New Roman" w:hAnsi="Times New Roman" w:cs="Times New Roman"/>
          <w:color w:val="000000"/>
          <w:sz w:val="24"/>
          <w:szCs w:val="24"/>
        </w:rPr>
        <w:softHyphen/>
        <w:t>де</w:t>
      </w:r>
      <w:r w:rsidRPr="00776AA0">
        <w:rPr>
          <w:rFonts w:ascii="Times New Roman" w:hAnsi="Times New Roman" w:cs="Times New Roman"/>
          <w:color w:val="000000"/>
          <w:sz w:val="24"/>
          <w:szCs w:val="24"/>
        </w:rPr>
        <w:softHyphen/>
        <w:t>р</w:t>
      </w:r>
      <w:r w:rsidRPr="00776AA0">
        <w:rPr>
          <w:rFonts w:ascii="Times New Roman" w:hAnsi="Times New Roman" w:cs="Times New Roman"/>
          <w:color w:val="000000"/>
          <w:sz w:val="24"/>
          <w:szCs w:val="24"/>
        </w:rPr>
        <w:softHyphen/>
        <w:t>жа</w:t>
      </w:r>
      <w:r w:rsidRPr="00776AA0">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Pr="00776AA0" w:rsidRDefault="005B5BE4" w:rsidP="00D50089">
      <w:pPr>
        <w:spacing w:after="0" w:line="240" w:lineRule="auto"/>
        <w:ind w:firstLine="709"/>
        <w:jc w:val="both"/>
        <w:rPr>
          <w:rFonts w:ascii="Times New Roman" w:hAnsi="Times New Roman" w:cs="Times New Roman"/>
          <w:i/>
          <w:color w:val="000000"/>
          <w:sz w:val="24"/>
          <w:szCs w:val="24"/>
        </w:rPr>
      </w:pPr>
      <w:r w:rsidRPr="00776AA0">
        <w:rPr>
          <w:rFonts w:ascii="Times New Roman" w:hAnsi="Times New Roman" w:cs="Times New Roman"/>
          <w:color w:val="000000"/>
          <w:sz w:val="24"/>
          <w:szCs w:val="24"/>
        </w:rPr>
        <w:lastRenderedPageBreak/>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Pr="00776AA0" w:rsidRDefault="005B5BE4" w:rsidP="00D50089">
      <w:pPr>
        <w:spacing w:after="0" w:line="240" w:lineRule="auto"/>
        <w:ind w:firstLine="709"/>
        <w:jc w:val="both"/>
        <w:rPr>
          <w:rFonts w:ascii="Times New Roman" w:hAnsi="Times New Roman" w:cs="Times New Roman"/>
          <w:i/>
          <w:color w:val="000000"/>
          <w:sz w:val="24"/>
          <w:szCs w:val="24"/>
        </w:rPr>
      </w:pPr>
      <w:r w:rsidRPr="00776AA0">
        <w:rPr>
          <w:rFonts w:ascii="Times New Roman" w:hAnsi="Times New Roman" w:cs="Times New Roman"/>
          <w:i/>
          <w:color w:val="000000"/>
          <w:sz w:val="24"/>
          <w:szCs w:val="24"/>
        </w:rPr>
        <w:t>Материалы используемые в трудовой деятельности</w:t>
      </w:r>
      <w:r w:rsidRPr="00776AA0">
        <w:rPr>
          <w:rFonts w:ascii="Times New Roman" w:hAnsi="Times New Roman" w:cs="Times New Roman"/>
          <w:color w:val="000000"/>
          <w:sz w:val="24"/>
          <w:szCs w:val="24"/>
        </w:rPr>
        <w:t>. Перечень ос</w:t>
      </w:r>
      <w:r w:rsidRPr="00776AA0">
        <w:rPr>
          <w:rFonts w:ascii="Times New Roman" w:hAnsi="Times New Roman" w:cs="Times New Roman"/>
          <w:color w:val="000000"/>
          <w:sz w:val="24"/>
          <w:szCs w:val="24"/>
        </w:rPr>
        <w:softHyphen/>
        <w:t>нов</w:t>
      </w:r>
      <w:r w:rsidRPr="00776AA0">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776AA0">
        <w:rPr>
          <w:rFonts w:ascii="Times New Roman" w:hAnsi="Times New Roman" w:cs="Times New Roman"/>
          <w:color w:val="000000"/>
          <w:sz w:val="24"/>
          <w:szCs w:val="24"/>
        </w:rPr>
        <w:softHyphen/>
        <w:t>мы</w:t>
      </w:r>
      <w:r w:rsidRPr="00776AA0">
        <w:rPr>
          <w:rFonts w:ascii="Times New Roman" w:hAnsi="Times New Roman" w:cs="Times New Roman"/>
          <w:color w:val="000000"/>
          <w:sz w:val="24"/>
          <w:szCs w:val="24"/>
        </w:rPr>
        <w:softHyphen/>
        <w:t>ш</w:t>
      </w:r>
      <w:r w:rsidRPr="00776AA0">
        <w:rPr>
          <w:rFonts w:ascii="Times New Roman" w:hAnsi="Times New Roman" w:cs="Times New Roman"/>
          <w:color w:val="000000"/>
          <w:sz w:val="24"/>
          <w:szCs w:val="24"/>
        </w:rPr>
        <w:softHyphen/>
        <w:t>ленностью и проч.).</w:t>
      </w:r>
    </w:p>
    <w:p w:rsidR="005B5BE4" w:rsidRPr="00776AA0" w:rsidRDefault="005B5BE4" w:rsidP="00D50089">
      <w:pPr>
        <w:spacing w:after="0" w:line="240" w:lineRule="auto"/>
        <w:ind w:firstLine="709"/>
        <w:jc w:val="both"/>
        <w:rPr>
          <w:rFonts w:ascii="Times New Roman" w:hAnsi="Times New Roman" w:cs="Times New Roman"/>
          <w:i/>
          <w:color w:val="000000"/>
          <w:sz w:val="24"/>
          <w:szCs w:val="24"/>
        </w:rPr>
      </w:pPr>
      <w:r w:rsidRPr="00776AA0">
        <w:rPr>
          <w:rFonts w:ascii="Times New Roman" w:hAnsi="Times New Roman" w:cs="Times New Roman"/>
          <w:i/>
          <w:color w:val="000000"/>
          <w:sz w:val="24"/>
          <w:szCs w:val="24"/>
        </w:rPr>
        <w:t>Инструменты и оборудование</w:t>
      </w:r>
      <w:r w:rsidRPr="00776AA0">
        <w:rPr>
          <w:rFonts w:ascii="Times New Roman" w:hAnsi="Times New Roman" w:cs="Times New Roman"/>
          <w:color w:val="000000"/>
          <w:sz w:val="24"/>
          <w:szCs w:val="24"/>
        </w:rPr>
        <w:t>: инструменты ручного  и механизированного тру</w:t>
      </w:r>
      <w:r w:rsidRPr="00776AA0">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Pr="00776AA0" w:rsidRDefault="005B5BE4" w:rsidP="00D50089">
      <w:pPr>
        <w:widowControl w:val="0"/>
        <w:spacing w:after="0" w:line="240" w:lineRule="auto"/>
        <w:ind w:firstLine="709"/>
        <w:jc w:val="both"/>
        <w:rPr>
          <w:rFonts w:ascii="Times New Roman" w:hAnsi="Times New Roman" w:cs="Times New Roman"/>
          <w:i/>
          <w:color w:val="000000"/>
          <w:sz w:val="24"/>
          <w:szCs w:val="24"/>
        </w:rPr>
      </w:pPr>
      <w:r w:rsidRPr="00776AA0">
        <w:rPr>
          <w:rFonts w:ascii="Times New Roman" w:hAnsi="Times New Roman" w:cs="Times New Roman"/>
          <w:i/>
          <w:color w:val="000000"/>
          <w:sz w:val="24"/>
          <w:szCs w:val="24"/>
        </w:rPr>
        <w:t>Технологии изготовления предмета труда</w:t>
      </w:r>
      <w:r w:rsidRPr="00776AA0">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776AA0">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776AA0">
        <w:rPr>
          <w:rFonts w:ascii="Times New Roman" w:hAnsi="Times New Roman" w:cs="Times New Roman"/>
          <w:color w:val="000000"/>
          <w:sz w:val="24"/>
          <w:szCs w:val="24"/>
        </w:rPr>
        <w:t xml:space="preserve"> Самостоятельное изготовление зачетных изделий. </w:t>
      </w:r>
    </w:p>
    <w:p w:rsidR="005B5BE4" w:rsidRPr="00776AA0" w:rsidRDefault="005B5BE4" w:rsidP="00D50089">
      <w:pPr>
        <w:spacing w:line="240" w:lineRule="auto"/>
        <w:ind w:firstLine="709"/>
        <w:jc w:val="both"/>
        <w:rPr>
          <w:rFonts w:ascii="Times New Roman" w:hAnsi="Times New Roman" w:cs="Times New Roman"/>
          <w:b/>
          <w:color w:val="000000"/>
          <w:sz w:val="24"/>
          <w:szCs w:val="24"/>
        </w:rPr>
      </w:pPr>
      <w:r w:rsidRPr="00776AA0">
        <w:rPr>
          <w:rFonts w:ascii="Times New Roman" w:hAnsi="Times New Roman" w:cs="Times New Roman"/>
          <w:i/>
          <w:color w:val="000000"/>
          <w:sz w:val="24"/>
          <w:szCs w:val="24"/>
        </w:rPr>
        <w:t>Этика и эстетика труда</w:t>
      </w:r>
      <w:r w:rsidRPr="00776AA0">
        <w:rPr>
          <w:rFonts w:ascii="Times New Roman" w:hAnsi="Times New Roman" w:cs="Times New Roman"/>
          <w:color w:val="000000"/>
          <w:sz w:val="24"/>
          <w:szCs w:val="24"/>
        </w:rPr>
        <w:t>: правила использования инструментов и материалов, за</w:t>
      </w:r>
      <w:r w:rsidRPr="00776AA0">
        <w:rPr>
          <w:rFonts w:ascii="Times New Roman" w:hAnsi="Times New Roman" w:cs="Times New Roman"/>
          <w:color w:val="000000"/>
          <w:sz w:val="24"/>
          <w:szCs w:val="24"/>
        </w:rPr>
        <w:softHyphen/>
        <w:t>п</w:t>
      </w:r>
      <w:r w:rsidRPr="00776AA0">
        <w:rPr>
          <w:rFonts w:ascii="Times New Roman" w:hAnsi="Times New Roman" w:cs="Times New Roman"/>
          <w:color w:val="000000"/>
          <w:sz w:val="24"/>
          <w:szCs w:val="24"/>
        </w:rPr>
        <w:softHyphen/>
        <w:t>ре</w:t>
      </w:r>
      <w:r w:rsidRPr="00776AA0">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776AA0">
        <w:rPr>
          <w:rFonts w:ascii="Times New Roman" w:hAnsi="Times New Roman" w:cs="Times New Roman"/>
          <w:color w:val="000000"/>
          <w:sz w:val="24"/>
          <w:szCs w:val="24"/>
        </w:rPr>
        <w:softHyphen/>
        <w:t>ве</w:t>
      </w:r>
      <w:r w:rsidRPr="00776AA0">
        <w:rPr>
          <w:rFonts w:ascii="Times New Roman" w:hAnsi="Times New Roman" w:cs="Times New Roman"/>
          <w:color w:val="000000"/>
          <w:sz w:val="24"/>
          <w:szCs w:val="24"/>
        </w:rPr>
        <w:softHyphen/>
        <w:t>де</w:t>
      </w:r>
      <w:r w:rsidRPr="00776AA0">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776AA0">
        <w:rPr>
          <w:rFonts w:ascii="Times New Roman" w:hAnsi="Times New Roman" w:cs="Times New Roman"/>
          <w:color w:val="000000"/>
          <w:sz w:val="24"/>
          <w:szCs w:val="24"/>
        </w:rPr>
        <w:softHyphen/>
        <w:t>ве</w:t>
      </w:r>
      <w:r w:rsidRPr="00776AA0">
        <w:rPr>
          <w:rFonts w:ascii="Times New Roman" w:hAnsi="Times New Roman" w:cs="Times New Roman"/>
          <w:color w:val="000000"/>
          <w:sz w:val="24"/>
          <w:szCs w:val="24"/>
        </w:rPr>
        <w:softHyphen/>
        <w:t xml:space="preserve">дения. </w:t>
      </w:r>
    </w:p>
    <w:p w:rsidR="005B5BE4" w:rsidRPr="00776AA0" w:rsidRDefault="005B5BE4" w:rsidP="00D50089">
      <w:pPr>
        <w:spacing w:after="0" w:line="240" w:lineRule="auto"/>
        <w:jc w:val="center"/>
        <w:rPr>
          <w:rFonts w:ascii="Times New Roman" w:hAnsi="Times New Roman" w:cs="Times New Roman"/>
          <w:b/>
          <w:color w:val="auto"/>
          <w:sz w:val="24"/>
          <w:szCs w:val="24"/>
        </w:rPr>
      </w:pPr>
      <w:r w:rsidRPr="00776AA0">
        <w:rPr>
          <w:rFonts w:ascii="Times New Roman" w:hAnsi="Times New Roman" w:cs="Times New Roman"/>
          <w:b/>
          <w:color w:val="000000"/>
          <w:sz w:val="24"/>
          <w:szCs w:val="24"/>
        </w:rPr>
        <w:t>ПРОГРАММЫ КОРРЕКЦИОННЫХ КУРСОВ</w:t>
      </w:r>
    </w:p>
    <w:p w:rsidR="005B5BE4" w:rsidRPr="00776AA0" w:rsidRDefault="005B5BE4" w:rsidP="00D50089">
      <w:pPr>
        <w:spacing w:after="0" w:line="240" w:lineRule="auto"/>
        <w:jc w:val="center"/>
        <w:rPr>
          <w:rFonts w:ascii="Times New Roman" w:hAnsi="Times New Roman" w:cs="Times New Roman"/>
          <w:b/>
          <w:sz w:val="24"/>
          <w:szCs w:val="24"/>
        </w:rPr>
      </w:pPr>
      <w:r w:rsidRPr="00776AA0">
        <w:rPr>
          <w:rFonts w:ascii="Times New Roman" w:hAnsi="Times New Roman" w:cs="Times New Roman"/>
          <w:b/>
          <w:color w:val="auto"/>
          <w:sz w:val="24"/>
          <w:szCs w:val="24"/>
        </w:rPr>
        <w:t>Логопедические занятия</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b/>
          <w:sz w:val="24"/>
          <w:szCs w:val="24"/>
        </w:rPr>
        <w:t xml:space="preserve">Цель </w:t>
      </w:r>
      <w:r w:rsidRPr="00776AA0">
        <w:rPr>
          <w:rFonts w:ascii="Times New Roman" w:hAnsi="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776AA0">
        <w:rPr>
          <w:rFonts w:ascii="Times New Roman" w:hAnsi="Times New Roman"/>
          <w:sz w:val="24"/>
          <w:szCs w:val="24"/>
        </w:rPr>
        <w:t>; формировании навыков вербальной коммуникации</w:t>
      </w:r>
      <w:r w:rsidRPr="00776AA0">
        <w:rPr>
          <w:rFonts w:ascii="Times New Roman" w:hAnsi="Times New Roman"/>
          <w:sz w:val="24"/>
          <w:szCs w:val="24"/>
        </w:rPr>
        <w:t xml:space="preserve">. </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Основными </w:t>
      </w:r>
      <w:r w:rsidRPr="00776AA0">
        <w:rPr>
          <w:rFonts w:ascii="Times New Roman" w:hAnsi="Times New Roman"/>
          <w:b/>
          <w:sz w:val="24"/>
          <w:szCs w:val="24"/>
        </w:rPr>
        <w:t>направлениями</w:t>
      </w:r>
      <w:r w:rsidRPr="00776AA0">
        <w:rPr>
          <w:rFonts w:ascii="Times New Roman" w:hAnsi="Times New Roman"/>
          <w:sz w:val="24"/>
          <w:szCs w:val="24"/>
        </w:rPr>
        <w:t xml:space="preserve"> логопедической работы является:</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диагностика и коррекция лексической стороны речи;</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коррекция нарушений чтения и письма; </w:t>
      </w:r>
    </w:p>
    <w:p w:rsidR="005B5BE4" w:rsidRPr="00776AA0" w:rsidRDefault="005B5BE4" w:rsidP="00D50089">
      <w:pPr>
        <w:pStyle w:val="aff4"/>
        <w:shd w:val="clear" w:color="auto" w:fill="FFFFFF"/>
        <w:spacing w:after="0" w:line="240" w:lineRule="auto"/>
        <w:ind w:left="0" w:firstLine="709"/>
        <w:jc w:val="both"/>
        <w:rPr>
          <w:rFonts w:ascii="Times New Roman" w:hAnsi="Times New Roman"/>
          <w:sz w:val="24"/>
          <w:szCs w:val="24"/>
        </w:rPr>
      </w:pPr>
      <w:r w:rsidRPr="00776AA0">
        <w:rPr>
          <w:rFonts w:ascii="Times New Roman" w:hAnsi="Times New Roman"/>
          <w:sz w:val="24"/>
          <w:szCs w:val="24"/>
        </w:rPr>
        <w:t xml:space="preserve">расширение представлений об окружающей действительности; </w:t>
      </w:r>
    </w:p>
    <w:p w:rsidR="005B5BE4" w:rsidRPr="00776AA0" w:rsidRDefault="005B5BE4" w:rsidP="00D50089">
      <w:pPr>
        <w:pStyle w:val="aff4"/>
        <w:shd w:val="clear" w:color="auto" w:fill="FFFFFF"/>
        <w:spacing w:after="0" w:line="240" w:lineRule="auto"/>
        <w:ind w:left="0" w:firstLine="709"/>
        <w:jc w:val="both"/>
        <w:rPr>
          <w:rFonts w:ascii="Times New Roman" w:hAnsi="Times New Roman"/>
          <w:b/>
          <w:sz w:val="24"/>
          <w:szCs w:val="24"/>
        </w:rPr>
      </w:pPr>
      <w:r w:rsidRPr="00776AA0">
        <w:rPr>
          <w:rFonts w:ascii="Times New Roman" w:hAnsi="Times New Roman"/>
          <w:sz w:val="24"/>
          <w:szCs w:val="24"/>
        </w:rPr>
        <w:t>развитие познавательной сферы (мышления, памяти, внимания).</w:t>
      </w:r>
    </w:p>
    <w:p w:rsidR="00596A8C" w:rsidRPr="00776AA0" w:rsidRDefault="00596A8C" w:rsidP="00D50089">
      <w:pPr>
        <w:pStyle w:val="Default"/>
        <w:ind w:firstLine="720"/>
        <w:jc w:val="center"/>
        <w:rPr>
          <w:b/>
          <w:color w:val="auto"/>
        </w:rPr>
      </w:pPr>
    </w:p>
    <w:p w:rsidR="005B5BE4" w:rsidRPr="00776AA0" w:rsidRDefault="005B5BE4" w:rsidP="00D50089">
      <w:pPr>
        <w:pStyle w:val="Default"/>
        <w:ind w:firstLine="720"/>
        <w:jc w:val="center"/>
        <w:rPr>
          <w:b/>
          <w:color w:val="auto"/>
        </w:rPr>
      </w:pPr>
      <w:r w:rsidRPr="00776AA0">
        <w:rPr>
          <w:b/>
          <w:color w:val="auto"/>
        </w:rPr>
        <w:t>Психокоррекционные занятия</w:t>
      </w:r>
    </w:p>
    <w:p w:rsidR="005B5BE4" w:rsidRPr="00776AA0" w:rsidRDefault="005B5BE4" w:rsidP="00D50089">
      <w:pPr>
        <w:pStyle w:val="Default"/>
        <w:ind w:firstLine="720"/>
        <w:jc w:val="both"/>
        <w:rPr>
          <w:color w:val="auto"/>
        </w:rPr>
      </w:pPr>
      <w:r w:rsidRPr="00776AA0">
        <w:rPr>
          <w:b/>
          <w:color w:val="auto"/>
        </w:rPr>
        <w:t xml:space="preserve">Цель </w:t>
      </w:r>
      <w:r w:rsidRPr="00776AA0">
        <w:rPr>
          <w:color w:val="auto"/>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776AA0">
        <w:rPr>
          <w:color w:val="auto"/>
        </w:rPr>
        <w:t>; формирование навыков адекватного поведения</w:t>
      </w:r>
      <w:r w:rsidRPr="00776AA0">
        <w:rPr>
          <w:color w:val="auto"/>
        </w:rPr>
        <w:t xml:space="preserve">. </w:t>
      </w:r>
    </w:p>
    <w:p w:rsidR="005B5BE4" w:rsidRPr="00776AA0" w:rsidRDefault="005B5BE4" w:rsidP="00D50089">
      <w:pPr>
        <w:pStyle w:val="Default"/>
        <w:ind w:firstLine="720"/>
        <w:jc w:val="both"/>
        <w:rPr>
          <w:color w:val="auto"/>
        </w:rPr>
      </w:pPr>
      <w:r w:rsidRPr="00776AA0">
        <w:rPr>
          <w:color w:val="auto"/>
        </w:rPr>
        <w:t xml:space="preserve">Основные </w:t>
      </w:r>
      <w:r w:rsidRPr="00776AA0">
        <w:rPr>
          <w:b/>
          <w:color w:val="auto"/>
        </w:rPr>
        <w:t>направления</w:t>
      </w:r>
      <w:r w:rsidRPr="00776AA0">
        <w:rPr>
          <w:color w:val="auto"/>
        </w:rPr>
        <w:t xml:space="preserve"> работы: </w:t>
      </w:r>
    </w:p>
    <w:p w:rsidR="005B5BE4" w:rsidRPr="00776AA0" w:rsidRDefault="005B5BE4" w:rsidP="00D50089">
      <w:pPr>
        <w:pStyle w:val="Default"/>
        <w:ind w:firstLine="720"/>
        <w:jc w:val="both"/>
        <w:rPr>
          <w:color w:val="auto"/>
        </w:rPr>
      </w:pPr>
      <w:r w:rsidRPr="00776AA0">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776AA0" w:rsidRDefault="005B5BE4" w:rsidP="00D50089">
      <w:pPr>
        <w:pStyle w:val="Default"/>
        <w:ind w:firstLine="720"/>
        <w:jc w:val="both"/>
        <w:rPr>
          <w:color w:val="auto"/>
        </w:rPr>
      </w:pPr>
      <w:r w:rsidRPr="00776AA0">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776AA0" w:rsidRDefault="005B5BE4" w:rsidP="00D50089">
      <w:pPr>
        <w:pStyle w:val="Default"/>
        <w:ind w:firstLine="720"/>
        <w:jc w:val="both"/>
        <w:rPr>
          <w:color w:val="auto"/>
        </w:rPr>
      </w:pPr>
      <w:r w:rsidRPr="00776AA0">
        <w:rPr>
          <w:color w:val="auto"/>
        </w:rPr>
        <w:lastRenderedPageBreak/>
        <w:t xml:space="preserve">диагностика и развитие коммуникативной сферы и социальная интеграции (развитие способности к эмпатии, сопереживанию); </w:t>
      </w:r>
    </w:p>
    <w:p w:rsidR="005B5BE4" w:rsidRPr="00776AA0" w:rsidRDefault="005B5BE4" w:rsidP="00D50089">
      <w:pPr>
        <w:pStyle w:val="Default"/>
        <w:ind w:firstLine="720"/>
        <w:jc w:val="both"/>
        <w:rPr>
          <w:b/>
          <w:kern w:val="1"/>
        </w:rPr>
      </w:pPr>
      <w:r w:rsidRPr="00776AA0">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776AA0">
        <w:rPr>
          <w:color w:val="auto"/>
        </w:rPr>
        <w:t xml:space="preserve">и развитие навыков социального </w:t>
      </w:r>
      <w:r w:rsidRPr="00776AA0">
        <w:rPr>
          <w:color w:val="auto"/>
        </w:rPr>
        <w:t xml:space="preserve">поведения). </w:t>
      </w:r>
    </w:p>
    <w:p w:rsidR="005B5BE4" w:rsidRPr="00776AA0" w:rsidRDefault="005B5BE4" w:rsidP="00D50089">
      <w:pPr>
        <w:tabs>
          <w:tab w:val="left" w:pos="720"/>
          <w:tab w:val="left" w:pos="1080"/>
        </w:tabs>
        <w:spacing w:after="0" w:line="240" w:lineRule="auto"/>
        <w:ind w:firstLine="720"/>
        <w:jc w:val="center"/>
        <w:rPr>
          <w:rFonts w:ascii="Times New Roman" w:hAnsi="Times New Roman" w:cs="Times New Roman"/>
          <w:b/>
          <w:sz w:val="24"/>
          <w:szCs w:val="24"/>
        </w:rPr>
      </w:pPr>
      <w:r w:rsidRPr="00776AA0">
        <w:rPr>
          <w:rFonts w:ascii="Times New Roman" w:hAnsi="Times New Roman" w:cs="Times New Roman"/>
          <w:b/>
          <w:sz w:val="24"/>
          <w:szCs w:val="24"/>
        </w:rPr>
        <w:t>Ритмика</w:t>
      </w:r>
    </w:p>
    <w:p w:rsidR="005B5BE4" w:rsidRPr="00776AA0" w:rsidRDefault="005B5BE4" w:rsidP="00D50089">
      <w:pPr>
        <w:tabs>
          <w:tab w:val="left" w:pos="720"/>
          <w:tab w:val="left" w:pos="1080"/>
        </w:tabs>
        <w:spacing w:after="0" w:line="240" w:lineRule="auto"/>
        <w:ind w:firstLine="720"/>
        <w:jc w:val="both"/>
        <w:rPr>
          <w:rFonts w:ascii="Times New Roman" w:hAnsi="Times New Roman" w:cs="Times New Roman"/>
          <w:sz w:val="24"/>
          <w:szCs w:val="24"/>
        </w:rPr>
      </w:pPr>
      <w:r w:rsidRPr="00776AA0">
        <w:rPr>
          <w:rFonts w:ascii="Times New Roman" w:hAnsi="Times New Roman" w:cs="Times New Roman"/>
          <w:b/>
          <w:sz w:val="24"/>
          <w:szCs w:val="24"/>
        </w:rPr>
        <w:t xml:space="preserve">Целью </w:t>
      </w:r>
      <w:r w:rsidRPr="00776AA0">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5B5BE4" w:rsidRPr="00776AA0" w:rsidRDefault="005B5BE4" w:rsidP="00D50089">
      <w:pPr>
        <w:tabs>
          <w:tab w:val="left" w:pos="720"/>
          <w:tab w:val="left" w:pos="1080"/>
        </w:tabs>
        <w:spacing w:after="0" w:line="240" w:lineRule="auto"/>
        <w:ind w:firstLine="720"/>
        <w:jc w:val="both"/>
        <w:rPr>
          <w:rFonts w:ascii="Times New Roman" w:hAnsi="Times New Roman" w:cs="Times New Roman"/>
          <w:sz w:val="24"/>
          <w:szCs w:val="24"/>
        </w:rPr>
      </w:pPr>
      <w:r w:rsidRPr="00776AA0">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776AA0">
        <w:rPr>
          <w:rFonts w:ascii="Times New Roman" w:hAnsi="Times New Roman" w:cs="Times New Roman"/>
          <w:sz w:val="24"/>
          <w:szCs w:val="24"/>
        </w:rPr>
        <w:softHyphen/>
        <w:t>ри</w:t>
      </w:r>
      <w:r w:rsidRPr="00776AA0">
        <w:rPr>
          <w:rFonts w:ascii="Times New Roman" w:hAnsi="Times New Roman" w:cs="Times New Roman"/>
          <w:sz w:val="24"/>
          <w:szCs w:val="24"/>
        </w:rPr>
        <w:softHyphen/>
        <w:t>ки, ориентировке в пространстве, укреплению здоровья, формированию навы</w:t>
      </w:r>
      <w:r w:rsidRPr="00776AA0">
        <w:rPr>
          <w:rFonts w:ascii="Times New Roman" w:hAnsi="Times New Roman" w:cs="Times New Roman"/>
          <w:sz w:val="24"/>
          <w:szCs w:val="24"/>
        </w:rPr>
        <w:softHyphen/>
        <w:t>ков здо</w:t>
      </w:r>
      <w:r w:rsidRPr="00776AA0">
        <w:rPr>
          <w:rFonts w:ascii="Times New Roman" w:hAnsi="Times New Roman" w:cs="Times New Roman"/>
          <w:sz w:val="24"/>
          <w:szCs w:val="24"/>
        </w:rPr>
        <w:softHyphen/>
        <w:t>ро</w:t>
      </w:r>
      <w:r w:rsidRPr="00776AA0">
        <w:rPr>
          <w:rFonts w:ascii="Times New Roman" w:hAnsi="Times New Roman" w:cs="Times New Roman"/>
          <w:sz w:val="24"/>
          <w:szCs w:val="24"/>
        </w:rPr>
        <w:softHyphen/>
        <w:t xml:space="preserve">вого образа жизни у обучающихся с умственной отсталостью </w:t>
      </w:r>
      <w:r w:rsidRPr="00776AA0">
        <w:rPr>
          <w:rFonts w:ascii="Times New Roman" w:hAnsi="Times New Roman" w:cs="Times New Roman"/>
          <w:color w:val="auto"/>
          <w:sz w:val="24"/>
          <w:szCs w:val="24"/>
        </w:rPr>
        <w:t>(интеллектуальными нарушениями)</w:t>
      </w:r>
      <w:r w:rsidRPr="00776AA0">
        <w:rPr>
          <w:rFonts w:ascii="Times New Roman" w:hAnsi="Times New Roman" w:cs="Times New Roman"/>
          <w:sz w:val="24"/>
          <w:szCs w:val="24"/>
        </w:rPr>
        <w:t>.</w:t>
      </w:r>
    </w:p>
    <w:p w:rsidR="005B5BE4" w:rsidRPr="00776AA0" w:rsidRDefault="005B5BE4" w:rsidP="00776AA0">
      <w:pPr>
        <w:pStyle w:val="af9"/>
        <w:spacing w:before="0" w:after="0" w:line="240" w:lineRule="auto"/>
        <w:ind w:firstLine="720"/>
        <w:jc w:val="both"/>
      </w:pPr>
      <w:r w:rsidRPr="00776AA0">
        <w:t xml:space="preserve">Основные </w:t>
      </w:r>
      <w:r w:rsidRPr="00776AA0">
        <w:rPr>
          <w:b/>
        </w:rPr>
        <w:t xml:space="preserve">направления </w:t>
      </w:r>
      <w:r w:rsidRPr="00776AA0">
        <w:t>работы по ритмике:</w:t>
      </w:r>
    </w:p>
    <w:p w:rsidR="005B5BE4" w:rsidRPr="00776AA0" w:rsidRDefault="005B5BE4" w:rsidP="00776AA0">
      <w:pPr>
        <w:pStyle w:val="af9"/>
        <w:spacing w:before="0" w:after="0" w:line="240" w:lineRule="auto"/>
        <w:ind w:firstLine="720"/>
        <w:jc w:val="both"/>
      </w:pPr>
      <w:r w:rsidRPr="00776AA0">
        <w:t xml:space="preserve">упражнения на ориентировку в пространстве; </w:t>
      </w:r>
    </w:p>
    <w:p w:rsidR="005B5BE4" w:rsidRPr="00776AA0" w:rsidRDefault="005B5BE4" w:rsidP="00776AA0">
      <w:pPr>
        <w:pStyle w:val="af9"/>
        <w:spacing w:before="0" w:after="0" w:line="240" w:lineRule="auto"/>
        <w:ind w:firstLine="720"/>
        <w:jc w:val="both"/>
      </w:pPr>
      <w:r w:rsidRPr="00776AA0">
        <w:t>ритмико-гимнастические упражнения (о</w:t>
      </w:r>
      <w:r w:rsidRPr="00776AA0">
        <w:rPr>
          <w:iCs/>
        </w:rPr>
        <w:t>бщеразвивающие упражнения, упражнения на координацию движений, упражнение на расслабление мышц</w:t>
      </w:r>
      <w:r w:rsidRPr="00776AA0">
        <w:t xml:space="preserve">); </w:t>
      </w:r>
    </w:p>
    <w:p w:rsidR="005B5BE4" w:rsidRPr="00776AA0" w:rsidRDefault="005B5BE4" w:rsidP="00776AA0">
      <w:pPr>
        <w:pStyle w:val="af9"/>
        <w:spacing w:before="0" w:after="0" w:line="240" w:lineRule="auto"/>
        <w:ind w:firstLine="720"/>
        <w:jc w:val="both"/>
      </w:pPr>
      <w:r w:rsidRPr="00776AA0">
        <w:t xml:space="preserve">упражнения с детскими музыкальными инструментами; </w:t>
      </w:r>
    </w:p>
    <w:p w:rsidR="005B5BE4" w:rsidRPr="00776AA0" w:rsidRDefault="005B5BE4" w:rsidP="00776AA0">
      <w:pPr>
        <w:pStyle w:val="af9"/>
        <w:spacing w:before="0" w:after="0" w:line="240" w:lineRule="auto"/>
        <w:ind w:firstLine="720"/>
        <w:jc w:val="both"/>
      </w:pPr>
      <w:r w:rsidRPr="00776AA0">
        <w:t xml:space="preserve">игры под музыку; </w:t>
      </w:r>
    </w:p>
    <w:p w:rsidR="006E5931" w:rsidRDefault="005B5BE4" w:rsidP="00776AA0">
      <w:pPr>
        <w:pStyle w:val="af9"/>
        <w:spacing w:before="0" w:after="0" w:line="240" w:lineRule="auto"/>
        <w:ind w:firstLine="720"/>
        <w:jc w:val="both"/>
      </w:pPr>
      <w:r w:rsidRPr="00776AA0">
        <w:t>танцевальные упражнения.</w:t>
      </w:r>
    </w:p>
    <w:p w:rsidR="00FC4A6C" w:rsidRPr="00776AA0" w:rsidRDefault="00FC4A6C" w:rsidP="00776AA0">
      <w:pPr>
        <w:pStyle w:val="af9"/>
        <w:spacing w:before="0" w:after="0" w:line="240" w:lineRule="auto"/>
        <w:ind w:firstLine="720"/>
        <w:jc w:val="both"/>
        <w:rPr>
          <w:b/>
        </w:rPr>
      </w:pPr>
    </w:p>
    <w:p w:rsidR="005B5BE4" w:rsidRPr="0094169C" w:rsidRDefault="005B5BE4" w:rsidP="0094169C">
      <w:pPr>
        <w:pStyle w:val="2"/>
        <w:jc w:val="center"/>
        <w:rPr>
          <w:color w:val="000000" w:themeColor="text1"/>
        </w:rPr>
      </w:pPr>
      <w:bookmarkStart w:id="22" w:name="_Toc20854671"/>
      <w:r w:rsidRPr="0094169C">
        <w:rPr>
          <w:color w:val="000000" w:themeColor="text1"/>
        </w:rPr>
        <w:t>2.3 Программа духовно-нравственного развития</w:t>
      </w:r>
      <w:bookmarkEnd w:id="22"/>
    </w:p>
    <w:p w:rsidR="00FC4A6C" w:rsidRDefault="00FC4A6C" w:rsidP="00D50089">
      <w:pPr>
        <w:spacing w:after="0" w:line="240" w:lineRule="auto"/>
        <w:ind w:firstLine="709"/>
        <w:jc w:val="center"/>
        <w:rPr>
          <w:rFonts w:ascii="Times New Roman" w:hAnsi="Times New Roman" w:cs="Times New Roman"/>
          <w:color w:val="auto"/>
          <w:sz w:val="28"/>
          <w:szCs w:val="28"/>
        </w:rPr>
      </w:pPr>
    </w:p>
    <w:p w:rsidR="005B5BE4" w:rsidRPr="00776AA0" w:rsidRDefault="005B5BE4" w:rsidP="00D50089">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Программа духовно-нравственного раз</w:t>
      </w:r>
      <w:r w:rsidR="000E2CBA" w:rsidRPr="00776AA0">
        <w:rPr>
          <w:rFonts w:ascii="Times New Roman" w:hAnsi="Times New Roman" w:cs="Times New Roman"/>
          <w:color w:val="auto"/>
          <w:sz w:val="24"/>
          <w:szCs w:val="24"/>
        </w:rPr>
        <w:t>вития призвана направлять обра</w:t>
      </w:r>
      <w:r w:rsidR="00F27D8C" w:rsidRPr="00776AA0">
        <w:rPr>
          <w:rFonts w:ascii="Times New Roman" w:hAnsi="Times New Roman" w:cs="Times New Roman"/>
          <w:color w:val="auto"/>
          <w:sz w:val="24"/>
          <w:szCs w:val="24"/>
        </w:rPr>
        <w:t>зо</w:t>
      </w:r>
      <w:r w:rsidR="00F27D8C" w:rsidRPr="00776AA0">
        <w:rPr>
          <w:rFonts w:ascii="Times New Roman" w:hAnsi="Times New Roman" w:cs="Times New Roman"/>
          <w:color w:val="auto"/>
          <w:sz w:val="24"/>
          <w:szCs w:val="24"/>
        </w:rPr>
        <w:softHyphen/>
        <w:t>ва</w:t>
      </w:r>
      <w:r w:rsidR="00F27D8C" w:rsidRPr="00776AA0">
        <w:rPr>
          <w:rFonts w:ascii="Times New Roman" w:hAnsi="Times New Roman" w:cs="Times New Roman"/>
          <w:color w:val="auto"/>
          <w:sz w:val="24"/>
          <w:szCs w:val="24"/>
        </w:rPr>
        <w:softHyphen/>
        <w:t>тель</w:t>
      </w:r>
      <w:r w:rsidR="00F27D8C" w:rsidRPr="00776AA0">
        <w:rPr>
          <w:rFonts w:ascii="Times New Roman" w:hAnsi="Times New Roman" w:cs="Times New Roman"/>
          <w:color w:val="auto"/>
          <w:sz w:val="24"/>
          <w:szCs w:val="24"/>
        </w:rPr>
        <w:softHyphen/>
        <w:t>ную деятельность</w:t>
      </w:r>
      <w:r w:rsidRPr="00776AA0">
        <w:rPr>
          <w:rFonts w:ascii="Times New Roman" w:hAnsi="Times New Roman" w:cs="Times New Roman"/>
          <w:color w:val="auto"/>
          <w:sz w:val="24"/>
          <w:szCs w:val="24"/>
        </w:rPr>
        <w:t xml:space="preserve"> на воспитание обучающихся с умственной отсталостью (интеллектуальными на</w:t>
      </w:r>
      <w:r w:rsidRPr="00776AA0">
        <w:rPr>
          <w:rFonts w:ascii="Times New Roman" w:hAnsi="Times New Roman" w:cs="Times New Roman"/>
          <w:color w:val="auto"/>
          <w:sz w:val="24"/>
          <w:szCs w:val="24"/>
        </w:rPr>
        <w:softHyphen/>
        <w:t>рушениями) в духе любви к Ро</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не, уважения к культурно-историческому наследию сво</w:t>
      </w:r>
      <w:r w:rsidRPr="00776AA0">
        <w:rPr>
          <w:rFonts w:ascii="Times New Roman" w:hAnsi="Times New Roman" w:cs="Times New Roman"/>
          <w:color w:val="auto"/>
          <w:sz w:val="24"/>
          <w:szCs w:val="24"/>
        </w:rPr>
        <w:softHyphen/>
        <w:t>его народа и своей страны, на фор</w:t>
      </w:r>
      <w:r w:rsidRPr="00776AA0">
        <w:rPr>
          <w:rFonts w:ascii="Times New Roman" w:hAnsi="Times New Roman" w:cs="Times New Roman"/>
          <w:color w:val="auto"/>
          <w:sz w:val="24"/>
          <w:szCs w:val="24"/>
        </w:rPr>
        <w:softHyphen/>
        <w:t>ми</w:t>
      </w:r>
      <w:r w:rsidRPr="00776AA0">
        <w:rPr>
          <w:rFonts w:ascii="Times New Roman" w:hAnsi="Times New Roman" w:cs="Times New Roman"/>
          <w:color w:val="auto"/>
          <w:sz w:val="24"/>
          <w:szCs w:val="24"/>
        </w:rPr>
        <w:softHyphen/>
        <w:t xml:space="preserve">рование основ социально ответственного поведения.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b/>
          <w:color w:val="auto"/>
          <w:sz w:val="24"/>
          <w:szCs w:val="24"/>
        </w:rPr>
        <w:t xml:space="preserve">Целью </w:t>
      </w:r>
      <w:r w:rsidRPr="00776AA0">
        <w:rPr>
          <w:rFonts w:ascii="Times New Roman" w:hAnsi="Times New Roman" w:cs="Times New Roman"/>
          <w:color w:val="auto"/>
          <w:sz w:val="24"/>
          <w:szCs w:val="24"/>
        </w:rPr>
        <w:t>духовно-нравственного развития и воспитания обучающихся является со</w:t>
      </w:r>
      <w:r w:rsidRPr="00776AA0">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776AA0">
        <w:rPr>
          <w:rFonts w:ascii="Times New Roman" w:hAnsi="Times New Roman" w:cs="Times New Roman"/>
          <w:b/>
          <w:color w:val="auto"/>
          <w:sz w:val="24"/>
          <w:szCs w:val="24"/>
        </w:rPr>
        <w:t>Задачи</w:t>
      </w:r>
      <w:r w:rsidRPr="00776AA0">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776AA0">
        <w:rPr>
          <w:rFonts w:ascii="Times New Roman" w:hAnsi="Times New Roman" w:cs="Times New Roman"/>
          <w:iCs/>
          <w:color w:val="auto"/>
          <w:sz w:val="24"/>
          <w:szCs w:val="24"/>
        </w:rPr>
        <w:t xml:space="preserve">в области формирования </w:t>
      </w:r>
      <w:r w:rsidRPr="00776AA0">
        <w:rPr>
          <w:rFonts w:ascii="Times New Roman" w:hAnsi="Times New Roman" w:cs="Times New Roman"/>
          <w:b/>
          <w:i/>
          <w:iCs/>
          <w:color w:val="auto"/>
          <w:sz w:val="24"/>
          <w:szCs w:val="24"/>
        </w:rPr>
        <w:t xml:space="preserve">личностной культуры </w:t>
      </w:r>
      <w:r w:rsidRPr="00776AA0">
        <w:rPr>
          <w:rFonts w:ascii="Times New Roman" w:hAnsi="Times New Roman" w:cs="Times New Roman"/>
          <w:iCs/>
          <w:color w:val="auto"/>
          <w:sz w:val="24"/>
          <w:szCs w:val="24"/>
        </w:rPr>
        <w:t>―</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(1</w:t>
      </w:r>
      <w:r w:rsidRPr="00776AA0">
        <w:rPr>
          <w:rFonts w:ascii="Times New Roman" w:hAnsi="Times New Roman" w:cs="Times New Roman"/>
          <w:b/>
          <w:iCs/>
          <w:color w:val="auto"/>
          <w:sz w:val="24"/>
          <w:szCs w:val="24"/>
          <w:vertAlign w:val="superscript"/>
          <w:lang w:val="en-US"/>
        </w:rPr>
        <w:t>I</w:t>
      </w:r>
      <w:r w:rsidRPr="00776AA0">
        <w:rPr>
          <w:rFonts w:ascii="Times New Roman" w:hAnsi="Times New Roman" w:cs="Times New Roman"/>
          <w:b/>
          <w:iCs/>
          <w:color w:val="auto"/>
          <w:sz w:val="24"/>
          <w:szCs w:val="24"/>
        </w:rPr>
        <w:t xml:space="preserve">) 1 класс- </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r w:rsidRPr="00776AA0">
        <w:rPr>
          <w:rFonts w:ascii="Times New Roman" w:hAnsi="Times New Roman" w:cs="Times New Roman"/>
          <w:b/>
          <w:i/>
          <w:iCs/>
          <w:color w:val="auto"/>
          <w:sz w:val="24"/>
          <w:szCs w:val="24"/>
        </w:rPr>
        <w:t>:</w:t>
      </w:r>
    </w:p>
    <w:p w:rsidR="005B5BE4" w:rsidRPr="0094169C" w:rsidRDefault="005B5BE4" w:rsidP="00C35023">
      <w:pPr>
        <w:pStyle w:val="aff4"/>
        <w:widowControl w:val="0"/>
        <w:numPr>
          <w:ilvl w:val="0"/>
          <w:numId w:val="60"/>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мотивации универсальной нравственной компетенции — «становиться лучше», активности в учебно-игровой, предметно</w:t>
      </w:r>
      <w:r w:rsidRPr="0094169C">
        <w:rPr>
          <w:rFonts w:ascii="Times New Roman" w:eastAsia="PMingLiU" w:hAnsi="Times New Roman"/>
          <w:sz w:val="24"/>
          <w:szCs w:val="24"/>
        </w:rPr>
        <w:t>-</w:t>
      </w:r>
      <w:r w:rsidRPr="0094169C">
        <w:rPr>
          <w:rFonts w:ascii="Times New Roman" w:hAnsi="Times New Roman"/>
          <w:sz w:val="24"/>
          <w:szCs w:val="24"/>
        </w:rPr>
        <w:t xml:space="preserve">продуктивной, социально ориентированной деятельности на основе нравственных установок и моральных норм;  </w:t>
      </w:r>
    </w:p>
    <w:p w:rsidR="005B5BE4" w:rsidRPr="0094169C" w:rsidRDefault="005B5BE4" w:rsidP="00C35023">
      <w:pPr>
        <w:pStyle w:val="aff4"/>
        <w:widowControl w:val="0"/>
        <w:numPr>
          <w:ilvl w:val="0"/>
          <w:numId w:val="60"/>
        </w:numPr>
        <w:tabs>
          <w:tab w:val="left" w:pos="1080"/>
          <w:tab w:val="left" w:pos="144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94169C" w:rsidRDefault="005B5BE4" w:rsidP="00C35023">
      <w:pPr>
        <w:pStyle w:val="aff4"/>
        <w:widowControl w:val="0"/>
        <w:numPr>
          <w:ilvl w:val="0"/>
          <w:numId w:val="60"/>
        </w:numPr>
        <w:tabs>
          <w:tab w:val="left" w:pos="1080"/>
          <w:tab w:val="left" w:pos="144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первоначальных представлений о некоторых общечеловеческих (базовых) ценностях;</w:t>
      </w:r>
    </w:p>
    <w:p w:rsidR="005B5BE4" w:rsidRPr="0094169C" w:rsidRDefault="005B5BE4" w:rsidP="00C35023">
      <w:pPr>
        <w:pStyle w:val="aff4"/>
        <w:widowControl w:val="0"/>
        <w:numPr>
          <w:ilvl w:val="0"/>
          <w:numId w:val="60"/>
        </w:numPr>
        <w:tabs>
          <w:tab w:val="left" w:pos="720"/>
          <w:tab w:val="left" w:pos="1080"/>
          <w:tab w:val="left" w:pos="1440"/>
        </w:tabs>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развитие трудолюбия, способности к преодолению трудностей, настойчивости в достижении результата. </w:t>
      </w:r>
    </w:p>
    <w:p w:rsidR="005B5BE4" w:rsidRPr="00776AA0" w:rsidRDefault="005B5BE4" w:rsidP="00D50089">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r w:rsidRPr="00776AA0">
        <w:rPr>
          <w:rFonts w:ascii="Times New Roman" w:hAnsi="Times New Roman" w:cs="Times New Roman"/>
          <w:color w:val="auto"/>
          <w:sz w:val="24"/>
          <w:szCs w:val="24"/>
        </w:rPr>
        <w:t>:</w:t>
      </w:r>
    </w:p>
    <w:p w:rsidR="005B5BE4" w:rsidRPr="0094169C" w:rsidRDefault="005B5BE4" w:rsidP="00C35023">
      <w:pPr>
        <w:pStyle w:val="aff4"/>
        <w:widowControl w:val="0"/>
        <w:numPr>
          <w:ilvl w:val="0"/>
          <w:numId w:val="61"/>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lastRenderedPageBreak/>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Pr="0094169C" w:rsidRDefault="005B5BE4" w:rsidP="00C35023">
      <w:pPr>
        <w:pStyle w:val="aff4"/>
        <w:widowControl w:val="0"/>
        <w:numPr>
          <w:ilvl w:val="0"/>
          <w:numId w:val="61"/>
        </w:numPr>
        <w:tabs>
          <w:tab w:val="left" w:pos="720"/>
          <w:tab w:val="left" w:pos="1080"/>
          <w:tab w:val="left" w:pos="144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эстетических потребностей, ценностей и чувств; </w:t>
      </w:r>
    </w:p>
    <w:p w:rsidR="005B5BE4" w:rsidRPr="0094169C" w:rsidRDefault="005B5BE4" w:rsidP="00C35023">
      <w:pPr>
        <w:pStyle w:val="aff4"/>
        <w:widowControl w:val="0"/>
        <w:numPr>
          <w:ilvl w:val="0"/>
          <w:numId w:val="61"/>
        </w:numPr>
        <w:tabs>
          <w:tab w:val="left" w:pos="720"/>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критичности к собственным намерениям, мыслям и поступкам; </w:t>
      </w:r>
    </w:p>
    <w:p w:rsidR="005B5BE4" w:rsidRPr="0094169C" w:rsidRDefault="005B5BE4" w:rsidP="00C35023">
      <w:pPr>
        <w:pStyle w:val="aff4"/>
        <w:widowControl w:val="0"/>
        <w:numPr>
          <w:ilvl w:val="0"/>
          <w:numId w:val="61"/>
        </w:numPr>
        <w:tabs>
          <w:tab w:val="left" w:pos="720"/>
          <w:tab w:val="left" w:pos="1080"/>
        </w:tabs>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Pr="00776AA0" w:rsidRDefault="005B5BE4" w:rsidP="00D50089">
      <w:pPr>
        <w:widowControl w:val="0"/>
        <w:overflowPunct w:val="0"/>
        <w:autoSpaceDE w:val="0"/>
        <w:spacing w:after="0" w:line="240" w:lineRule="auto"/>
        <w:ind w:firstLine="364"/>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62"/>
        </w:numPr>
        <w:tabs>
          <w:tab w:val="left" w:pos="284"/>
          <w:tab w:val="left" w:pos="1080"/>
        </w:tabs>
        <w:overflowPunct w:val="0"/>
        <w:autoSpaceDE w:val="0"/>
        <w:spacing w:after="0" w:line="240" w:lineRule="auto"/>
        <w:ind w:left="0" w:firstLine="0"/>
        <w:jc w:val="both"/>
        <w:rPr>
          <w:rFonts w:ascii="Times New Roman" w:hAnsi="Times New Roman"/>
          <w:sz w:val="24"/>
          <w:szCs w:val="24"/>
        </w:rPr>
      </w:pPr>
      <w:r w:rsidRPr="0094169C">
        <w:rPr>
          <w:rFonts w:ascii="Times New Roman" w:hAnsi="Times New Roman"/>
          <w:sz w:val="24"/>
          <w:szCs w:val="24"/>
        </w:rPr>
        <w:t xml:space="preserve">осуществление нравственного самоконтроля, требование от себя выполнения моральных норм, </w:t>
      </w:r>
    </w:p>
    <w:p w:rsidR="005B5BE4" w:rsidRPr="0094169C" w:rsidRDefault="005B5BE4" w:rsidP="00C35023">
      <w:pPr>
        <w:pStyle w:val="aff4"/>
        <w:widowControl w:val="0"/>
        <w:numPr>
          <w:ilvl w:val="0"/>
          <w:numId w:val="62"/>
        </w:numPr>
        <w:tabs>
          <w:tab w:val="left" w:pos="284"/>
          <w:tab w:val="left" w:pos="1080"/>
        </w:tabs>
        <w:overflowPunct w:val="0"/>
        <w:autoSpaceDE w:val="0"/>
        <w:spacing w:after="0" w:line="240" w:lineRule="auto"/>
        <w:ind w:left="0" w:firstLine="0"/>
        <w:jc w:val="both"/>
        <w:rPr>
          <w:rFonts w:ascii="Times New Roman" w:hAnsi="Times New Roman"/>
          <w:sz w:val="24"/>
          <w:szCs w:val="24"/>
        </w:rPr>
      </w:pPr>
      <w:r w:rsidRPr="0094169C">
        <w:rPr>
          <w:rFonts w:ascii="Times New Roman" w:hAnsi="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Pr="0094169C" w:rsidRDefault="005B5BE4" w:rsidP="00C35023">
      <w:pPr>
        <w:pStyle w:val="aff4"/>
        <w:widowControl w:val="0"/>
        <w:numPr>
          <w:ilvl w:val="0"/>
          <w:numId w:val="62"/>
        </w:numPr>
        <w:tabs>
          <w:tab w:val="left" w:pos="284"/>
          <w:tab w:val="left" w:pos="1080"/>
        </w:tabs>
        <w:overflowPunct w:val="0"/>
        <w:autoSpaceDE w:val="0"/>
        <w:spacing w:after="0" w:line="240" w:lineRule="auto"/>
        <w:ind w:left="0" w:firstLine="0"/>
        <w:jc w:val="both"/>
        <w:rPr>
          <w:rFonts w:ascii="Times New Roman" w:hAnsi="Times New Roman"/>
          <w:iCs/>
          <w:sz w:val="24"/>
          <w:szCs w:val="24"/>
        </w:rPr>
      </w:pPr>
      <w:r w:rsidRPr="0094169C">
        <w:rPr>
          <w:rFonts w:ascii="Times New Roman" w:hAnsi="Times New Roman"/>
          <w:sz w:val="24"/>
          <w:szCs w:val="24"/>
        </w:rPr>
        <w:t xml:space="preserve">осознание ответственности за результаты собственных действий и поступков. </w:t>
      </w:r>
    </w:p>
    <w:p w:rsidR="005B5BE4" w:rsidRPr="00776AA0" w:rsidRDefault="005B5BE4" w:rsidP="00D50089">
      <w:pPr>
        <w:widowControl w:val="0"/>
        <w:overflowPunct w:val="0"/>
        <w:autoSpaceDE w:val="0"/>
        <w:spacing w:after="0" w:line="240" w:lineRule="auto"/>
        <w:ind w:firstLine="364"/>
        <w:jc w:val="center"/>
        <w:rPr>
          <w:rFonts w:ascii="Times New Roman" w:hAnsi="Times New Roman" w:cs="Times New Roman"/>
          <w:b/>
          <w:iCs/>
          <w:color w:val="auto"/>
          <w:sz w:val="24"/>
          <w:szCs w:val="24"/>
        </w:rPr>
      </w:pPr>
      <w:r w:rsidRPr="00776AA0">
        <w:rPr>
          <w:rFonts w:ascii="Times New Roman" w:hAnsi="Times New Roman" w:cs="Times New Roman"/>
          <w:iCs/>
          <w:color w:val="auto"/>
          <w:sz w:val="24"/>
          <w:szCs w:val="24"/>
        </w:rPr>
        <w:t>В области формирования</w:t>
      </w:r>
      <w:r w:rsidRPr="00776AA0">
        <w:rPr>
          <w:rFonts w:ascii="Times New Roman" w:hAnsi="Times New Roman" w:cs="Times New Roman"/>
          <w:b/>
          <w:i/>
          <w:iCs/>
          <w:color w:val="auto"/>
          <w:sz w:val="24"/>
          <w:szCs w:val="24"/>
        </w:rPr>
        <w:t xml:space="preserve"> социальной культуры </w:t>
      </w:r>
      <w:r w:rsidRPr="00776AA0">
        <w:rPr>
          <w:rFonts w:ascii="Times New Roman" w:hAnsi="Times New Roman" w:cs="Times New Roman"/>
          <w:iCs/>
          <w:color w:val="auto"/>
          <w:sz w:val="24"/>
          <w:szCs w:val="24"/>
        </w:rPr>
        <w:t>―</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(1</w:t>
      </w:r>
      <w:r w:rsidRPr="00776AA0">
        <w:rPr>
          <w:rFonts w:ascii="Times New Roman" w:hAnsi="Times New Roman" w:cs="Times New Roman"/>
          <w:b/>
          <w:iCs/>
          <w:color w:val="auto"/>
          <w:sz w:val="24"/>
          <w:szCs w:val="24"/>
          <w:vertAlign w:val="superscript"/>
          <w:lang w:val="en-US"/>
        </w:rPr>
        <w:t>I</w:t>
      </w:r>
      <w:r w:rsidRPr="00776AA0">
        <w:rPr>
          <w:rFonts w:ascii="Times New Roman" w:hAnsi="Times New Roman" w:cs="Times New Roman"/>
          <w:b/>
          <w:iCs/>
          <w:color w:val="auto"/>
          <w:sz w:val="24"/>
          <w:szCs w:val="24"/>
        </w:rPr>
        <w:t>) 1 класс- 4 классы:</w:t>
      </w:r>
    </w:p>
    <w:p w:rsidR="005B5BE4" w:rsidRPr="0094169C" w:rsidRDefault="005B5BE4" w:rsidP="00C35023">
      <w:pPr>
        <w:pStyle w:val="aff4"/>
        <w:widowControl w:val="0"/>
        <w:numPr>
          <w:ilvl w:val="0"/>
          <w:numId w:val="63"/>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воспитание положительного отношения к своему национальному языку и культуре; </w:t>
      </w:r>
    </w:p>
    <w:p w:rsidR="005B5BE4" w:rsidRPr="0094169C" w:rsidRDefault="005B5BE4" w:rsidP="00C35023">
      <w:pPr>
        <w:pStyle w:val="aff4"/>
        <w:widowControl w:val="0"/>
        <w:numPr>
          <w:ilvl w:val="0"/>
          <w:numId w:val="63"/>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чувства причастности к коллективным делам; </w:t>
      </w:r>
    </w:p>
    <w:p w:rsidR="005B5BE4" w:rsidRPr="0094169C" w:rsidRDefault="005B5BE4" w:rsidP="00C35023">
      <w:pPr>
        <w:pStyle w:val="aff4"/>
        <w:widowControl w:val="0"/>
        <w:numPr>
          <w:ilvl w:val="0"/>
          <w:numId w:val="63"/>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94169C" w:rsidRDefault="005B5BE4" w:rsidP="00C35023">
      <w:pPr>
        <w:pStyle w:val="aff4"/>
        <w:widowControl w:val="0"/>
        <w:numPr>
          <w:ilvl w:val="0"/>
          <w:numId w:val="63"/>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укрепление доверия к другим людям; </w:t>
      </w:r>
    </w:p>
    <w:p w:rsidR="005B5BE4" w:rsidRPr="0094169C" w:rsidRDefault="005B5BE4" w:rsidP="00C35023">
      <w:pPr>
        <w:pStyle w:val="aff4"/>
        <w:widowControl w:val="0"/>
        <w:numPr>
          <w:ilvl w:val="0"/>
          <w:numId w:val="63"/>
        </w:numPr>
        <w:tabs>
          <w:tab w:val="left" w:pos="1080"/>
        </w:tabs>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развитие доброжелательности и эмоциональной отзывчивости, понимания других людей и сопереживания им.</w:t>
      </w:r>
    </w:p>
    <w:p w:rsidR="005B5BE4" w:rsidRPr="00776AA0" w:rsidRDefault="005B5BE4" w:rsidP="00D50089">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r w:rsidRPr="00776AA0">
        <w:rPr>
          <w:rFonts w:ascii="Times New Roman" w:hAnsi="Times New Roman" w:cs="Times New Roman"/>
          <w:color w:val="auto"/>
          <w:sz w:val="24"/>
          <w:szCs w:val="24"/>
        </w:rPr>
        <w:t>:</w:t>
      </w:r>
    </w:p>
    <w:p w:rsidR="005B5BE4" w:rsidRPr="0094169C" w:rsidRDefault="005B5BE4" w:rsidP="00C35023">
      <w:pPr>
        <w:pStyle w:val="aff4"/>
        <w:widowControl w:val="0"/>
        <w:numPr>
          <w:ilvl w:val="0"/>
          <w:numId w:val="64"/>
        </w:numPr>
        <w:tabs>
          <w:tab w:val="left" w:pos="1080"/>
        </w:tabs>
        <w:overflowPunct w:val="0"/>
        <w:autoSpaceDE w:val="0"/>
        <w:spacing w:after="0" w:line="240" w:lineRule="auto"/>
        <w:ind w:left="426"/>
        <w:jc w:val="both"/>
        <w:rPr>
          <w:rFonts w:ascii="Times New Roman" w:hAnsi="Times New Roman"/>
          <w:spacing w:val="2"/>
          <w:sz w:val="24"/>
          <w:szCs w:val="24"/>
        </w:rPr>
      </w:pPr>
      <w:r w:rsidRPr="0094169C">
        <w:rPr>
          <w:rFonts w:ascii="Times New Roman" w:hAnsi="Times New Roman"/>
          <w:sz w:val="24"/>
          <w:szCs w:val="24"/>
        </w:rPr>
        <w:t>пробуждение чувства патриотизма и веры в Россию и свой народ;</w:t>
      </w:r>
    </w:p>
    <w:p w:rsidR="005B5BE4" w:rsidRPr="0094169C" w:rsidRDefault="005B5BE4" w:rsidP="00C35023">
      <w:pPr>
        <w:pStyle w:val="aff4"/>
        <w:widowControl w:val="0"/>
        <w:numPr>
          <w:ilvl w:val="0"/>
          <w:numId w:val="64"/>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pacing w:val="2"/>
          <w:sz w:val="24"/>
          <w:szCs w:val="24"/>
        </w:rPr>
        <w:t xml:space="preserve">формирование ценностного отношения к своему национальному языку </w:t>
      </w:r>
      <w:r w:rsidRPr="0094169C">
        <w:rPr>
          <w:rFonts w:ascii="Times New Roman" w:hAnsi="Times New Roman"/>
          <w:sz w:val="24"/>
          <w:szCs w:val="24"/>
        </w:rPr>
        <w:t>и культуре;</w:t>
      </w:r>
    </w:p>
    <w:p w:rsidR="005B5BE4" w:rsidRPr="0094169C" w:rsidRDefault="005B5BE4" w:rsidP="00C35023">
      <w:pPr>
        <w:pStyle w:val="aff4"/>
        <w:widowControl w:val="0"/>
        <w:numPr>
          <w:ilvl w:val="0"/>
          <w:numId w:val="64"/>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чувства личной ответственности за свои дела и поступки;</w:t>
      </w:r>
    </w:p>
    <w:p w:rsidR="005B5BE4" w:rsidRPr="0094169C" w:rsidRDefault="005B5BE4" w:rsidP="00C35023">
      <w:pPr>
        <w:pStyle w:val="aff4"/>
        <w:widowControl w:val="0"/>
        <w:numPr>
          <w:ilvl w:val="0"/>
          <w:numId w:val="64"/>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проявление интереса к общественным явлениям и событиям;</w:t>
      </w:r>
    </w:p>
    <w:p w:rsidR="005B5BE4" w:rsidRPr="0094169C" w:rsidRDefault="005B5BE4" w:rsidP="00C35023">
      <w:pPr>
        <w:pStyle w:val="aff4"/>
        <w:widowControl w:val="0"/>
        <w:numPr>
          <w:ilvl w:val="0"/>
          <w:numId w:val="64"/>
        </w:numPr>
        <w:tabs>
          <w:tab w:val="left" w:pos="1080"/>
        </w:tabs>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формирование начальных представлений о народах России, их единстве многообразии.</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65"/>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основ российской гражданской идент</w:t>
      </w:r>
      <w:r w:rsidR="00EF1C4E" w:rsidRPr="0094169C">
        <w:rPr>
          <w:rFonts w:ascii="Times New Roman" w:hAnsi="Times New Roman"/>
          <w:sz w:val="24"/>
          <w:szCs w:val="24"/>
        </w:rPr>
        <w:t>ичности ―</w:t>
      </w:r>
      <w:r w:rsidRPr="0094169C">
        <w:rPr>
          <w:rFonts w:ascii="Times New Roman" w:hAnsi="Times New Roman"/>
          <w:sz w:val="24"/>
          <w:szCs w:val="24"/>
        </w:rPr>
        <w:t xml:space="preserve"> усвоенного, осознанного и принимаемого самим обучающимся образа себя как гражданина России;</w:t>
      </w:r>
    </w:p>
    <w:p w:rsidR="005B5BE4" w:rsidRPr="0094169C" w:rsidRDefault="005B5BE4" w:rsidP="00C35023">
      <w:pPr>
        <w:pStyle w:val="aff4"/>
        <w:widowControl w:val="0"/>
        <w:numPr>
          <w:ilvl w:val="0"/>
          <w:numId w:val="65"/>
        </w:numPr>
        <w:tabs>
          <w:tab w:val="left" w:pos="108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Pr="0094169C" w:rsidRDefault="005B5BE4" w:rsidP="00C35023">
      <w:pPr>
        <w:pStyle w:val="aff4"/>
        <w:widowControl w:val="0"/>
        <w:numPr>
          <w:ilvl w:val="0"/>
          <w:numId w:val="65"/>
        </w:numPr>
        <w:tabs>
          <w:tab w:val="left" w:pos="1080"/>
        </w:tabs>
        <w:overflowPunct w:val="0"/>
        <w:autoSpaceDE w:val="0"/>
        <w:spacing w:after="0" w:line="240" w:lineRule="auto"/>
        <w:ind w:left="426"/>
        <w:jc w:val="both"/>
        <w:rPr>
          <w:rFonts w:ascii="Times New Roman" w:hAnsi="Times New Roman"/>
          <w:iCs/>
          <w:sz w:val="24"/>
          <w:szCs w:val="24"/>
        </w:rPr>
      </w:pPr>
      <w:r w:rsidRPr="0094169C">
        <w:rPr>
          <w:rFonts w:ascii="Times New Roman" w:hAnsi="Times New Roman"/>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94169C" w:rsidRDefault="005B5BE4" w:rsidP="00C35023">
      <w:pPr>
        <w:pStyle w:val="aff4"/>
        <w:widowControl w:val="0"/>
        <w:numPr>
          <w:ilvl w:val="0"/>
          <w:numId w:val="65"/>
        </w:numPr>
        <w:overflowPunct w:val="0"/>
        <w:autoSpaceDE w:val="0"/>
        <w:spacing w:after="0" w:line="240" w:lineRule="auto"/>
        <w:ind w:left="426"/>
        <w:jc w:val="both"/>
        <w:rPr>
          <w:rFonts w:ascii="Times New Roman" w:hAnsi="Times New Roman"/>
          <w:iCs/>
          <w:sz w:val="24"/>
          <w:szCs w:val="24"/>
        </w:rPr>
      </w:pPr>
      <w:r w:rsidRPr="0094169C">
        <w:rPr>
          <w:rFonts w:ascii="Times New Roman" w:hAnsi="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776AA0">
        <w:rPr>
          <w:rFonts w:ascii="Times New Roman" w:hAnsi="Times New Roman" w:cs="Times New Roman"/>
          <w:iCs/>
          <w:color w:val="auto"/>
          <w:sz w:val="24"/>
          <w:szCs w:val="24"/>
        </w:rPr>
        <w:t>В области формирования</w:t>
      </w:r>
      <w:r w:rsidRPr="00776AA0">
        <w:rPr>
          <w:rFonts w:ascii="Times New Roman" w:hAnsi="Times New Roman" w:cs="Times New Roman"/>
          <w:b/>
          <w:i/>
          <w:iCs/>
          <w:color w:val="auto"/>
          <w:sz w:val="24"/>
          <w:szCs w:val="24"/>
        </w:rPr>
        <w:t xml:space="preserve"> семейной культуры </w:t>
      </w:r>
      <w:r w:rsidRPr="00776AA0">
        <w:rPr>
          <w:rFonts w:ascii="Times New Roman" w:hAnsi="Times New Roman" w:cs="Times New Roman"/>
          <w:iCs/>
          <w:color w:val="auto"/>
          <w:sz w:val="24"/>
          <w:szCs w:val="24"/>
        </w:rPr>
        <w:t>―</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(1</w:t>
      </w:r>
      <w:r w:rsidRPr="00776AA0">
        <w:rPr>
          <w:rFonts w:ascii="Times New Roman" w:hAnsi="Times New Roman" w:cs="Times New Roman"/>
          <w:b/>
          <w:iCs/>
          <w:color w:val="auto"/>
          <w:sz w:val="24"/>
          <w:szCs w:val="24"/>
          <w:vertAlign w:val="superscript"/>
          <w:lang w:val="en-US"/>
        </w:rPr>
        <w:t>I</w:t>
      </w:r>
      <w:r w:rsidRPr="00776AA0">
        <w:rPr>
          <w:rFonts w:ascii="Times New Roman" w:hAnsi="Times New Roman" w:cs="Times New Roman"/>
          <w:b/>
          <w:iCs/>
          <w:color w:val="auto"/>
          <w:sz w:val="24"/>
          <w:szCs w:val="24"/>
        </w:rPr>
        <w:t>) 1 класс- 4 классы:</w:t>
      </w:r>
    </w:p>
    <w:p w:rsidR="005B5BE4" w:rsidRPr="0094169C" w:rsidRDefault="005B5BE4" w:rsidP="00C35023">
      <w:pPr>
        <w:pStyle w:val="aff4"/>
        <w:widowControl w:val="0"/>
        <w:numPr>
          <w:ilvl w:val="0"/>
          <w:numId w:val="66"/>
        </w:numPr>
        <w:tabs>
          <w:tab w:val="left" w:pos="426"/>
        </w:tabs>
        <w:overflowPunct w:val="0"/>
        <w:autoSpaceDE w:val="0"/>
        <w:spacing w:after="0" w:line="240" w:lineRule="auto"/>
        <w:ind w:left="0" w:firstLine="0"/>
        <w:jc w:val="both"/>
        <w:rPr>
          <w:rFonts w:ascii="Times New Roman" w:hAnsi="Times New Roman"/>
          <w:sz w:val="24"/>
          <w:szCs w:val="24"/>
        </w:rPr>
      </w:pPr>
      <w:r w:rsidRPr="0094169C">
        <w:rPr>
          <w:rFonts w:ascii="Times New Roman" w:hAnsi="Times New Roman"/>
          <w:sz w:val="24"/>
          <w:szCs w:val="24"/>
        </w:rPr>
        <w:t>формирование уважительного отношения к родителям, осознанного, заботливого отношения к старшим и младшим;</w:t>
      </w:r>
    </w:p>
    <w:p w:rsidR="005B5BE4" w:rsidRPr="0094169C" w:rsidRDefault="005B5BE4" w:rsidP="00C35023">
      <w:pPr>
        <w:pStyle w:val="aff4"/>
        <w:widowControl w:val="0"/>
        <w:numPr>
          <w:ilvl w:val="0"/>
          <w:numId w:val="66"/>
        </w:numPr>
        <w:tabs>
          <w:tab w:val="left" w:pos="426"/>
        </w:tabs>
        <w:overflowPunct w:val="0"/>
        <w:autoSpaceDE w:val="0"/>
        <w:spacing w:after="0" w:line="240" w:lineRule="auto"/>
        <w:ind w:left="0" w:firstLine="0"/>
        <w:jc w:val="both"/>
        <w:rPr>
          <w:rFonts w:ascii="Times New Roman" w:hAnsi="Times New Roman"/>
          <w:b/>
          <w:sz w:val="24"/>
          <w:szCs w:val="24"/>
        </w:rPr>
      </w:pPr>
      <w:r w:rsidRPr="0094169C">
        <w:rPr>
          <w:rFonts w:ascii="Times New Roman" w:hAnsi="Times New Roman"/>
          <w:sz w:val="24"/>
          <w:szCs w:val="24"/>
        </w:rPr>
        <w:t xml:space="preserve">формирование положительного отношения к семейным традициям и устоям.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p>
    <w:p w:rsidR="005B5BE4" w:rsidRPr="0094169C" w:rsidRDefault="005B5BE4" w:rsidP="00C35023">
      <w:pPr>
        <w:pStyle w:val="aff4"/>
        <w:widowControl w:val="0"/>
        <w:numPr>
          <w:ilvl w:val="0"/>
          <w:numId w:val="67"/>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представления о семейных ценностях, гендерных семейных ролях и уважения к ним;</w:t>
      </w:r>
    </w:p>
    <w:p w:rsidR="005B5BE4" w:rsidRPr="0094169C" w:rsidRDefault="005B5BE4" w:rsidP="00C35023">
      <w:pPr>
        <w:pStyle w:val="aff4"/>
        <w:widowControl w:val="0"/>
        <w:numPr>
          <w:ilvl w:val="0"/>
          <w:numId w:val="67"/>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lastRenderedPageBreak/>
        <w:t xml:space="preserve">активное участие в сохранении и укреплении положительных семейных традиций.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68"/>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отношения к семье как основе российского общества; </w:t>
      </w:r>
    </w:p>
    <w:p w:rsidR="005B5BE4" w:rsidRPr="0094169C" w:rsidRDefault="005B5BE4" w:rsidP="00C35023">
      <w:pPr>
        <w:pStyle w:val="aff4"/>
        <w:widowControl w:val="0"/>
        <w:numPr>
          <w:ilvl w:val="0"/>
          <w:numId w:val="68"/>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знакомство обучающихся с культурно-историческими и этническими традициями российской семьи.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color w:val="auto"/>
          <w:sz w:val="24"/>
          <w:szCs w:val="24"/>
        </w:rPr>
        <w:t>Организация может конкретизирова</w:t>
      </w:r>
      <w:r w:rsidR="000E2CBA" w:rsidRPr="00776AA0">
        <w:rPr>
          <w:rFonts w:ascii="Times New Roman" w:hAnsi="Times New Roman" w:cs="Times New Roman"/>
          <w:color w:val="auto"/>
          <w:sz w:val="24"/>
          <w:szCs w:val="24"/>
        </w:rPr>
        <w:t>ть общие задачи духовно-нравс</w:t>
      </w:r>
      <w:r w:rsidRPr="00776AA0">
        <w:rPr>
          <w:rFonts w:ascii="Times New Roman" w:hAnsi="Times New Roman" w:cs="Times New Roman"/>
          <w:color w:val="auto"/>
          <w:sz w:val="24"/>
          <w:szCs w:val="24"/>
        </w:rPr>
        <w:t>твенного развития обучающихся с учётом национальных и ре</w:t>
      </w:r>
      <w:r w:rsidRPr="00776AA0">
        <w:rPr>
          <w:rFonts w:ascii="Times New Roman" w:hAnsi="Times New Roman" w:cs="Times New Roman"/>
          <w:color w:val="auto"/>
          <w:sz w:val="24"/>
          <w:szCs w:val="24"/>
        </w:rPr>
        <w:softHyphen/>
        <w:t>ги</w:t>
      </w:r>
      <w:r w:rsidRPr="00776AA0">
        <w:rPr>
          <w:rFonts w:ascii="Times New Roman" w:hAnsi="Times New Roman" w:cs="Times New Roman"/>
          <w:color w:val="auto"/>
          <w:sz w:val="24"/>
          <w:szCs w:val="24"/>
        </w:rPr>
        <w:softHyphen/>
        <w:t>о</w:t>
      </w:r>
      <w:r w:rsidRPr="00776AA0">
        <w:rPr>
          <w:rFonts w:ascii="Times New Roman" w:hAnsi="Times New Roman" w:cs="Times New Roman"/>
          <w:color w:val="auto"/>
          <w:sz w:val="24"/>
          <w:szCs w:val="24"/>
        </w:rPr>
        <w:softHyphen/>
        <w:t>наль</w:t>
      </w:r>
      <w:r w:rsidRPr="00776AA0">
        <w:rPr>
          <w:rFonts w:ascii="Times New Roman" w:hAnsi="Times New Roman" w:cs="Times New Roman"/>
          <w:color w:val="auto"/>
          <w:sz w:val="24"/>
          <w:szCs w:val="24"/>
        </w:rPr>
        <w:softHyphen/>
        <w:t>ных условий, осо</w:t>
      </w:r>
      <w:r w:rsidRPr="00776AA0">
        <w:rPr>
          <w:rFonts w:ascii="Times New Roman" w:hAnsi="Times New Roman" w:cs="Times New Roman"/>
          <w:color w:val="auto"/>
          <w:sz w:val="24"/>
          <w:szCs w:val="24"/>
        </w:rPr>
        <w:softHyphen/>
        <w:t>бе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ностей организации образовательного процесса, а та</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же потребностей обучающихся и их ро</w:t>
      </w:r>
      <w:r w:rsidRPr="00776AA0">
        <w:rPr>
          <w:rFonts w:ascii="Times New Roman" w:hAnsi="Times New Roman" w:cs="Times New Roman"/>
          <w:color w:val="auto"/>
          <w:sz w:val="24"/>
          <w:szCs w:val="24"/>
        </w:rPr>
        <w:softHyphen/>
        <w:t>дителей (законных представителей).</w:t>
      </w:r>
    </w:p>
    <w:p w:rsidR="006E5931" w:rsidRPr="00776AA0" w:rsidRDefault="006E5931" w:rsidP="00D50089">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Основные направления духовно-нравственного развития</w:t>
      </w:r>
    </w:p>
    <w:p w:rsidR="005B5BE4" w:rsidRDefault="005B5BE4" w:rsidP="00D50089">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bCs/>
          <w:color w:val="auto"/>
          <w:sz w:val="24"/>
          <w:szCs w:val="24"/>
        </w:rPr>
        <w:t xml:space="preserve">обучающихся с умственной отсталостью </w:t>
      </w:r>
      <w:r w:rsidRPr="00776AA0">
        <w:rPr>
          <w:rFonts w:ascii="Times New Roman" w:hAnsi="Times New Roman" w:cs="Times New Roman"/>
          <w:b/>
          <w:color w:val="auto"/>
          <w:sz w:val="24"/>
          <w:szCs w:val="24"/>
        </w:rPr>
        <w:t>(интеллектуальными нарушениями)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Общие задачи духовно-нравственного развития обу</w:t>
      </w:r>
      <w:r w:rsidRPr="00776AA0">
        <w:rPr>
          <w:rFonts w:ascii="Times New Roman" w:hAnsi="Times New Roman" w:cs="Times New Roman"/>
          <w:color w:val="auto"/>
          <w:sz w:val="24"/>
          <w:szCs w:val="24"/>
        </w:rPr>
        <w:softHyphen/>
        <w:t>ча</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щи</w:t>
      </w:r>
      <w:r w:rsidRPr="00776AA0">
        <w:rPr>
          <w:rFonts w:ascii="Times New Roman" w:hAnsi="Times New Roman" w:cs="Times New Roman"/>
          <w:color w:val="auto"/>
          <w:sz w:val="24"/>
          <w:szCs w:val="24"/>
        </w:rPr>
        <w:softHyphen/>
        <w:t>х</w:t>
      </w:r>
      <w:r w:rsidRPr="00776AA0">
        <w:rPr>
          <w:rFonts w:ascii="Times New Roman" w:hAnsi="Times New Roman" w:cs="Times New Roman"/>
          <w:color w:val="auto"/>
          <w:sz w:val="24"/>
          <w:szCs w:val="24"/>
        </w:rPr>
        <w:softHyphen/>
        <w:t xml:space="preserve">ся с </w:t>
      </w:r>
      <w:r w:rsidR="000E2CBA" w:rsidRPr="00776AA0">
        <w:rPr>
          <w:rFonts w:ascii="Times New Roman" w:hAnsi="Times New Roman" w:cs="Times New Roman"/>
          <w:color w:val="auto"/>
          <w:sz w:val="24"/>
          <w:szCs w:val="24"/>
        </w:rPr>
        <w:t xml:space="preserve">легкой </w:t>
      </w:r>
      <w:r w:rsidRPr="00776AA0">
        <w:rPr>
          <w:rFonts w:ascii="Times New Roman" w:hAnsi="Times New Roman" w:cs="Times New Roman"/>
          <w:color w:val="auto"/>
          <w:sz w:val="24"/>
          <w:szCs w:val="24"/>
        </w:rPr>
        <w:t>умственной отсталостью (интеллектуальными нарушениями) классифицированы по направлениям, каждое из которых, будучи тесно свя</w:t>
      </w:r>
      <w:r w:rsidRPr="00776AA0">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B5BE4" w:rsidRPr="00776AA0" w:rsidRDefault="005B5BE4" w:rsidP="00D50089">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5B5BE4" w:rsidRPr="00776AA0" w:rsidRDefault="005B5BE4" w:rsidP="00D50089">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B5BE4" w:rsidRPr="00776AA0" w:rsidRDefault="005B5BE4" w:rsidP="00D50089">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воспитание трудолюбия, творческого отношения к учению, труду, жизни.</w:t>
      </w:r>
    </w:p>
    <w:p w:rsidR="005B5BE4" w:rsidRPr="00776AA0" w:rsidRDefault="005B5BE4" w:rsidP="00D50089">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785F"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776AA0">
        <w:rPr>
          <w:rFonts w:ascii="Times New Roman" w:hAnsi="Times New Roman" w:cs="Times New Roman"/>
          <w:b/>
          <w:color w:val="auto"/>
          <w:sz w:val="24"/>
          <w:szCs w:val="24"/>
        </w:rPr>
        <w:t>п</w:t>
      </w:r>
      <w:r w:rsidRPr="00776AA0">
        <w:rPr>
          <w:rFonts w:ascii="Times New Roman" w:hAnsi="Times New Roman" w:cs="Times New Roman"/>
          <w:b/>
          <w:bCs/>
          <w:color w:val="auto"/>
          <w:sz w:val="24"/>
          <w:szCs w:val="24"/>
        </w:rPr>
        <w:t xml:space="preserve">ринцип системно-деятельностной организации воспитания. </w:t>
      </w:r>
      <w:r w:rsidRPr="00776AA0">
        <w:rPr>
          <w:rFonts w:ascii="Times New Roman" w:hAnsi="Times New Roman" w:cs="Times New Roman"/>
          <w:bCs/>
          <w:color w:val="auto"/>
          <w:sz w:val="24"/>
          <w:szCs w:val="24"/>
        </w:rPr>
        <w:t>Он пред</w:t>
      </w:r>
      <w:r w:rsidRPr="00776AA0">
        <w:rPr>
          <w:rFonts w:ascii="Times New Roman" w:hAnsi="Times New Roman" w:cs="Times New Roman"/>
          <w:bCs/>
          <w:color w:val="auto"/>
          <w:sz w:val="24"/>
          <w:szCs w:val="24"/>
        </w:rPr>
        <w:softHyphen/>
        <w:t>полагает, что в</w:t>
      </w:r>
      <w:r w:rsidRPr="00776AA0">
        <w:rPr>
          <w:rFonts w:ascii="Times New Roman" w:hAnsi="Times New Roman" w:cs="Times New Roman"/>
          <w:color w:val="auto"/>
          <w:sz w:val="24"/>
          <w:szCs w:val="24"/>
        </w:rPr>
        <w:t>оспитание, направленное на духовно-нравственноеразвитие обу</w:t>
      </w:r>
      <w:r w:rsidRPr="00776AA0">
        <w:rPr>
          <w:rFonts w:ascii="Times New Roman" w:hAnsi="Times New Roman" w:cs="Times New Roman"/>
          <w:color w:val="auto"/>
          <w:sz w:val="24"/>
          <w:szCs w:val="24"/>
        </w:rPr>
        <w:softHyphen/>
        <w:t>ча</w:t>
      </w:r>
      <w:r w:rsidRPr="00776AA0">
        <w:rPr>
          <w:rFonts w:ascii="Times New Roman" w:hAnsi="Times New Roman" w:cs="Times New Roman"/>
          <w:color w:val="auto"/>
          <w:sz w:val="24"/>
          <w:szCs w:val="24"/>
        </w:rPr>
        <w:softHyphen/>
        <w:t>ю</w:t>
      </w:r>
      <w:r w:rsidRPr="00776AA0">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776AA0">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776AA0">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776AA0">
        <w:rPr>
          <w:rFonts w:ascii="Times New Roman" w:hAnsi="Times New Roman" w:cs="Times New Roman"/>
          <w:color w:val="auto"/>
          <w:sz w:val="24"/>
          <w:szCs w:val="24"/>
        </w:rPr>
        <w:softHyphen/>
        <w:t>пы</w:t>
      </w:r>
      <w:r w:rsidRPr="00776AA0">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776AA0">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д</w:t>
      </w:r>
      <w:r w:rsidRPr="00776AA0">
        <w:rPr>
          <w:rFonts w:ascii="Times New Roman" w:hAnsi="Times New Roman" w:cs="Times New Roman"/>
          <w:color w:val="auto"/>
          <w:sz w:val="24"/>
          <w:szCs w:val="24"/>
        </w:rPr>
        <w:softHyphen/>
        <w:t>ли</w:t>
      </w:r>
      <w:r w:rsidRPr="00776AA0">
        <w:rPr>
          <w:rFonts w:ascii="Times New Roman" w:hAnsi="Times New Roman" w:cs="Times New Roman"/>
          <w:color w:val="auto"/>
          <w:sz w:val="24"/>
          <w:szCs w:val="24"/>
        </w:rPr>
        <w:softHyphen/>
        <w:t>вости, человечности, нравственности, об отнош</w:t>
      </w:r>
      <w:r w:rsidR="000E2CBA" w:rsidRPr="00776AA0">
        <w:rPr>
          <w:rFonts w:ascii="Times New Roman" w:hAnsi="Times New Roman" w:cs="Times New Roman"/>
          <w:color w:val="auto"/>
          <w:sz w:val="24"/>
          <w:szCs w:val="24"/>
        </w:rPr>
        <w:t>ениях между людьми. Характер от</w:t>
      </w:r>
      <w:r w:rsidRPr="00776AA0">
        <w:rPr>
          <w:rFonts w:ascii="Times New Roman" w:hAnsi="Times New Roman" w:cs="Times New Roman"/>
          <w:color w:val="auto"/>
          <w:sz w:val="24"/>
          <w:szCs w:val="24"/>
        </w:rPr>
        <w:t>но</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776AA0">
        <w:rPr>
          <w:rFonts w:ascii="Times New Roman" w:hAnsi="Times New Roman" w:cs="Times New Roman"/>
          <w:color w:val="auto"/>
          <w:sz w:val="24"/>
          <w:szCs w:val="24"/>
        </w:rPr>
        <w:softHyphen/>
        <w:t>вития детей.</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Родители (законные представители), так</w:t>
      </w:r>
      <w:r w:rsidR="000E2CBA" w:rsidRPr="00776AA0">
        <w:rPr>
          <w:rFonts w:ascii="Times New Roman" w:hAnsi="Times New Roman" w:cs="Times New Roman"/>
          <w:color w:val="auto"/>
          <w:sz w:val="24"/>
          <w:szCs w:val="24"/>
        </w:rPr>
        <w:t xml:space="preserve"> же как и педагог, подают ребё</w:t>
      </w:r>
      <w:r w:rsidRPr="00776AA0">
        <w:rPr>
          <w:rFonts w:ascii="Times New Roman" w:hAnsi="Times New Roman" w:cs="Times New Roman"/>
          <w:color w:val="auto"/>
          <w:sz w:val="24"/>
          <w:szCs w:val="24"/>
        </w:rPr>
        <w:t>н</w:t>
      </w:r>
      <w:r w:rsidRPr="00776AA0">
        <w:rPr>
          <w:rFonts w:ascii="Times New Roman" w:hAnsi="Times New Roman" w:cs="Times New Roman"/>
          <w:color w:val="auto"/>
          <w:sz w:val="24"/>
          <w:szCs w:val="24"/>
        </w:rPr>
        <w:softHyphen/>
        <w:t>ку первый при</w:t>
      </w:r>
      <w:r w:rsidRPr="00776AA0">
        <w:rPr>
          <w:rFonts w:ascii="Times New Roman" w:hAnsi="Times New Roman" w:cs="Times New Roman"/>
          <w:color w:val="auto"/>
          <w:sz w:val="24"/>
          <w:szCs w:val="24"/>
        </w:rPr>
        <w:softHyphen/>
        <w:t>мер нравственности. Пример окружающих имеет огромное зна</w:t>
      </w:r>
      <w:r w:rsidRPr="00776AA0">
        <w:rPr>
          <w:rFonts w:ascii="Times New Roman" w:hAnsi="Times New Roman" w:cs="Times New Roman"/>
          <w:color w:val="auto"/>
          <w:sz w:val="24"/>
          <w:szCs w:val="24"/>
        </w:rPr>
        <w:softHyphen/>
        <w:t>чение в нравственном ра</w:t>
      </w:r>
      <w:r w:rsidRPr="00776AA0">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776AA0">
        <w:rPr>
          <w:rFonts w:ascii="Times New Roman" w:hAnsi="Times New Roman" w:cs="Times New Roman"/>
          <w:color w:val="auto"/>
          <w:sz w:val="24"/>
          <w:szCs w:val="24"/>
        </w:rPr>
        <w:softHyphen/>
        <w:t>ру</w:t>
      </w:r>
      <w:r w:rsidRPr="00776AA0">
        <w:rPr>
          <w:rFonts w:ascii="Times New Roman" w:hAnsi="Times New Roman" w:cs="Times New Roman"/>
          <w:color w:val="auto"/>
          <w:sz w:val="24"/>
          <w:szCs w:val="24"/>
        </w:rPr>
        <w:softHyphen/>
        <w:t>ше</w:t>
      </w:r>
      <w:r w:rsidRPr="00776AA0">
        <w:rPr>
          <w:rFonts w:ascii="Times New Roman" w:hAnsi="Times New Roman" w:cs="Times New Roman"/>
          <w:color w:val="auto"/>
          <w:sz w:val="24"/>
          <w:szCs w:val="24"/>
        </w:rPr>
        <w:softHyphen/>
        <w:t>ниями).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Наполнение всего уклада жизни обучающихся обеспечивается также мно</w:t>
      </w:r>
      <w:r w:rsidRPr="00776AA0">
        <w:rPr>
          <w:rFonts w:ascii="Times New Roman" w:hAnsi="Times New Roman" w:cs="Times New Roman"/>
          <w:color w:val="auto"/>
          <w:sz w:val="24"/>
          <w:szCs w:val="24"/>
        </w:rPr>
        <w:softHyphen/>
        <w:t>же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вом при</w:t>
      </w:r>
      <w:r w:rsidRPr="00776AA0">
        <w:rPr>
          <w:rFonts w:ascii="Times New Roman" w:hAnsi="Times New Roman" w:cs="Times New Roman"/>
          <w:color w:val="auto"/>
          <w:sz w:val="24"/>
          <w:szCs w:val="24"/>
        </w:rPr>
        <w:softHyphen/>
        <w:t>меров духовно-нравственного поведения, которые широко пред</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лены в оте</w:t>
      </w:r>
      <w:r w:rsidRPr="00776AA0">
        <w:rPr>
          <w:rFonts w:ascii="Times New Roman" w:hAnsi="Times New Roman" w:cs="Times New Roman"/>
          <w:color w:val="auto"/>
          <w:sz w:val="24"/>
          <w:szCs w:val="24"/>
        </w:rPr>
        <w:softHyphen/>
        <w:t>че</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r>
      <w:r w:rsidRPr="00776AA0">
        <w:rPr>
          <w:rFonts w:ascii="Times New Roman" w:hAnsi="Times New Roman" w:cs="Times New Roman"/>
          <w:color w:val="auto"/>
          <w:sz w:val="24"/>
          <w:szCs w:val="24"/>
        </w:rPr>
        <w:lastRenderedPageBreak/>
        <w:t>ной и мировой истории, истории и культуре традиционных ре</w:t>
      </w:r>
      <w:r w:rsidRPr="00776AA0">
        <w:rPr>
          <w:rFonts w:ascii="Times New Roman" w:hAnsi="Times New Roman" w:cs="Times New Roman"/>
          <w:color w:val="auto"/>
          <w:sz w:val="24"/>
          <w:szCs w:val="24"/>
        </w:rPr>
        <w:softHyphen/>
        <w:t>ли</w:t>
      </w:r>
      <w:r w:rsidRPr="00776AA0">
        <w:rPr>
          <w:rFonts w:ascii="Times New Roman" w:hAnsi="Times New Roman" w:cs="Times New Roman"/>
          <w:color w:val="auto"/>
          <w:sz w:val="24"/>
          <w:szCs w:val="24"/>
        </w:rPr>
        <w:softHyphen/>
        <w:t>гий, истории и духовно-нра</w:t>
      </w:r>
      <w:r w:rsidRPr="00776AA0">
        <w:rPr>
          <w:rFonts w:ascii="Times New Roman" w:hAnsi="Times New Roman" w:cs="Times New Roman"/>
          <w:color w:val="auto"/>
          <w:sz w:val="24"/>
          <w:szCs w:val="24"/>
        </w:rPr>
        <w:softHyphen/>
        <w:t>вственной культуре народов Российской Фе</w:t>
      </w:r>
      <w:r w:rsidRPr="00776AA0">
        <w:rPr>
          <w:rFonts w:ascii="Times New Roman" w:hAnsi="Times New Roman" w:cs="Times New Roman"/>
          <w:color w:val="auto"/>
          <w:sz w:val="24"/>
          <w:szCs w:val="24"/>
        </w:rPr>
        <w:softHyphen/>
        <w:t>де</w:t>
      </w:r>
      <w:r w:rsidRPr="00776AA0">
        <w:rPr>
          <w:rFonts w:ascii="Times New Roman" w:hAnsi="Times New Roman" w:cs="Times New Roman"/>
          <w:color w:val="auto"/>
          <w:sz w:val="24"/>
          <w:szCs w:val="24"/>
        </w:rPr>
        <w:softHyphen/>
        <w:t>ра</w:t>
      </w:r>
      <w:r w:rsidRPr="00776AA0">
        <w:rPr>
          <w:rFonts w:ascii="Times New Roman" w:hAnsi="Times New Roman" w:cs="Times New Roman"/>
          <w:color w:val="auto"/>
          <w:sz w:val="24"/>
          <w:szCs w:val="24"/>
        </w:rPr>
        <w:softHyphen/>
        <w:t>ции, литературе и различных видах ис</w:t>
      </w:r>
      <w:r w:rsidRPr="00776AA0">
        <w:rPr>
          <w:rFonts w:ascii="Times New Roman" w:hAnsi="Times New Roman" w:cs="Times New Roman"/>
          <w:color w:val="auto"/>
          <w:sz w:val="24"/>
          <w:szCs w:val="24"/>
        </w:rPr>
        <w:softHyphen/>
        <w:t>ку</w:t>
      </w:r>
      <w:r w:rsidRPr="00776AA0">
        <w:rPr>
          <w:rFonts w:ascii="Times New Roman" w:hAnsi="Times New Roman" w:cs="Times New Roman"/>
          <w:color w:val="auto"/>
          <w:sz w:val="24"/>
          <w:szCs w:val="24"/>
        </w:rPr>
        <w:softHyphen/>
        <w:t>сства, сказках, легендах и ми</w:t>
      </w:r>
      <w:r w:rsidRPr="00776AA0">
        <w:rPr>
          <w:rFonts w:ascii="Times New Roman" w:hAnsi="Times New Roman" w:cs="Times New Roman"/>
          <w:color w:val="auto"/>
          <w:sz w:val="24"/>
          <w:szCs w:val="24"/>
        </w:rPr>
        <w:softHyphen/>
        <w:t>фах. Важно использовать и примеры реального нра</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го поведения, ко</w:t>
      </w:r>
      <w:r w:rsidRPr="00776AA0">
        <w:rPr>
          <w:rFonts w:ascii="Times New Roman" w:hAnsi="Times New Roman" w:cs="Times New Roman"/>
          <w:color w:val="auto"/>
          <w:sz w:val="24"/>
          <w:szCs w:val="24"/>
        </w:rPr>
        <w:softHyphen/>
        <w:t>то</w:t>
      </w:r>
      <w:r w:rsidRPr="00776AA0">
        <w:rPr>
          <w:rFonts w:ascii="Times New Roman" w:hAnsi="Times New Roman" w:cs="Times New Roman"/>
          <w:color w:val="auto"/>
          <w:sz w:val="24"/>
          <w:szCs w:val="24"/>
        </w:rPr>
        <w:softHyphen/>
        <w:t>рые могут активно противодействовать тем образцам циничного, амо</w:t>
      </w:r>
      <w:r w:rsidRPr="00776AA0">
        <w:rPr>
          <w:rFonts w:ascii="Times New Roman" w:hAnsi="Times New Roman" w:cs="Times New Roman"/>
          <w:color w:val="auto"/>
          <w:sz w:val="24"/>
          <w:szCs w:val="24"/>
        </w:rPr>
        <w:softHyphen/>
        <w:t>раль</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ле</w:t>
      </w:r>
      <w:r w:rsidRPr="00776AA0">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776AA0">
        <w:rPr>
          <w:rFonts w:ascii="Times New Roman" w:hAnsi="Times New Roman" w:cs="Times New Roman"/>
          <w:color w:val="auto"/>
          <w:sz w:val="24"/>
          <w:szCs w:val="24"/>
        </w:rPr>
        <w:softHyphen/>
        <w:t xml:space="preserve">гие источники информации.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color w:val="auto"/>
          <w:sz w:val="24"/>
          <w:szCs w:val="24"/>
        </w:rPr>
        <w:t>Нравственное развитие обучающихся с умственной отсталостью (интел</w:t>
      </w:r>
      <w:r w:rsidRPr="00776AA0">
        <w:rPr>
          <w:rFonts w:ascii="Times New Roman" w:hAnsi="Times New Roman" w:cs="Times New Roman"/>
          <w:color w:val="auto"/>
          <w:sz w:val="24"/>
          <w:szCs w:val="24"/>
        </w:rPr>
        <w:softHyphen/>
        <w:t>лек</w:t>
      </w:r>
      <w:r w:rsidRPr="00776AA0">
        <w:rPr>
          <w:rFonts w:ascii="Times New Roman" w:hAnsi="Times New Roman" w:cs="Times New Roman"/>
          <w:color w:val="auto"/>
          <w:sz w:val="24"/>
          <w:szCs w:val="24"/>
        </w:rPr>
        <w:softHyphen/>
        <w:t>ту</w:t>
      </w:r>
      <w:r w:rsidRPr="00776AA0">
        <w:rPr>
          <w:rFonts w:ascii="Times New Roman" w:hAnsi="Times New Roman" w:cs="Times New Roman"/>
          <w:color w:val="auto"/>
          <w:sz w:val="24"/>
          <w:szCs w:val="24"/>
        </w:rPr>
        <w:softHyphen/>
        <w:t>аль</w:t>
      </w:r>
      <w:r w:rsidRPr="00776AA0">
        <w:rPr>
          <w:rFonts w:ascii="Times New Roman" w:hAnsi="Times New Roman" w:cs="Times New Roman"/>
          <w:color w:val="auto"/>
          <w:sz w:val="24"/>
          <w:szCs w:val="24"/>
        </w:rPr>
        <w:softHyphen/>
        <w:t>ны</w:t>
      </w:r>
      <w:r w:rsidRPr="00776AA0">
        <w:rPr>
          <w:rFonts w:ascii="Times New Roman" w:hAnsi="Times New Roman" w:cs="Times New Roman"/>
          <w:color w:val="auto"/>
          <w:sz w:val="24"/>
          <w:szCs w:val="24"/>
        </w:rPr>
        <w:softHyphen/>
        <w:t>ми нарушениями) лежит в ос</w:t>
      </w:r>
      <w:r w:rsidRPr="00776AA0">
        <w:rPr>
          <w:rFonts w:ascii="Times New Roman" w:hAnsi="Times New Roman" w:cs="Times New Roman"/>
          <w:color w:val="auto"/>
          <w:sz w:val="24"/>
          <w:szCs w:val="24"/>
        </w:rPr>
        <w:softHyphen/>
        <w:t>но</w:t>
      </w:r>
      <w:r w:rsidRPr="00776AA0">
        <w:rPr>
          <w:rFonts w:ascii="Times New Roman" w:hAnsi="Times New Roman" w:cs="Times New Roman"/>
          <w:color w:val="auto"/>
          <w:sz w:val="24"/>
          <w:szCs w:val="24"/>
        </w:rPr>
        <w:softHyphen/>
        <w:t>ве их «вра</w:t>
      </w:r>
      <w:r w:rsidRPr="00776AA0">
        <w:rPr>
          <w:rFonts w:ascii="Times New Roman" w:hAnsi="Times New Roman" w:cs="Times New Roman"/>
          <w:color w:val="auto"/>
          <w:sz w:val="24"/>
          <w:szCs w:val="24"/>
        </w:rPr>
        <w:softHyphen/>
        <w:t>стания в человеческую культуру», подлинной со</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ализации и ин</w:t>
      </w:r>
      <w:r w:rsidRPr="00776AA0">
        <w:rPr>
          <w:rFonts w:ascii="Times New Roman" w:hAnsi="Times New Roman" w:cs="Times New Roman"/>
          <w:color w:val="auto"/>
          <w:sz w:val="24"/>
          <w:szCs w:val="24"/>
        </w:rPr>
        <w:softHyphen/>
        <w:t>теграции в общество, при</w:t>
      </w:r>
      <w:r w:rsidRPr="00776AA0">
        <w:rPr>
          <w:rFonts w:ascii="Times New Roman" w:hAnsi="Times New Roman" w:cs="Times New Roman"/>
          <w:color w:val="auto"/>
          <w:sz w:val="24"/>
          <w:szCs w:val="24"/>
        </w:rPr>
        <w:softHyphen/>
        <w:t>звано способствовать преодолению изоляции про</w:t>
      </w:r>
      <w:r w:rsidRPr="00776AA0">
        <w:rPr>
          <w:rFonts w:ascii="Times New Roman" w:hAnsi="Times New Roman" w:cs="Times New Roman"/>
          <w:color w:val="auto"/>
          <w:sz w:val="24"/>
          <w:szCs w:val="24"/>
        </w:rPr>
        <w:softHyphen/>
        <w:t>блемного детства. Для этого не</w:t>
      </w:r>
      <w:r w:rsidRPr="00776AA0">
        <w:rPr>
          <w:rFonts w:ascii="Times New Roman" w:hAnsi="Times New Roman" w:cs="Times New Roman"/>
          <w:color w:val="auto"/>
          <w:sz w:val="24"/>
          <w:szCs w:val="24"/>
        </w:rPr>
        <w:softHyphen/>
        <w:t>об</w:t>
      </w:r>
      <w:r w:rsidRPr="00776AA0">
        <w:rPr>
          <w:rFonts w:ascii="Times New Roman" w:hAnsi="Times New Roman" w:cs="Times New Roman"/>
          <w:color w:val="auto"/>
          <w:sz w:val="24"/>
          <w:szCs w:val="24"/>
        </w:rPr>
        <w:softHyphen/>
        <w:t>хо</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мо формировать и стимулировать стре</w:t>
      </w:r>
      <w:r w:rsidRPr="00776AA0">
        <w:rPr>
          <w:rFonts w:ascii="Times New Roman" w:hAnsi="Times New Roman" w:cs="Times New Roman"/>
          <w:color w:val="auto"/>
          <w:sz w:val="24"/>
          <w:szCs w:val="24"/>
        </w:rPr>
        <w:softHyphen/>
        <w:t>мление ре</w:t>
      </w:r>
      <w:r w:rsidRPr="00776AA0">
        <w:rPr>
          <w:rFonts w:ascii="Times New Roman" w:hAnsi="Times New Roman" w:cs="Times New Roman"/>
          <w:color w:val="auto"/>
          <w:sz w:val="24"/>
          <w:szCs w:val="24"/>
        </w:rPr>
        <w:softHyphen/>
        <w:t>бён</w:t>
      </w:r>
      <w:r w:rsidRPr="00776AA0">
        <w:rPr>
          <w:rFonts w:ascii="Times New Roman" w:hAnsi="Times New Roman" w:cs="Times New Roman"/>
          <w:color w:val="auto"/>
          <w:sz w:val="24"/>
          <w:szCs w:val="24"/>
        </w:rPr>
        <w:softHyphen/>
        <w:t>ка включиться в посильное решение про</w:t>
      </w:r>
      <w:r w:rsidRPr="00776AA0">
        <w:rPr>
          <w:rFonts w:ascii="Times New Roman" w:hAnsi="Times New Roman" w:cs="Times New Roman"/>
          <w:color w:val="auto"/>
          <w:sz w:val="24"/>
          <w:szCs w:val="24"/>
        </w:rPr>
        <w:softHyphen/>
        <w:t>блем школьного кол</w:t>
      </w:r>
      <w:r w:rsidRPr="00776AA0">
        <w:rPr>
          <w:rFonts w:ascii="Times New Roman" w:hAnsi="Times New Roman" w:cs="Times New Roman"/>
          <w:color w:val="auto"/>
          <w:sz w:val="24"/>
          <w:szCs w:val="24"/>
        </w:rPr>
        <w:softHyphen/>
        <w:t>лектива, своей семьи, села, го</w:t>
      </w:r>
      <w:r w:rsidRPr="00776AA0">
        <w:rPr>
          <w:rFonts w:ascii="Times New Roman" w:hAnsi="Times New Roman" w:cs="Times New Roman"/>
          <w:color w:val="auto"/>
          <w:sz w:val="24"/>
          <w:szCs w:val="24"/>
        </w:rPr>
        <w:softHyphen/>
        <w:t>рода, микрорайона, участвовать в со</w:t>
      </w:r>
      <w:r w:rsidRPr="00776AA0">
        <w:rPr>
          <w:rFonts w:ascii="Times New Roman" w:hAnsi="Times New Roman" w:cs="Times New Roman"/>
          <w:color w:val="auto"/>
          <w:sz w:val="24"/>
          <w:szCs w:val="24"/>
        </w:rPr>
        <w:softHyphen/>
        <w:t>в</w:t>
      </w:r>
      <w:r w:rsidRPr="00776AA0">
        <w:rPr>
          <w:rFonts w:ascii="Times New Roman" w:hAnsi="Times New Roman" w:cs="Times New Roman"/>
          <w:color w:val="auto"/>
          <w:sz w:val="24"/>
          <w:szCs w:val="24"/>
        </w:rPr>
        <w:softHyphen/>
        <w:t>мес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ной общественно полезной деятельности детей и взрослых.</w:t>
      </w:r>
    </w:p>
    <w:p w:rsidR="005B5BE4" w:rsidRPr="00776AA0" w:rsidRDefault="005B5BE4" w:rsidP="00D50089">
      <w:pPr>
        <w:widowControl w:val="0"/>
        <w:overflowPunct w:val="0"/>
        <w:autoSpaceDE w:val="0"/>
        <w:spacing w:after="0" w:line="240" w:lineRule="auto"/>
        <w:jc w:val="center"/>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Воспитание гражданственности, патриотизма, уважения</w:t>
      </w:r>
    </w:p>
    <w:p w:rsidR="005B5BE4" w:rsidRPr="00776AA0" w:rsidRDefault="005B5BE4" w:rsidP="00D50089">
      <w:pPr>
        <w:widowControl w:val="0"/>
        <w:overflowPunct w:val="0"/>
        <w:autoSpaceDE w:val="0"/>
        <w:spacing w:after="0" w:line="240" w:lineRule="auto"/>
        <w:jc w:val="center"/>
        <w:rPr>
          <w:rFonts w:ascii="Times New Roman" w:hAnsi="Times New Roman" w:cs="Times New Roman"/>
          <w:b/>
          <w:iCs/>
          <w:color w:val="auto"/>
          <w:sz w:val="24"/>
          <w:szCs w:val="24"/>
        </w:rPr>
      </w:pPr>
      <w:r w:rsidRPr="00776AA0">
        <w:rPr>
          <w:rFonts w:ascii="Times New Roman" w:hAnsi="Times New Roman" w:cs="Times New Roman"/>
          <w:b/>
          <w:bCs/>
          <w:i/>
          <w:iCs/>
          <w:color w:val="auto"/>
          <w:sz w:val="24"/>
          <w:szCs w:val="24"/>
        </w:rPr>
        <w:t>к правам, свободам и обязанностям человека ―</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любовь к близким, к своей школе, своему селу, городу, народу, России;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элементарные представления о своей «малой» Родине, ее людях, о ближайшем окружении и о себе;</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стремление активно участвовать в делах класса, школы, семьи, своего села, города;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уважение к защитникам Родины;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положительное отношение к своему национальному языку и культуре;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 национальных героях и важнейших событиях истории России и её народов;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умение отвечать за свои поступки;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5B5BE4" w:rsidRPr="0094169C" w:rsidRDefault="005B5BE4" w:rsidP="00C35023">
      <w:pPr>
        <w:pStyle w:val="aff4"/>
        <w:widowControl w:val="0"/>
        <w:numPr>
          <w:ilvl w:val="0"/>
          <w:numId w:val="69"/>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p>
    <w:p w:rsidR="005B5BE4" w:rsidRPr="0094169C" w:rsidRDefault="005B5BE4" w:rsidP="00C35023">
      <w:pPr>
        <w:pStyle w:val="aff4"/>
        <w:widowControl w:val="0"/>
        <w:numPr>
          <w:ilvl w:val="0"/>
          <w:numId w:val="70"/>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94169C" w:rsidRDefault="005B5BE4" w:rsidP="00C35023">
      <w:pPr>
        <w:pStyle w:val="aff4"/>
        <w:widowControl w:val="0"/>
        <w:numPr>
          <w:ilvl w:val="0"/>
          <w:numId w:val="70"/>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интерес к общественным явлениям, понимание активной роли человека в обществе; </w:t>
      </w:r>
    </w:p>
    <w:p w:rsidR="005B5BE4" w:rsidRPr="0094169C" w:rsidRDefault="005B5BE4" w:rsidP="00C35023">
      <w:pPr>
        <w:pStyle w:val="aff4"/>
        <w:widowControl w:val="0"/>
        <w:numPr>
          <w:ilvl w:val="0"/>
          <w:numId w:val="70"/>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уважительное отношение к русскому языку как государственному; </w:t>
      </w:r>
    </w:p>
    <w:p w:rsidR="005B5BE4" w:rsidRPr="0094169C" w:rsidRDefault="005B5BE4" w:rsidP="00C35023">
      <w:pPr>
        <w:pStyle w:val="aff4"/>
        <w:widowControl w:val="0"/>
        <w:numPr>
          <w:ilvl w:val="0"/>
          <w:numId w:val="70"/>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начальные представления о народах России, о единстве народов нашей страны.</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71"/>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Pr="0094169C" w:rsidRDefault="005B5BE4" w:rsidP="00C35023">
      <w:pPr>
        <w:pStyle w:val="aff4"/>
        <w:widowControl w:val="0"/>
        <w:numPr>
          <w:ilvl w:val="0"/>
          <w:numId w:val="71"/>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Pr="0094169C" w:rsidRDefault="005B5BE4" w:rsidP="00C35023">
      <w:pPr>
        <w:pStyle w:val="aff4"/>
        <w:widowControl w:val="0"/>
        <w:numPr>
          <w:ilvl w:val="0"/>
          <w:numId w:val="71"/>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элементарные представления о правах и </w:t>
      </w:r>
      <w:r w:rsidR="000E2CBA" w:rsidRPr="0094169C">
        <w:rPr>
          <w:rFonts w:ascii="Times New Roman" w:hAnsi="Times New Roman"/>
          <w:sz w:val="24"/>
          <w:szCs w:val="24"/>
        </w:rPr>
        <w:t>обязанностях гражданина России.</w:t>
      </w:r>
    </w:p>
    <w:p w:rsidR="005B5BE4" w:rsidRPr="00776AA0" w:rsidRDefault="005B5BE4" w:rsidP="00D50089">
      <w:pPr>
        <w:widowControl w:val="0"/>
        <w:overflowPunct w:val="0"/>
        <w:autoSpaceDE w:val="0"/>
        <w:spacing w:after="0" w:line="240" w:lineRule="auto"/>
        <w:jc w:val="center"/>
        <w:rPr>
          <w:rFonts w:ascii="Times New Roman" w:hAnsi="Times New Roman" w:cs="Times New Roman"/>
          <w:b/>
          <w:iCs/>
          <w:color w:val="auto"/>
          <w:sz w:val="24"/>
          <w:szCs w:val="24"/>
        </w:rPr>
      </w:pPr>
      <w:r w:rsidRPr="00776AA0">
        <w:rPr>
          <w:rFonts w:ascii="Times New Roman" w:hAnsi="Times New Roman" w:cs="Times New Roman"/>
          <w:b/>
          <w:bCs/>
          <w:i/>
          <w:iCs/>
          <w:color w:val="auto"/>
          <w:sz w:val="24"/>
          <w:szCs w:val="24"/>
        </w:rPr>
        <w:t>Воспитание нравственных чувств и этического сознания ―</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(1</w:t>
      </w:r>
      <w:r w:rsidRPr="00776AA0">
        <w:rPr>
          <w:rFonts w:ascii="Times New Roman" w:hAnsi="Times New Roman" w:cs="Times New Roman"/>
          <w:b/>
          <w:iCs/>
          <w:color w:val="auto"/>
          <w:sz w:val="24"/>
          <w:szCs w:val="24"/>
          <w:vertAlign w:val="superscript"/>
          <w:lang w:val="en-US"/>
        </w:rPr>
        <w:t>I</w:t>
      </w:r>
      <w:r w:rsidRPr="00776AA0">
        <w:rPr>
          <w:rFonts w:ascii="Times New Roman" w:hAnsi="Times New Roman" w:cs="Times New Roman"/>
          <w:b/>
          <w:iCs/>
          <w:color w:val="auto"/>
          <w:sz w:val="24"/>
          <w:szCs w:val="24"/>
        </w:rPr>
        <w:t>) 1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различение хороших и плохих поступков; способность признаться в проступке и проанализировать его;</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представления о том, что такое «хорошо» и что такое «плохо», касающиеся жизни в семье и в обществе;</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представления о правилах поведения в общеобразовательной организации, дома, на </w:t>
      </w:r>
      <w:r w:rsidRPr="0094169C">
        <w:rPr>
          <w:rFonts w:ascii="Times New Roman" w:hAnsi="Times New Roman"/>
          <w:sz w:val="24"/>
          <w:szCs w:val="24"/>
        </w:rPr>
        <w:lastRenderedPageBreak/>
        <w:t xml:space="preserve">улице, в населённом пункте, в общественных местах, на природе; </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уважительное отношение к родителям, старшим, доброжелательное отношение к сверстникам и младшим; </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установление дружеских взаимоотношений в коллективе, основанных на взаимопомощи и взаимной поддержке; </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бережное, гуманное отношение ко всему живому; </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представления о недопустимости плохих поступков;</w:t>
      </w:r>
    </w:p>
    <w:p w:rsidR="005B5BE4" w:rsidRPr="0094169C" w:rsidRDefault="005B5BE4" w:rsidP="00C35023">
      <w:pPr>
        <w:pStyle w:val="aff4"/>
        <w:widowControl w:val="0"/>
        <w:numPr>
          <w:ilvl w:val="0"/>
          <w:numId w:val="72"/>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знание правил этики, культуры речи (о недопустимости грубого, не</w:t>
      </w:r>
      <w:r w:rsidRPr="0094169C">
        <w:rPr>
          <w:rFonts w:ascii="Times New Roman" w:hAnsi="Times New Roman"/>
          <w:sz w:val="24"/>
          <w:szCs w:val="24"/>
        </w:rPr>
        <w:softHyphen/>
        <w:t>ве</w:t>
      </w:r>
      <w:r w:rsidRPr="0094169C">
        <w:rPr>
          <w:rFonts w:ascii="Times New Roman" w:hAnsi="Times New Roman"/>
          <w:sz w:val="24"/>
          <w:szCs w:val="24"/>
        </w:rPr>
        <w:softHyphen/>
        <w:t>ж</w:t>
      </w:r>
      <w:r w:rsidRPr="0094169C">
        <w:rPr>
          <w:rFonts w:ascii="Times New Roman" w:hAnsi="Times New Roman"/>
          <w:sz w:val="24"/>
          <w:szCs w:val="24"/>
        </w:rPr>
        <w:softHyphen/>
        <w:t>ли</w:t>
      </w:r>
      <w:r w:rsidRPr="0094169C">
        <w:rPr>
          <w:rFonts w:ascii="Times New Roman" w:hAnsi="Times New Roman"/>
          <w:sz w:val="24"/>
          <w:szCs w:val="24"/>
        </w:rPr>
        <w:softHyphen/>
        <w:t>вого обращения, использования грубых и нецензурных слов и выражений).</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p>
    <w:p w:rsidR="005B5BE4" w:rsidRPr="0094169C" w:rsidRDefault="005B5BE4" w:rsidP="00C35023">
      <w:pPr>
        <w:pStyle w:val="aff4"/>
        <w:widowControl w:val="0"/>
        <w:numPr>
          <w:ilvl w:val="0"/>
          <w:numId w:val="73"/>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стремление недопущения совершения плохих поступков, умение признаться в проступке и проанализировать его; </w:t>
      </w:r>
    </w:p>
    <w:p w:rsidR="005B5BE4" w:rsidRPr="0094169C" w:rsidRDefault="005B5BE4" w:rsidP="00C35023">
      <w:pPr>
        <w:pStyle w:val="aff4"/>
        <w:widowControl w:val="0"/>
        <w:numPr>
          <w:ilvl w:val="0"/>
          <w:numId w:val="73"/>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представления о правилах этики, культуре речи</w:t>
      </w:r>
    </w:p>
    <w:p w:rsidR="005B5BE4" w:rsidRPr="0094169C" w:rsidRDefault="005B5BE4" w:rsidP="00C35023">
      <w:pPr>
        <w:pStyle w:val="aff4"/>
        <w:widowControl w:val="0"/>
        <w:numPr>
          <w:ilvl w:val="0"/>
          <w:numId w:val="73"/>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Pr="0094169C" w:rsidRDefault="005B5BE4" w:rsidP="00C35023">
      <w:pPr>
        <w:pStyle w:val="aff4"/>
        <w:widowControl w:val="0"/>
        <w:numPr>
          <w:ilvl w:val="0"/>
          <w:numId w:val="73"/>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74"/>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первоначальные представления о базовых национальных российских ценностях; </w:t>
      </w:r>
    </w:p>
    <w:p w:rsidR="005B5BE4" w:rsidRPr="0094169C" w:rsidRDefault="005B5BE4" w:rsidP="00C35023">
      <w:pPr>
        <w:pStyle w:val="aff4"/>
        <w:widowControl w:val="0"/>
        <w:numPr>
          <w:ilvl w:val="0"/>
          <w:numId w:val="74"/>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Pr="0094169C" w:rsidRDefault="005B5BE4" w:rsidP="00C35023">
      <w:pPr>
        <w:pStyle w:val="aff4"/>
        <w:widowControl w:val="0"/>
        <w:numPr>
          <w:ilvl w:val="0"/>
          <w:numId w:val="74"/>
        </w:numPr>
        <w:overflowPunct w:val="0"/>
        <w:autoSpaceDE w:val="0"/>
        <w:spacing w:after="0" w:line="240" w:lineRule="auto"/>
        <w:ind w:left="426"/>
        <w:jc w:val="both"/>
        <w:rPr>
          <w:rFonts w:ascii="Times New Roman" w:hAnsi="Times New Roman"/>
          <w:b/>
          <w:bCs/>
          <w:i/>
          <w:iCs/>
          <w:sz w:val="24"/>
          <w:szCs w:val="24"/>
        </w:rPr>
      </w:pPr>
      <w:r w:rsidRPr="0094169C">
        <w:rPr>
          <w:rFonts w:ascii="Times New Roman" w:hAnsi="Times New Roman"/>
          <w:sz w:val="24"/>
          <w:szCs w:val="24"/>
        </w:rPr>
        <w:t xml:space="preserve">применение усвоенных этических норм и правил в повседневном общении; взаимодействии со сверстниками и взрослыми. </w:t>
      </w:r>
    </w:p>
    <w:p w:rsidR="005B5BE4" w:rsidRPr="00776AA0" w:rsidRDefault="005B5BE4" w:rsidP="00D50089">
      <w:pPr>
        <w:widowControl w:val="0"/>
        <w:overflowPunct w:val="0"/>
        <w:autoSpaceDE w:val="0"/>
        <w:spacing w:after="0" w:line="240" w:lineRule="auto"/>
        <w:jc w:val="center"/>
        <w:rPr>
          <w:rFonts w:ascii="Times New Roman" w:hAnsi="Times New Roman" w:cs="Times New Roman"/>
          <w:b/>
          <w:iCs/>
          <w:color w:val="auto"/>
          <w:sz w:val="24"/>
          <w:szCs w:val="24"/>
        </w:rPr>
      </w:pPr>
      <w:r w:rsidRPr="00776AA0">
        <w:rPr>
          <w:rFonts w:ascii="Times New Roman" w:hAnsi="Times New Roman" w:cs="Times New Roman"/>
          <w:b/>
          <w:bCs/>
          <w:i/>
          <w:iCs/>
          <w:color w:val="auto"/>
          <w:sz w:val="24"/>
          <w:szCs w:val="24"/>
        </w:rPr>
        <w:t>Воспитание трудолюбия, активного отношения к учению, труду, жизни</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94169C" w:rsidRDefault="005B5BE4" w:rsidP="00C35023">
      <w:pPr>
        <w:pStyle w:val="aff4"/>
        <w:widowControl w:val="0"/>
        <w:numPr>
          <w:ilvl w:val="0"/>
          <w:numId w:val="75"/>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94169C" w:rsidRDefault="005B5BE4" w:rsidP="00C35023">
      <w:pPr>
        <w:pStyle w:val="aff4"/>
        <w:widowControl w:val="0"/>
        <w:numPr>
          <w:ilvl w:val="0"/>
          <w:numId w:val="75"/>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уважение к труду и творчеству близких, товарищей по классу и школе;  </w:t>
      </w:r>
    </w:p>
    <w:p w:rsidR="005B5BE4" w:rsidRPr="0094169C" w:rsidRDefault="005B5BE4" w:rsidP="00C35023">
      <w:pPr>
        <w:pStyle w:val="aff4"/>
        <w:widowControl w:val="0"/>
        <w:numPr>
          <w:ilvl w:val="0"/>
          <w:numId w:val="75"/>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94169C" w:rsidRDefault="005B5BE4" w:rsidP="00C35023">
      <w:pPr>
        <w:pStyle w:val="aff4"/>
        <w:widowControl w:val="0"/>
        <w:numPr>
          <w:ilvl w:val="0"/>
          <w:numId w:val="75"/>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соблюдение порядка на рабочем месте.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об основных профессиях; </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уважение к труду и творчеству старших и младших товарищей, сверстников; </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организация рабочего места в соответствии с предстоящим видом деятельности; </w:t>
      </w:r>
    </w:p>
    <w:p w:rsidR="005B5BE4" w:rsidRPr="0094169C" w:rsidRDefault="005B5BE4" w:rsidP="00C35023">
      <w:pPr>
        <w:pStyle w:val="aff4"/>
        <w:widowControl w:val="0"/>
        <w:numPr>
          <w:ilvl w:val="0"/>
          <w:numId w:val="76"/>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77"/>
        </w:numPr>
        <w:tabs>
          <w:tab w:val="left" w:pos="426"/>
        </w:tabs>
        <w:overflowPunct w:val="0"/>
        <w:autoSpaceDE w:val="0"/>
        <w:spacing w:after="0" w:line="240" w:lineRule="auto"/>
        <w:ind w:left="0" w:firstLine="0"/>
        <w:jc w:val="both"/>
        <w:rPr>
          <w:rFonts w:ascii="Times New Roman" w:hAnsi="Times New Roman"/>
          <w:sz w:val="24"/>
          <w:szCs w:val="24"/>
        </w:rPr>
      </w:pPr>
      <w:r w:rsidRPr="0094169C">
        <w:rPr>
          <w:rFonts w:ascii="Times New Roman" w:hAnsi="Times New Roman"/>
          <w:sz w:val="24"/>
          <w:szCs w:val="24"/>
        </w:rPr>
        <w:t xml:space="preserve">элементарные представления о роли знаний, науки, современного производства в жизни человека и общества; </w:t>
      </w:r>
    </w:p>
    <w:p w:rsidR="005B5BE4" w:rsidRPr="0094169C" w:rsidRDefault="005B5BE4" w:rsidP="00C35023">
      <w:pPr>
        <w:pStyle w:val="aff4"/>
        <w:widowControl w:val="0"/>
        <w:numPr>
          <w:ilvl w:val="0"/>
          <w:numId w:val="77"/>
        </w:numPr>
        <w:tabs>
          <w:tab w:val="left" w:pos="426"/>
        </w:tabs>
        <w:overflowPunct w:val="0"/>
        <w:autoSpaceDE w:val="0"/>
        <w:spacing w:after="0" w:line="240" w:lineRule="auto"/>
        <w:ind w:left="0" w:firstLine="0"/>
        <w:jc w:val="both"/>
        <w:rPr>
          <w:rFonts w:ascii="Times New Roman" w:hAnsi="Times New Roman"/>
          <w:b/>
          <w:bCs/>
          <w:i/>
          <w:iCs/>
          <w:sz w:val="24"/>
          <w:szCs w:val="24"/>
        </w:rPr>
      </w:pPr>
      <w:r w:rsidRPr="0094169C">
        <w:rPr>
          <w:rFonts w:ascii="Times New Roman" w:hAnsi="Times New Roman"/>
          <w:sz w:val="24"/>
          <w:szCs w:val="24"/>
        </w:rPr>
        <w:t>представления о нравственных основах учёбы, ведущей роли об</w:t>
      </w:r>
      <w:r w:rsidRPr="0094169C">
        <w:rPr>
          <w:rFonts w:ascii="Times New Roman" w:hAnsi="Times New Roman"/>
          <w:sz w:val="24"/>
          <w:szCs w:val="24"/>
        </w:rPr>
        <w:softHyphen/>
        <w:t>ра</w:t>
      </w:r>
      <w:r w:rsidRPr="0094169C">
        <w:rPr>
          <w:rFonts w:ascii="Times New Roman" w:hAnsi="Times New Roman"/>
          <w:sz w:val="24"/>
          <w:szCs w:val="24"/>
        </w:rPr>
        <w:softHyphen/>
        <w:t>зо</w:t>
      </w:r>
      <w:r w:rsidRPr="0094169C">
        <w:rPr>
          <w:rFonts w:ascii="Times New Roman" w:hAnsi="Times New Roman"/>
          <w:sz w:val="24"/>
          <w:szCs w:val="24"/>
        </w:rPr>
        <w:softHyphen/>
        <w:t>ва</w:t>
      </w:r>
      <w:r w:rsidRPr="0094169C">
        <w:rPr>
          <w:rFonts w:ascii="Times New Roman" w:hAnsi="Times New Roman"/>
          <w:sz w:val="24"/>
          <w:szCs w:val="24"/>
        </w:rPr>
        <w:softHyphen/>
        <w:t xml:space="preserve">ния, труда и значении трудовой деятельности в жизни человека и общества. </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776AA0">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776AA0" w:rsidRDefault="005B5BE4" w:rsidP="00D50089">
      <w:pPr>
        <w:widowControl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lastRenderedPageBreak/>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различение красивого и некрасивого, прекрасного и безобразного;</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элементарных представлений о красоте; </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умения видеть красоту природы и человека; </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интерес к продуктам художественного творчества; </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представления и положительное отношение к аккуратности и опрятности; </w:t>
      </w:r>
    </w:p>
    <w:p w:rsidR="005B5BE4" w:rsidRPr="0094169C" w:rsidRDefault="005B5BE4" w:rsidP="00C35023">
      <w:pPr>
        <w:pStyle w:val="aff4"/>
        <w:widowControl w:val="0"/>
        <w:numPr>
          <w:ilvl w:val="0"/>
          <w:numId w:val="78"/>
        </w:numPr>
        <w:tabs>
          <w:tab w:val="left" w:pos="0"/>
        </w:tabs>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 xml:space="preserve">представления и отрицательное отношение к некрасивым поступкам и неряшливости.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r w:rsidRPr="00776AA0">
        <w:rPr>
          <w:rFonts w:ascii="Times New Roman" w:hAnsi="Times New Roman" w:cs="Times New Roman"/>
          <w:color w:val="auto"/>
          <w:sz w:val="24"/>
          <w:szCs w:val="24"/>
        </w:rPr>
        <w:t>:</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формирование элементарных представлений о душевной и физической красоте человека; </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умения видеть красоту природы, труда и творчества;</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развитие стремления создавать прекрасное (делать «красиво»); </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закрепление интереса к чтению, произведениям искусства, детским спектаклям, концертам, выставкам, музыке; </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 xml:space="preserve">стремление к опрятному внешнему виду;  </w:t>
      </w:r>
    </w:p>
    <w:p w:rsidR="005B5BE4" w:rsidRPr="0094169C" w:rsidRDefault="005B5BE4" w:rsidP="00C35023">
      <w:pPr>
        <w:pStyle w:val="aff4"/>
        <w:widowControl w:val="0"/>
        <w:numPr>
          <w:ilvl w:val="0"/>
          <w:numId w:val="79"/>
        </w:numPr>
        <w:overflowPunct w:val="0"/>
        <w:autoSpaceDE w:val="0"/>
        <w:spacing w:after="0" w:line="240" w:lineRule="auto"/>
        <w:ind w:left="426"/>
        <w:jc w:val="both"/>
        <w:rPr>
          <w:rFonts w:ascii="Times New Roman" w:hAnsi="Times New Roman"/>
          <w:b/>
          <w:sz w:val="24"/>
          <w:szCs w:val="24"/>
        </w:rPr>
      </w:pPr>
      <w:r w:rsidRPr="0094169C">
        <w:rPr>
          <w:rFonts w:ascii="Times New Roman" w:hAnsi="Times New Roman"/>
          <w:sz w:val="24"/>
          <w:szCs w:val="24"/>
        </w:rPr>
        <w:t>отрицательное отношение к некрасивым поступкам и неряшливости.</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94169C" w:rsidRDefault="005B5BE4" w:rsidP="00C35023">
      <w:pPr>
        <w:pStyle w:val="aff4"/>
        <w:widowControl w:val="0"/>
        <w:numPr>
          <w:ilvl w:val="0"/>
          <w:numId w:val="80"/>
        </w:numPr>
        <w:overflowPunct w:val="0"/>
        <w:autoSpaceDE w:val="0"/>
        <w:spacing w:after="0" w:line="240" w:lineRule="auto"/>
        <w:ind w:left="426"/>
        <w:jc w:val="both"/>
        <w:rPr>
          <w:rFonts w:ascii="Times New Roman" w:hAnsi="Times New Roman"/>
          <w:sz w:val="24"/>
          <w:szCs w:val="24"/>
        </w:rPr>
      </w:pPr>
      <w:r w:rsidRPr="0094169C">
        <w:rPr>
          <w:rFonts w:ascii="Times New Roman" w:hAnsi="Times New Roman"/>
          <w:sz w:val="24"/>
          <w:szCs w:val="24"/>
        </w:rPr>
        <w:t>формирование элементарных представлений о душевной и физической красоте человека;</w:t>
      </w:r>
    </w:p>
    <w:p w:rsidR="005B5BE4" w:rsidRPr="00776AA0" w:rsidRDefault="005B5BE4" w:rsidP="00C35023">
      <w:pPr>
        <w:pStyle w:val="aff2"/>
        <w:numPr>
          <w:ilvl w:val="0"/>
          <w:numId w:val="80"/>
        </w:numPr>
        <w:spacing w:line="240" w:lineRule="auto"/>
        <w:ind w:left="426"/>
        <w:rPr>
          <w:rFonts w:ascii="Times New Roman" w:hAnsi="Times New Roman" w:cs="Times New Roman"/>
          <w:sz w:val="24"/>
          <w:szCs w:val="24"/>
        </w:rPr>
      </w:pPr>
      <w:r w:rsidRPr="00776AA0">
        <w:rPr>
          <w:rFonts w:ascii="Times New Roman" w:hAnsi="Times New Roman" w:cs="Times New Roman"/>
          <w:sz w:val="24"/>
          <w:szCs w:val="24"/>
        </w:rPr>
        <w:t xml:space="preserve">формирование эстетических идеалов, чувства прекрасного; </w:t>
      </w:r>
    </w:p>
    <w:p w:rsidR="005B5BE4" w:rsidRPr="00776AA0" w:rsidRDefault="005B5BE4" w:rsidP="00C35023">
      <w:pPr>
        <w:pStyle w:val="aff2"/>
        <w:numPr>
          <w:ilvl w:val="0"/>
          <w:numId w:val="80"/>
        </w:numPr>
        <w:spacing w:line="240" w:lineRule="auto"/>
        <w:ind w:left="426"/>
        <w:rPr>
          <w:rFonts w:ascii="Times New Roman" w:hAnsi="Times New Roman" w:cs="Times New Roman"/>
          <w:sz w:val="24"/>
          <w:szCs w:val="24"/>
        </w:rPr>
      </w:pPr>
      <w:r w:rsidRPr="00776AA0">
        <w:rPr>
          <w:rFonts w:ascii="Times New Roman" w:hAnsi="Times New Roman" w:cs="Times New Roman"/>
          <w:sz w:val="24"/>
          <w:szCs w:val="24"/>
        </w:rPr>
        <w:t>формирование интереса к занятиям художественным творчеством.</w:t>
      </w:r>
    </w:p>
    <w:p w:rsidR="0053785F" w:rsidRPr="00776AA0" w:rsidRDefault="0053785F" w:rsidP="0053785F">
      <w:pPr>
        <w:widowControl w:val="0"/>
        <w:overflowPunct w:val="0"/>
        <w:autoSpaceDE w:val="0"/>
        <w:spacing w:after="0" w:line="240" w:lineRule="auto"/>
        <w:ind w:firstLine="709"/>
        <w:jc w:val="center"/>
        <w:rPr>
          <w:rFonts w:ascii="Times New Roman" w:hAnsi="Times New Roman" w:cs="Times New Roman"/>
          <w:b/>
          <w:bCs/>
          <w:color w:val="auto"/>
          <w:sz w:val="24"/>
          <w:szCs w:val="24"/>
        </w:rPr>
      </w:pPr>
      <w:bookmarkStart w:id="23" w:name="_Toc231265553"/>
      <w:r w:rsidRPr="00776AA0">
        <w:rPr>
          <w:rFonts w:ascii="Times New Roman" w:hAnsi="Times New Roman" w:cs="Times New Roman"/>
          <w:b/>
          <w:bCs/>
          <w:color w:val="auto"/>
          <w:sz w:val="24"/>
          <w:szCs w:val="24"/>
        </w:rPr>
        <w:t>Основные направления духовно-нравственного развития  обучающихся</w:t>
      </w:r>
      <w:bookmarkEnd w:id="23"/>
    </w:p>
    <w:p w:rsidR="0053785F" w:rsidRPr="00776AA0" w:rsidRDefault="0053785F" w:rsidP="0053785F">
      <w:pPr>
        <w:spacing w:after="0" w:line="240" w:lineRule="auto"/>
        <w:ind w:firstLine="567"/>
        <w:jc w:val="both"/>
        <w:rPr>
          <w:rFonts w:ascii="Times New Roman" w:hAnsi="Times New Roman" w:cs="Times New Roman"/>
          <w:sz w:val="24"/>
          <w:szCs w:val="24"/>
        </w:rPr>
      </w:pPr>
      <w:r w:rsidRPr="00776AA0">
        <w:rPr>
          <w:rFonts w:ascii="Times New Roman" w:hAnsi="Times New Roman" w:cs="Times New Roman"/>
          <w:sz w:val="24"/>
          <w:szCs w:val="24"/>
        </w:rPr>
        <w:t>Организация воспитания и социализацииобучающихся в перспективе достижения национального воспитательного идеала и в соответствии требованиями Программы развития воспитательной компоненты  осуществляется по следующим направлениям:</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 патриот и гражданин (гражданско-патриотическое)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его нравственность (нравственное и духовное )</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его отношение к труду (воспитание положительного отношения к труду и творчеству)</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его интеллектуальное развитие (интеллектуальное воспитание)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его здоровье (здоровьесберегающее воспитание)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в социокультурном пространстве (социокультурное и медиокультурное воспитание)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право (правовое воспитание и культура безопасности)</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его отношение к природе(экологическое воспитание)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Ученик и Мир прекрасного (культуротворческое и эстетическое воспитание)</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Взаимодействие школы и семьи (Воспитание семейных ценностей)</w:t>
      </w:r>
    </w:p>
    <w:p w:rsidR="0053785F" w:rsidRPr="00776AA0" w:rsidRDefault="0053785F" w:rsidP="00C35023">
      <w:pPr>
        <w:numPr>
          <w:ilvl w:val="0"/>
          <w:numId w:val="4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Взаимодействие МАОУ «Тавринская СОШ»  с  общественными</w:t>
      </w:r>
    </w:p>
    <w:p w:rsidR="0053785F" w:rsidRPr="00776AA0" w:rsidRDefault="0053785F" w:rsidP="0053785F">
      <w:pPr>
        <w:spacing w:after="0" w:line="240" w:lineRule="auto"/>
        <w:ind w:left="927"/>
        <w:jc w:val="both"/>
        <w:rPr>
          <w:rFonts w:ascii="Times New Roman" w:hAnsi="Times New Roman" w:cs="Times New Roman"/>
          <w:sz w:val="24"/>
          <w:szCs w:val="24"/>
        </w:rPr>
      </w:pPr>
      <w:r w:rsidRPr="00776AA0">
        <w:rPr>
          <w:rFonts w:ascii="Times New Roman" w:hAnsi="Times New Roman" w:cs="Times New Roman"/>
          <w:sz w:val="24"/>
          <w:szCs w:val="24"/>
        </w:rPr>
        <w:t>организациями и объединениями (формирование коммуникативной культуры)</w:t>
      </w:r>
    </w:p>
    <w:p w:rsidR="0053785F" w:rsidRPr="00776AA0" w:rsidRDefault="0053785F" w:rsidP="0053785F">
      <w:pPr>
        <w:spacing w:after="0" w:line="240" w:lineRule="auto"/>
        <w:jc w:val="both"/>
        <w:rPr>
          <w:rFonts w:ascii="Times New Roman" w:hAnsi="Times New Roman" w:cs="Times New Roman"/>
          <w:b/>
          <w:sz w:val="24"/>
          <w:szCs w:val="24"/>
          <w:u w:val="single"/>
        </w:rPr>
      </w:pPr>
      <w:r w:rsidRPr="00776AA0">
        <w:rPr>
          <w:rFonts w:ascii="Times New Roman" w:hAnsi="Times New Roman" w:cs="Times New Roman"/>
          <w:b/>
          <w:sz w:val="24"/>
          <w:szCs w:val="24"/>
          <w:u w:val="single"/>
        </w:rPr>
        <w:t>Направление«Ученик – патриот и гражданин</w:t>
      </w:r>
    </w:p>
    <w:p w:rsidR="0053785F" w:rsidRPr="00776AA0" w:rsidRDefault="0053785F" w:rsidP="0053785F">
      <w:pPr>
        <w:spacing w:after="0" w:line="240" w:lineRule="auto"/>
        <w:jc w:val="both"/>
        <w:rPr>
          <w:rFonts w:ascii="Times New Roman" w:hAnsi="Times New Roman" w:cs="Times New Roman"/>
          <w:b/>
          <w:sz w:val="24"/>
          <w:szCs w:val="24"/>
          <w:u w:val="single"/>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53785F" w:rsidRPr="00776AA0" w:rsidRDefault="0053785F" w:rsidP="0053785F">
      <w:pPr>
        <w:widowControl w:val="0"/>
        <w:spacing w:after="0" w:line="240" w:lineRule="auto"/>
        <w:ind w:left="1440" w:hanging="1440"/>
        <w:jc w:val="both"/>
        <w:rPr>
          <w:rFonts w:ascii="Times New Roman" w:hAnsi="Times New Roman" w:cs="Times New Roman"/>
          <w:sz w:val="24"/>
          <w:szCs w:val="24"/>
        </w:rPr>
      </w:pPr>
      <w:r w:rsidRPr="00776AA0">
        <w:rPr>
          <w:rFonts w:ascii="Times New Roman" w:hAnsi="Times New Roman" w:cs="Times New Roman"/>
          <w:b/>
          <w:sz w:val="24"/>
          <w:szCs w:val="24"/>
        </w:rPr>
        <w:t>Ценности:</w:t>
      </w:r>
      <w:r w:rsidRPr="00776AA0">
        <w:rPr>
          <w:rFonts w:ascii="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3785F" w:rsidRPr="00776AA0" w:rsidRDefault="0053785F" w:rsidP="0053785F">
      <w:pPr>
        <w:widowControl w:val="0"/>
        <w:spacing w:after="0" w:line="240" w:lineRule="auto"/>
        <w:ind w:left="1440" w:hanging="1440"/>
        <w:jc w:val="both"/>
        <w:rPr>
          <w:rFonts w:ascii="Times New Roman" w:hAnsi="Times New Roman" w:cs="Times New Roman"/>
          <w:sz w:val="24"/>
          <w:szCs w:val="24"/>
        </w:rPr>
      </w:pPr>
      <w:r w:rsidRPr="00776AA0">
        <w:rPr>
          <w:rFonts w:ascii="Times New Roman" w:hAnsi="Times New Roman" w:cs="Times New Roman"/>
          <w:b/>
          <w:sz w:val="24"/>
          <w:szCs w:val="24"/>
        </w:rPr>
        <w:t>Задачи:</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lastRenderedPageBreak/>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правах и об обязанностях гражданина России;</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интерес к общественным явлениям, понимание активной роли человека в обществе;</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уважительное отношение к русскому языку как к государственному, языку межнационального общения; </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национальных героях и важнейших событиях истории России;</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интерес к государственным праздникам и важнейшим событиям в жизни России, Свердловской области, Красноуфимского района, с.Тавра;</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стремление активно участвовать в делах класса, школы, семьи, своего села;</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любовь к школе, своему селу.народу, России;</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уважение к защитникам Родины;</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умение отвечать за свои поступки;</w:t>
      </w:r>
    </w:p>
    <w:p w:rsidR="0053785F" w:rsidRPr="00776AA0" w:rsidRDefault="0053785F" w:rsidP="00C35023">
      <w:pPr>
        <w:widowControl w:val="0"/>
        <w:numPr>
          <w:ilvl w:val="1"/>
          <w:numId w:val="9"/>
        </w:numPr>
        <w:tabs>
          <w:tab w:val="clear" w:pos="180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Красноуфимского района (на плакатах, картинах, в процессе бесед, чтения книг);</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и др.);</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w:t>
      </w:r>
      <w:r w:rsidRPr="00776AA0">
        <w:rPr>
          <w:rFonts w:ascii="Times New Roman" w:hAnsi="Times New Roman" w:cs="Times New Roman"/>
          <w:sz w:val="24"/>
          <w:szCs w:val="24"/>
        </w:rPr>
        <w:lastRenderedPageBreak/>
        <w:t>культур и образа жизни (в процессе бесед, народных игр, организации и проведения национально-культурных праздников);</w:t>
      </w:r>
    </w:p>
    <w:p w:rsidR="0053785F" w:rsidRPr="00776AA0" w:rsidRDefault="0053785F" w:rsidP="00C35023">
      <w:pPr>
        <w:widowControl w:val="0"/>
        <w:numPr>
          <w:ilvl w:val="2"/>
          <w:numId w:val="15"/>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участие во встречах и беседах с выпускниками гимназии, ознакомление с биографиями выпускников, явивших собой достойные примеры гражданственности и патриотизма.</w:t>
      </w:r>
    </w:p>
    <w:p w:rsidR="0053785F" w:rsidRPr="00776AA0" w:rsidRDefault="0053785F" w:rsidP="0053785F">
      <w:pPr>
        <w:widowControl w:val="0"/>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Мероприятия по реализации программы</w:t>
      </w: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3"/>
        <w:gridCol w:w="1764"/>
        <w:gridCol w:w="2173"/>
      </w:tblGrid>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Название  мероприятия</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Встречи с почётными гражданами села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 течение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года</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Встречи, беседы, выставки и т.д.</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 в краеведческий музей  г.Красноуфимска., школьный музей</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 течение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года</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 «Я – гражданин и патриот»:</w:t>
            </w:r>
          </w:p>
          <w:p w:rsidR="0053785F" w:rsidRPr="00776AA0" w:rsidRDefault="0094169C" w:rsidP="00C35023">
            <w:pPr>
              <w:numPr>
                <w:ilvl w:val="0"/>
                <w:numId w:val="40"/>
              </w:numPr>
              <w:suppressAutoHyphens w:val="0"/>
              <w:spacing w:after="0" w:line="240" w:lineRule="auto"/>
              <w:jc w:val="both"/>
              <w:rPr>
                <w:rFonts w:ascii="Times New Roman" w:eastAsia="Times New Roman" w:hAnsi="Times New Roman" w:cs="Times New Roman"/>
                <w:sz w:val="24"/>
                <w:szCs w:val="24"/>
              </w:rPr>
            </w:pPr>
            <w:r w:rsidRPr="0094169C">
              <w:rPr>
                <w:rFonts w:ascii="Times New Roman" w:eastAsia="Times New Roman" w:hAnsi="Times New Roman" w:cs="Times New Roman"/>
                <w:sz w:val="24"/>
                <w:szCs w:val="24"/>
              </w:rPr>
              <w:t xml:space="preserve"> </w:t>
            </w:r>
            <w:r w:rsidR="0053785F" w:rsidRPr="0094169C">
              <w:rPr>
                <w:rFonts w:ascii="Times New Roman" w:eastAsia="Times New Roman" w:hAnsi="Times New Roman" w:cs="Times New Roman"/>
                <w:sz w:val="24"/>
                <w:szCs w:val="24"/>
              </w:rPr>
              <w:t xml:space="preserve">«Символы Родины», </w:t>
            </w:r>
          </w:p>
          <w:p w:rsidR="0053785F" w:rsidRPr="00776AA0" w:rsidRDefault="0053785F" w:rsidP="00C35023">
            <w:pPr>
              <w:numPr>
                <w:ilvl w:val="0"/>
                <w:numId w:val="4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«Москва – столица великой страны» и т.д.;</w:t>
            </w:r>
          </w:p>
          <w:p w:rsidR="0053785F" w:rsidRPr="00776AA0" w:rsidRDefault="0053785F" w:rsidP="00C35023">
            <w:pPr>
              <w:numPr>
                <w:ilvl w:val="0"/>
                <w:numId w:val="4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Символы Свердловской   области</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 течение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года</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Цикл классных часов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  «Героические страницы истории моей страны» </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 течение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года</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Цикл классных часов о знаменательных событиях истории России</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Цикл классных часов о героях</w:t>
            </w:r>
            <w:r w:rsidRPr="00776AA0">
              <w:rPr>
                <w:rFonts w:ascii="Times New Roman" w:eastAsia="Times New Roman" w:hAnsi="Times New Roman" w:cs="Times New Roman"/>
                <w:sz w:val="24"/>
                <w:szCs w:val="24"/>
              </w:rPr>
              <w:t xml:space="preserve"> России «Ими гордится наша страна» </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 течение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года</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День учителя</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915" w:type="pct"/>
            <w:vMerge w:val="restar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«Золотое сердце учителя»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праздничная программа</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«Моя любимая учительница»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рисунков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«Мой учитель лучше всех»,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творческих проектов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«Село, в котором я живу. Мой любимый уголок» </w:t>
            </w:r>
          </w:p>
        </w:tc>
        <w:tc>
          <w:tcPr>
            <w:tcW w:w="915" w:type="pct"/>
            <w:vMerge w:val="restar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Фотовыставка</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«Тавра в наших рисунках» </w:t>
            </w:r>
          </w:p>
        </w:tc>
        <w:tc>
          <w:tcPr>
            <w:tcW w:w="915"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рисунков</w:t>
            </w:r>
          </w:p>
        </w:tc>
      </w:tr>
      <w:tr w:rsidR="0053785F" w:rsidRPr="00776AA0" w:rsidTr="00FC4A6C">
        <w:trPr>
          <w:trHeight w:val="20"/>
        </w:trPr>
        <w:tc>
          <w:tcPr>
            <w:tcW w:w="2958" w:type="pct"/>
            <w:tcBorders>
              <w:top w:val="single" w:sz="4" w:space="0" w:color="auto"/>
              <w:left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День народного единства </w:t>
            </w:r>
          </w:p>
        </w:tc>
        <w:tc>
          <w:tcPr>
            <w:tcW w:w="915" w:type="pc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ноябрь</w:t>
            </w:r>
          </w:p>
        </w:tc>
        <w:tc>
          <w:tcPr>
            <w:tcW w:w="1127" w:type="pc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Торжественная линейка</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«История школы в лицах и фактах»</w:t>
            </w:r>
          </w:p>
        </w:tc>
        <w:tc>
          <w:tcPr>
            <w:tcW w:w="91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ноябрь</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беседа</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День защитника Отечества </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915" w:type="pct"/>
            <w:vMerge w:val="restar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февраль</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C35023">
            <w:pPr>
              <w:numPr>
                <w:ilvl w:val="0"/>
                <w:numId w:val="47"/>
              </w:numPr>
              <w:tabs>
                <w:tab w:val="clear" w:pos="720"/>
                <w:tab w:val="num" w:pos="166"/>
              </w:tabs>
              <w:suppressAutoHyphens w:val="0"/>
              <w:spacing w:after="0" w:line="240" w:lineRule="auto"/>
              <w:ind w:left="166" w:hanging="72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«Они сражались за Родину»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выставка рисунков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«Моя Россия, моя страна!» </w:t>
            </w:r>
          </w:p>
          <w:p w:rsidR="0053785F" w:rsidRPr="00776AA0" w:rsidRDefault="0053785F" w:rsidP="00154BCF">
            <w:pPr>
              <w:spacing w:after="0" w:line="240" w:lineRule="auto"/>
              <w:ind w:left="360"/>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чтецов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«Чтоб Защитником стать»</w:t>
            </w:r>
          </w:p>
          <w:p w:rsidR="0053785F" w:rsidRPr="00776AA0" w:rsidRDefault="0053785F" w:rsidP="00154BCF">
            <w:pPr>
              <w:spacing w:after="0" w:line="240" w:lineRule="auto"/>
              <w:ind w:left="360"/>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встреча с военнослужащими</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«О чём рассказала награда?»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творческий проект</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«Аты–баты, шли солдаты» </w:t>
            </w:r>
          </w:p>
        </w:tc>
        <w:tc>
          <w:tcPr>
            <w:tcW w:w="915"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смотр строя и песни</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lastRenderedPageBreak/>
              <w:t xml:space="preserve"> «Россия в освоении космоса»:</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915" w:type="pct"/>
            <w:vMerge w:val="restar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12 апреля</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«Человек поднялся в небо» </w:t>
            </w: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кл.часы</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«Через тернии к звёздам» </w:t>
            </w:r>
          </w:p>
        </w:tc>
        <w:tc>
          <w:tcPr>
            <w:tcW w:w="915"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 рисунков</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tabs>
                <w:tab w:val="left" w:pos="494"/>
              </w:tabs>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 xml:space="preserve"> «День Победы – праздник всей страны» </w:t>
            </w:r>
          </w:p>
        </w:tc>
        <w:tc>
          <w:tcPr>
            <w:tcW w:w="915" w:type="pct"/>
            <w:vMerge w:val="restart"/>
            <w:tcBorders>
              <w:top w:val="single" w:sz="4" w:space="0" w:color="auto"/>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tabs>
                <w:tab w:val="left" w:pos="494"/>
              </w:tabs>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«Цвети мой край»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детского рисунка на асфальте</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«Память, которой не будет конца» </w:t>
            </w: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литературного творчества</w:t>
            </w: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«Мои родные защитники Родины» </w:t>
            </w:r>
          </w:p>
        </w:tc>
        <w:tc>
          <w:tcPr>
            <w:tcW w:w="915" w:type="pct"/>
            <w:vMerge/>
            <w:tcBorders>
              <w:left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фотовыставка</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FC4A6C">
        <w:trPr>
          <w:trHeight w:val="20"/>
        </w:trPr>
        <w:tc>
          <w:tcPr>
            <w:tcW w:w="295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tabs>
                <w:tab w:val="left" w:pos="494"/>
              </w:tabs>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«Страницы великой Победы»</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915"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12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книжная выставка</w:t>
            </w:r>
          </w:p>
        </w:tc>
      </w:tr>
    </w:tbl>
    <w:p w:rsidR="0053785F" w:rsidRPr="00776AA0" w:rsidRDefault="0053785F" w:rsidP="0053785F">
      <w:pPr>
        <w:tabs>
          <w:tab w:val="num" w:pos="2007"/>
        </w:tabs>
        <w:spacing w:after="0" w:line="240" w:lineRule="auto"/>
        <w:jc w:val="both"/>
        <w:rPr>
          <w:rFonts w:ascii="Times New Roman" w:hAnsi="Times New Roman" w:cs="Times New Roman"/>
          <w:sz w:val="24"/>
          <w:szCs w:val="24"/>
        </w:rPr>
      </w:pP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опыт ролевого взаимодействия и реализации гражданской, патриотической позиции;</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b/>
          <w:sz w:val="24"/>
          <w:szCs w:val="24"/>
        </w:rPr>
      </w:pPr>
      <w:r w:rsidRPr="00776AA0">
        <w:rPr>
          <w:rFonts w:ascii="Times New Roman" w:hAnsi="Times New Roman" w:cs="Times New Roman"/>
          <w:sz w:val="24"/>
          <w:szCs w:val="24"/>
        </w:rPr>
        <w:t>опыт социальной и межкультурной  коммуникации;</w:t>
      </w:r>
    </w:p>
    <w:p w:rsidR="0053785F" w:rsidRPr="00776AA0" w:rsidRDefault="0053785F" w:rsidP="00C35023">
      <w:pPr>
        <w:widowControl w:val="0"/>
        <w:numPr>
          <w:ilvl w:val="0"/>
          <w:numId w:val="22"/>
        </w:numPr>
        <w:suppressAutoHyphens w:val="0"/>
        <w:spacing w:after="0" w:line="240" w:lineRule="auto"/>
        <w:jc w:val="both"/>
        <w:rPr>
          <w:rFonts w:ascii="Times New Roman" w:hAnsi="Times New Roman" w:cs="Times New Roman"/>
          <w:b/>
          <w:sz w:val="24"/>
          <w:szCs w:val="24"/>
        </w:rPr>
      </w:pPr>
      <w:r w:rsidRPr="00776AA0">
        <w:rPr>
          <w:rFonts w:ascii="Times New Roman" w:hAnsi="Times New Roman" w:cs="Times New Roman"/>
          <w:sz w:val="24"/>
          <w:szCs w:val="24"/>
        </w:rPr>
        <w:t xml:space="preserve">начальные представления о правах и обязанностях человека, гражданина, семьянина, товарища. </w:t>
      </w:r>
    </w:p>
    <w:p w:rsidR="0053785F" w:rsidRPr="00776AA0" w:rsidRDefault="0053785F" w:rsidP="0053785F">
      <w:pPr>
        <w:tabs>
          <w:tab w:val="num" w:pos="2007"/>
        </w:tabs>
        <w:spacing w:after="0" w:line="240" w:lineRule="auto"/>
        <w:jc w:val="both"/>
        <w:rPr>
          <w:rFonts w:ascii="Times New Roman" w:hAnsi="Times New Roman" w:cs="Times New Roman"/>
          <w:sz w:val="24"/>
          <w:szCs w:val="24"/>
          <w:u w:val="single"/>
        </w:rPr>
      </w:pPr>
      <w:r w:rsidRPr="00776AA0">
        <w:rPr>
          <w:rFonts w:ascii="Times New Roman" w:hAnsi="Times New Roman" w:cs="Times New Roman"/>
          <w:b/>
          <w:sz w:val="24"/>
          <w:szCs w:val="24"/>
          <w:u w:val="single"/>
        </w:rPr>
        <w:t>Направление «Ученик и его нравственность»</w:t>
      </w:r>
    </w:p>
    <w:p w:rsidR="0053785F" w:rsidRPr="00776AA0" w:rsidRDefault="0053785F" w:rsidP="0053785F">
      <w:pPr>
        <w:widowControl w:val="0"/>
        <w:spacing w:after="0" w:line="240" w:lineRule="auto"/>
        <w:jc w:val="both"/>
        <w:rPr>
          <w:rFonts w:ascii="Times New Roman" w:hAnsi="Times New Roman" w:cs="Times New Roman"/>
          <w:sz w:val="24"/>
          <w:szCs w:val="24"/>
        </w:rPr>
      </w:pPr>
    </w:p>
    <w:p w:rsidR="0053785F" w:rsidRPr="00776AA0" w:rsidRDefault="0053785F" w:rsidP="0053785F">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воспитание нравственных чувств и этического сознания.</w:t>
      </w:r>
    </w:p>
    <w:p w:rsidR="0053785F" w:rsidRPr="00776AA0" w:rsidRDefault="0053785F" w:rsidP="0053785F">
      <w:pPr>
        <w:spacing w:after="0" w:line="240" w:lineRule="auto"/>
        <w:ind w:left="1440" w:hanging="1440"/>
        <w:jc w:val="both"/>
        <w:rPr>
          <w:rFonts w:ascii="Times New Roman" w:hAnsi="Times New Roman" w:cs="Times New Roman"/>
          <w:sz w:val="24"/>
          <w:szCs w:val="24"/>
        </w:rPr>
      </w:pPr>
      <w:r w:rsidRPr="00776AA0">
        <w:rPr>
          <w:rFonts w:ascii="Times New Roman" w:hAnsi="Times New Roman" w:cs="Times New Roman"/>
          <w:b/>
          <w:sz w:val="24"/>
          <w:szCs w:val="24"/>
        </w:rPr>
        <w:t>Ценности:</w:t>
      </w:r>
      <w:r w:rsidRPr="00776AA0">
        <w:rPr>
          <w:rFonts w:ascii="Times New Roman" w:hAnsi="Times New Roman" w:cs="Times New Roman"/>
          <w:sz w:val="24"/>
          <w:szCs w:val="24"/>
        </w:rPr>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53785F" w:rsidRPr="00776AA0" w:rsidRDefault="0053785F" w:rsidP="0053785F">
      <w:pPr>
        <w:spacing w:after="0" w:line="240" w:lineRule="auto"/>
        <w:ind w:left="1440" w:hanging="1440"/>
        <w:jc w:val="both"/>
        <w:rPr>
          <w:rFonts w:ascii="Times New Roman" w:hAnsi="Times New Roman" w:cs="Times New Roman"/>
          <w:b/>
          <w:sz w:val="24"/>
          <w:szCs w:val="24"/>
        </w:rPr>
      </w:pPr>
      <w:r w:rsidRPr="00776AA0">
        <w:rPr>
          <w:rFonts w:ascii="Times New Roman" w:hAnsi="Times New Roman" w:cs="Times New Roman"/>
          <w:b/>
          <w:sz w:val="24"/>
          <w:szCs w:val="24"/>
        </w:rPr>
        <w:t>Задачи:</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первоначальные представления о базовых национальных российских ценностях;</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 xml:space="preserve">различение хороших и плохих поступков; </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представления о правилах поведения в школе, дома, на улице, в населенном пункте, в общественных местах, на  природе;</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 xml:space="preserve">уважительное отношение к родителям, к старшим, доброжелательное отношение к </w:t>
      </w:r>
      <w:r w:rsidRPr="00776AA0">
        <w:rPr>
          <w:rFonts w:ascii="Times New Roman" w:hAnsi="Times New Roman"/>
          <w:sz w:val="24"/>
          <w:szCs w:val="24"/>
        </w:rPr>
        <w:lastRenderedPageBreak/>
        <w:t>сверстникам и младшим;</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бережное, гуманное отношение ко всему живому;</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3785F" w:rsidRPr="00776AA0" w:rsidRDefault="0053785F" w:rsidP="00C35023">
      <w:pPr>
        <w:pStyle w:val="2a"/>
        <w:widowControl w:val="0"/>
        <w:numPr>
          <w:ilvl w:val="0"/>
          <w:numId w:val="10"/>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pStyle w:val="2a"/>
        <w:widowControl w:val="0"/>
        <w:numPr>
          <w:ilvl w:val="0"/>
          <w:numId w:val="16"/>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ходе бесед, экскурсий, заочных путешествий, участия в творческой деятельности, такой как театральные постановки, художественные выставки и др., отражающие культурные и духовные традиции народов России);</w:t>
      </w:r>
    </w:p>
    <w:p w:rsidR="0053785F" w:rsidRPr="00776AA0" w:rsidRDefault="0053785F" w:rsidP="00C35023">
      <w:pPr>
        <w:pStyle w:val="2a"/>
        <w:widowControl w:val="0"/>
        <w:numPr>
          <w:ilvl w:val="0"/>
          <w:numId w:val="16"/>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pacing w:val="-6"/>
          <w:sz w:val="24"/>
          <w:szCs w:val="24"/>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3785F" w:rsidRPr="00776AA0" w:rsidRDefault="0053785F" w:rsidP="00C35023">
      <w:pPr>
        <w:pStyle w:val="2a"/>
        <w:widowControl w:val="0"/>
        <w:numPr>
          <w:ilvl w:val="0"/>
          <w:numId w:val="16"/>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посильное участие в делах благотворительности, милосердия, в оказании помощи нуждающимся, заботе о животных, живых существах, природе;</w:t>
      </w:r>
    </w:p>
    <w:p w:rsidR="0053785F" w:rsidRPr="00776AA0" w:rsidRDefault="0053785F" w:rsidP="00C35023">
      <w:pPr>
        <w:pStyle w:val="2a"/>
        <w:widowControl w:val="0"/>
        <w:numPr>
          <w:ilvl w:val="0"/>
          <w:numId w:val="16"/>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53785F" w:rsidRPr="00776AA0" w:rsidRDefault="0053785F" w:rsidP="00C35023">
      <w:pPr>
        <w:pStyle w:val="2a"/>
        <w:widowControl w:val="0"/>
        <w:numPr>
          <w:ilvl w:val="0"/>
          <w:numId w:val="16"/>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2"/>
        <w:gridCol w:w="1305"/>
        <w:gridCol w:w="1974"/>
      </w:tblGrid>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Название мероприятия</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Цикл классных часов по теме «Поговорим о воспитанности»</w:t>
            </w:r>
            <w:r w:rsidRPr="00776AA0">
              <w:rPr>
                <w:rFonts w:ascii="Times New Roman" w:eastAsia="Times New Roman" w:hAnsi="Times New Roman" w:cs="Times New Roman"/>
                <w:sz w:val="24"/>
                <w:szCs w:val="24"/>
              </w:rPr>
              <w:t>:</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«Волшебные слова», </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 поступках плохих и хороших»,</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«Что значит быть хорошим сыном и дочерью» и т.д.</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Цикл классных часов, посвященных воспитанию учащихся в духе толерантности, терпимости к другому образу жизни, другим взглядам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w:t>
            </w:r>
            <w:r w:rsidRPr="00776AA0">
              <w:rPr>
                <w:rFonts w:ascii="Times New Roman" w:eastAsia="Times New Roman" w:hAnsi="Times New Roman" w:cs="Times New Roman"/>
                <w:sz w:val="24"/>
                <w:szCs w:val="24"/>
              </w:rPr>
              <w:t xml:space="preserve">Здравствуйте все, или Как жить в ладу с собой и миром»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«Тавра многоликая»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Этическая беседа</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«Мы теперь непросто дети, мы теперь ученики» (1-е классы)</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сентябрь</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Экскурсия по школе, в </w:t>
            </w:r>
            <w:r w:rsidRPr="00776AA0">
              <w:rPr>
                <w:rFonts w:ascii="Times New Roman" w:eastAsia="Times New Roman" w:hAnsi="Times New Roman" w:cs="Times New Roman"/>
                <w:sz w:val="24"/>
                <w:szCs w:val="24"/>
              </w:rPr>
              <w:lastRenderedPageBreak/>
              <w:t>музейный уголок школы</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lastRenderedPageBreak/>
              <w:t xml:space="preserve">День пожилого человека </w:t>
            </w:r>
            <w:r w:rsidRPr="00776AA0">
              <w:rPr>
                <w:rFonts w:ascii="Times New Roman" w:eastAsia="Times New Roman" w:hAnsi="Times New Roman" w:cs="Times New Roman"/>
                <w:sz w:val="24"/>
                <w:szCs w:val="24"/>
              </w:rPr>
              <w:t xml:space="preserve">«С любовью к бабушке» </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«Лучше деда друга нет» и т.д.</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Cs/>
                <w:sz w:val="24"/>
                <w:szCs w:val="24"/>
              </w:rPr>
              <w:t>Организация посещений на дому пенсионеров, тружеников тыла и ветеранов ВОВ, нуждающихся в помощи</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концертная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программа</w:t>
            </w:r>
          </w:p>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трудовые акции</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День матери</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ноябрь</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«Мама – нет роднее слова!</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концертная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программа</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«Милой мамочки портрет»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 рисунков</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«Славим руки матери»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стихов и сочинений</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«Рождество Христово»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январь</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детского рисунка</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Праздник «Масленица – широкая»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февраль-март</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концертно-развлекательная программа</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Святая Пасха</w:t>
            </w:r>
            <w:r w:rsidRPr="00776AA0">
              <w:rPr>
                <w:rFonts w:ascii="Times New Roman" w:eastAsia="Times New Roman" w:hAnsi="Times New Roman" w:cs="Times New Roman"/>
                <w:sz w:val="24"/>
                <w:szCs w:val="24"/>
              </w:rPr>
              <w:t>:</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ДПИ и ИЗО</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День семьи </w:t>
            </w:r>
          </w:p>
        </w:tc>
        <w:tc>
          <w:tcPr>
            <w:tcW w:w="682" w:type="pct"/>
            <w:vMerge w:val="restart"/>
            <w:tcBorders>
              <w:top w:val="single" w:sz="4" w:space="0" w:color="auto"/>
              <w:left w:val="single" w:sz="4" w:space="0" w:color="auto"/>
              <w:right w:val="single" w:sz="4" w:space="0" w:color="auto"/>
            </w:tcBorders>
          </w:tcPr>
          <w:p w:rsidR="0053785F" w:rsidRPr="00776AA0" w:rsidRDefault="0053785F" w:rsidP="00154BCF">
            <w:pPr>
              <w:spacing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Комплекс мероприятий</w:t>
            </w:r>
          </w:p>
        </w:tc>
      </w:tr>
      <w:tr w:rsidR="0053785F" w:rsidRPr="00776AA0" w:rsidTr="00154BCF">
        <w:trPr>
          <w:trHeight w:val="391"/>
        </w:trPr>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«Ценности трех поколений»</w:t>
            </w:r>
          </w:p>
        </w:tc>
        <w:tc>
          <w:tcPr>
            <w:tcW w:w="682" w:type="pct"/>
            <w:vMerge/>
            <w:tcBorders>
              <w:left w:val="single" w:sz="4" w:space="0" w:color="auto"/>
              <w:right w:val="single" w:sz="4" w:space="0" w:color="auto"/>
            </w:tcBorders>
          </w:tcPr>
          <w:p w:rsidR="0053785F" w:rsidRPr="00776AA0" w:rsidRDefault="0053785F" w:rsidP="00154BCF">
            <w:pPr>
              <w:spacing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классный час с родителями</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ind w:left="360"/>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«Фотографии из семейного альбома», «Я и мои родственники» </w:t>
            </w:r>
          </w:p>
        </w:tc>
        <w:tc>
          <w:tcPr>
            <w:tcW w:w="682" w:type="pct"/>
            <w:vMerge/>
            <w:tcBorders>
              <w:left w:val="single" w:sz="4" w:space="0" w:color="auto"/>
              <w:right w:val="single" w:sz="4" w:space="0" w:color="auto"/>
            </w:tcBorders>
          </w:tcPr>
          <w:p w:rsidR="0053785F" w:rsidRPr="00776AA0" w:rsidRDefault="0053785F" w:rsidP="00154BCF">
            <w:pPr>
              <w:spacing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проектов</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«Забота о родителях – дело совести каждого», «Мой дом – моя крепость» (о нравственных основах построения семьи)</w:t>
            </w:r>
          </w:p>
        </w:tc>
        <w:tc>
          <w:tcPr>
            <w:tcW w:w="682" w:type="pct"/>
            <w:vMerge/>
            <w:tcBorders>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Этические беседы</w:t>
            </w:r>
          </w:p>
        </w:tc>
      </w:tr>
      <w:tr w:rsidR="0053785F" w:rsidRPr="00776AA0" w:rsidTr="00154BCF">
        <w:tc>
          <w:tcPr>
            <w:tcW w:w="3287" w:type="pct"/>
            <w:tcBorders>
              <w:top w:val="single" w:sz="4" w:space="0" w:color="auto"/>
              <w:left w:val="single" w:sz="4" w:space="0" w:color="auto"/>
              <w:bottom w:val="single" w:sz="4" w:space="0" w:color="auto"/>
              <w:right w:val="single" w:sz="4" w:space="0" w:color="auto"/>
            </w:tcBorders>
          </w:tcPr>
          <w:p w:rsidR="0053785F" w:rsidRPr="00776AA0" w:rsidRDefault="0053785F" w:rsidP="0053785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«Последний звонок» </w:t>
            </w:r>
          </w:p>
        </w:tc>
        <w:tc>
          <w:tcPr>
            <w:tcW w:w="68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103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театральное представление</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pStyle w:val="36"/>
        <w:numPr>
          <w:ilvl w:val="0"/>
          <w:numId w:val="2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уважительное отношение к традиционным религиям;</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уважительное отношение к родителям, к старшим, заботливое отношение к младшим;</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lastRenderedPageBreak/>
        <w:t xml:space="preserve">знание традиций своей семьи и школы, бережное отношение к ним. </w:t>
      </w:r>
    </w:p>
    <w:p w:rsidR="0053785F" w:rsidRPr="00776AA0" w:rsidRDefault="0053785F" w:rsidP="0053785F">
      <w:pPr>
        <w:tabs>
          <w:tab w:val="num" w:pos="2007"/>
        </w:tabs>
        <w:spacing w:after="0" w:line="240" w:lineRule="auto"/>
        <w:jc w:val="both"/>
        <w:rPr>
          <w:rFonts w:ascii="Times New Roman" w:hAnsi="Times New Roman" w:cs="Times New Roman"/>
          <w:sz w:val="24"/>
          <w:szCs w:val="24"/>
          <w:u w:val="single"/>
        </w:rPr>
      </w:pPr>
      <w:r w:rsidRPr="00776AA0">
        <w:rPr>
          <w:rFonts w:ascii="Times New Roman" w:hAnsi="Times New Roman" w:cs="Times New Roman"/>
          <w:b/>
          <w:sz w:val="24"/>
          <w:szCs w:val="24"/>
          <w:u w:val="single"/>
        </w:rPr>
        <w:t>Направление «Ученик и его отношение к труду»</w:t>
      </w:r>
    </w:p>
    <w:p w:rsidR="0053785F" w:rsidRPr="00776AA0" w:rsidRDefault="0053785F" w:rsidP="0053785F">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воспитание трудолюбия, творческого отношения к учению, труду, жизни.</w:t>
      </w:r>
    </w:p>
    <w:p w:rsidR="0053785F" w:rsidRPr="00776AA0" w:rsidRDefault="0053785F" w:rsidP="0053785F">
      <w:pPr>
        <w:spacing w:after="0" w:line="240" w:lineRule="auto"/>
        <w:ind w:left="1440" w:hanging="1440"/>
        <w:jc w:val="both"/>
        <w:rPr>
          <w:rFonts w:ascii="Times New Roman" w:hAnsi="Times New Roman" w:cs="Times New Roman"/>
          <w:sz w:val="24"/>
          <w:szCs w:val="24"/>
        </w:rPr>
      </w:pPr>
      <w:r w:rsidRPr="00776AA0">
        <w:rPr>
          <w:rFonts w:ascii="Times New Roman" w:hAnsi="Times New Roman" w:cs="Times New Roman"/>
          <w:b/>
          <w:sz w:val="24"/>
          <w:szCs w:val="24"/>
        </w:rPr>
        <w:t>Ценности:</w:t>
      </w:r>
      <w:r w:rsidRPr="00776AA0">
        <w:rPr>
          <w:rFonts w:ascii="Times New Roman" w:hAnsi="Times New Roman" w:cs="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 т</w:t>
      </w:r>
      <w:r w:rsidRPr="00776AA0">
        <w:rPr>
          <w:rFonts w:ascii="Times New Roman" w:hAnsi="Times New Roman" w:cs="Times New Roman"/>
          <w:iCs/>
          <w:sz w:val="24"/>
          <w:szCs w:val="24"/>
        </w:rPr>
        <w:t>рудолюбие, работа в коллективе, ответственное отношение к труду и творчеству.</w:t>
      </w: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Задачи:</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уважение к труду и творчеству старших и сверстников;</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элементарные представления об основных профессиях;</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ценностное отношение к учебе как виду творческой деятельности;</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 xml:space="preserve">элементарные представления о роли знаний, науки, современного производства в жизни человека и общества; </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первоначальные навыки коллективной работы, в том числе при разработке и реализации учебных и учебно-трудовых проектов;</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умение проявлять дисциплинированность, последовательность и настойчивость в выполнении учебных и учебно-трудовых заданий;</w:t>
      </w:r>
    </w:p>
    <w:p w:rsidR="0053785F" w:rsidRPr="0094169C" w:rsidRDefault="0053785F" w:rsidP="00C35023">
      <w:pPr>
        <w:pStyle w:val="212"/>
        <w:numPr>
          <w:ilvl w:val="0"/>
          <w:numId w:val="11"/>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умение соблюдать порядок на рабочем месте;</w:t>
      </w:r>
    </w:p>
    <w:p w:rsidR="0053785F" w:rsidRPr="0094169C" w:rsidRDefault="0053785F" w:rsidP="00C35023">
      <w:pPr>
        <w:pStyle w:val="212"/>
        <w:numPr>
          <w:ilvl w:val="0"/>
          <w:numId w:val="12"/>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бережное отношение к результатам своего труда, труда других людей, к школьному имуществу, учебникам, личным вещам;</w:t>
      </w:r>
    </w:p>
    <w:p w:rsidR="0053785F" w:rsidRPr="0094169C" w:rsidRDefault="0053785F" w:rsidP="00C35023">
      <w:pPr>
        <w:pStyle w:val="212"/>
        <w:numPr>
          <w:ilvl w:val="0"/>
          <w:numId w:val="12"/>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 xml:space="preserve">отрицательное отношение к лени и небрежности в труде и учебе, небережливому отношению к результатам труда людей. </w:t>
      </w:r>
    </w:p>
    <w:p w:rsidR="0053785F" w:rsidRPr="0094169C" w:rsidRDefault="0053785F" w:rsidP="0053785F">
      <w:pPr>
        <w:widowControl w:val="0"/>
        <w:spacing w:after="0" w:line="240" w:lineRule="auto"/>
        <w:jc w:val="both"/>
        <w:rPr>
          <w:rFonts w:ascii="Times New Roman" w:hAnsi="Times New Roman" w:cs="Times New Roman"/>
          <w:b/>
          <w:sz w:val="24"/>
          <w:szCs w:val="24"/>
        </w:rPr>
      </w:pPr>
      <w:r w:rsidRPr="0094169C">
        <w:rPr>
          <w:rFonts w:ascii="Times New Roman" w:hAnsi="Times New Roman" w:cs="Times New Roman"/>
          <w:b/>
          <w:sz w:val="24"/>
          <w:szCs w:val="24"/>
        </w:rPr>
        <w:t>Виды деятельности и формы занятий:</w:t>
      </w:r>
    </w:p>
    <w:p w:rsidR="0053785F" w:rsidRPr="0094169C" w:rsidRDefault="0053785F" w:rsidP="0053785F">
      <w:pPr>
        <w:pStyle w:val="212"/>
        <w:ind w:firstLine="540"/>
        <w:rPr>
          <w:sz w:val="24"/>
          <w:lang w:val="ru-RU"/>
        </w:rPr>
      </w:pPr>
      <w:r w:rsidRPr="0094169C">
        <w:rPr>
          <w:sz w:val="24"/>
          <w:lang w:val="ru-RU"/>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участвуют в экскурсиях по селу,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узнают о профессиях своих родителей, бабушек и дедушек, участвуют в организации и проведении презентаций «Труд наших родных»;</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lastRenderedPageBreak/>
        <w:t>приобретают умения и навыки самообслуживания в школе и дома;</w:t>
      </w:r>
    </w:p>
    <w:p w:rsidR="0053785F" w:rsidRPr="0094169C"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4"/>
        <w:gridCol w:w="1219"/>
        <w:gridCol w:w="2108"/>
      </w:tblGrid>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Оформление кабинета и здания школы к праздникам и мероприятиям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трудовая акция</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Изготовление сувениров для пап и мам, бабушек и дедушек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трудовая акция</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«Мир профессий»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Встречи с представителями разных профессий «Все работы хороши»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«Чистый класс»</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Генеральная уборка класса</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«Краски осени»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Конкурс-выставка творческих работ</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Презентация «Труд наших родных», «Семейные династии»</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ноябрь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Творческие проекты</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76AA0">
            <w:pPr>
              <w:pStyle w:val="af9"/>
              <w:spacing w:before="0" w:after="0"/>
              <w:jc w:val="both"/>
            </w:pPr>
            <w:r w:rsidRPr="00776AA0">
              <w:t xml:space="preserve">«Птичья столовая»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Ноябрь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Изготовление кормушек для птиц</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«Мастерская Деда Мороза»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декабрь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трудовая акция</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«Наши мамы – мастерицы, наши папы – мастера» </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февраль - март</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 работ</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776AA0">
            <w:pPr>
              <w:pStyle w:val="af9"/>
              <w:spacing w:before="0" w:after="0"/>
              <w:jc w:val="both"/>
            </w:pPr>
            <w:r w:rsidRPr="00776AA0">
              <w:t>«Птичий домострой» (1-4 классы и их родители)</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март</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Изготовление скворечников</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Книжкина больница «Библиотеке – нашу помощь» (2-4 классы)</w:t>
            </w: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трудовая акция</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Ярмарка профессий «Город мастеров</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Конкурс-выставка творческих работ</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«Мир моих увлечений», «Кто во что горазд»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Презентация увлечений и хобби</w:t>
            </w:r>
          </w:p>
        </w:tc>
      </w:tr>
      <w:tr w:rsidR="0053785F" w:rsidRPr="00776AA0" w:rsidTr="00154BCF">
        <w:trPr>
          <w:jc w:val="center"/>
        </w:trPr>
        <w:tc>
          <w:tcPr>
            <w:tcW w:w="326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«Волшебный мир руками детей»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637"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110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 детского творчества</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и творческое отношение к учебному труду;</w:t>
      </w:r>
    </w:p>
    <w:p w:rsidR="0053785F" w:rsidRPr="00776AA0" w:rsidRDefault="0053785F" w:rsidP="00C35023">
      <w:pPr>
        <w:pStyle w:val="2a"/>
        <w:widowControl w:val="0"/>
        <w:numPr>
          <w:ilvl w:val="0"/>
          <w:numId w:val="24"/>
        </w:numPr>
        <w:spacing w:after="0" w:line="240" w:lineRule="auto"/>
        <w:jc w:val="both"/>
        <w:rPr>
          <w:rFonts w:ascii="Times New Roman" w:hAnsi="Times New Roman"/>
          <w:sz w:val="24"/>
          <w:szCs w:val="24"/>
        </w:rPr>
      </w:pPr>
      <w:r w:rsidRPr="00776AA0">
        <w:rPr>
          <w:rFonts w:ascii="Times New Roman" w:hAnsi="Times New Roman"/>
          <w:sz w:val="24"/>
          <w:szCs w:val="24"/>
        </w:rPr>
        <w:t>элементарные представления о различных профессиях;</w:t>
      </w:r>
    </w:p>
    <w:p w:rsidR="0053785F" w:rsidRPr="00776AA0" w:rsidRDefault="0053785F" w:rsidP="00C35023">
      <w:pPr>
        <w:pStyle w:val="2a"/>
        <w:widowControl w:val="0"/>
        <w:numPr>
          <w:ilvl w:val="0"/>
          <w:numId w:val="24"/>
        </w:numPr>
        <w:spacing w:after="0" w:line="240" w:lineRule="auto"/>
        <w:jc w:val="both"/>
        <w:rPr>
          <w:rFonts w:ascii="Times New Roman" w:hAnsi="Times New Roman"/>
          <w:sz w:val="24"/>
          <w:szCs w:val="24"/>
        </w:rPr>
      </w:pPr>
      <w:r w:rsidRPr="00776AA0">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53785F" w:rsidRPr="00776AA0" w:rsidRDefault="0053785F" w:rsidP="00C35023">
      <w:pPr>
        <w:pStyle w:val="2a"/>
        <w:widowControl w:val="0"/>
        <w:numPr>
          <w:ilvl w:val="0"/>
          <w:numId w:val="24"/>
        </w:numPr>
        <w:spacing w:after="0" w:line="240" w:lineRule="auto"/>
        <w:jc w:val="both"/>
        <w:rPr>
          <w:rFonts w:ascii="Times New Roman" w:hAnsi="Times New Roman"/>
          <w:sz w:val="24"/>
          <w:szCs w:val="24"/>
        </w:rPr>
      </w:pPr>
      <w:r w:rsidRPr="00776AA0">
        <w:rPr>
          <w:rFonts w:ascii="Times New Roman" w:hAnsi="Times New Roman"/>
          <w:sz w:val="24"/>
          <w:szCs w:val="24"/>
        </w:rPr>
        <w:t>осознание приоритета нравственных основ труда, творчества, создания нового;</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первоначальный опыт участия в различных видах общественно полезной и личностно значимой деятельности; </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53785F" w:rsidRPr="00776AA0" w:rsidRDefault="0053785F" w:rsidP="0053785F">
      <w:pPr>
        <w:widowControl w:val="0"/>
        <w:spacing w:after="0" w:line="240" w:lineRule="auto"/>
        <w:jc w:val="both"/>
        <w:rPr>
          <w:rFonts w:ascii="Times New Roman" w:hAnsi="Times New Roman" w:cs="Times New Roman"/>
          <w:b/>
          <w:color w:val="FF0000"/>
          <w:sz w:val="24"/>
          <w:szCs w:val="24"/>
          <w:u w:val="single"/>
        </w:rPr>
      </w:pPr>
    </w:p>
    <w:p w:rsidR="0053785F" w:rsidRPr="00776AA0" w:rsidRDefault="0053785F" w:rsidP="0053785F">
      <w:pPr>
        <w:widowControl w:val="0"/>
        <w:spacing w:after="0" w:line="240" w:lineRule="auto"/>
        <w:jc w:val="both"/>
        <w:rPr>
          <w:rFonts w:ascii="Times New Roman" w:hAnsi="Times New Roman" w:cs="Times New Roman"/>
          <w:b/>
          <w:sz w:val="24"/>
          <w:szCs w:val="24"/>
          <w:u w:val="single"/>
        </w:rPr>
      </w:pPr>
      <w:r w:rsidRPr="00776AA0">
        <w:rPr>
          <w:rFonts w:ascii="Times New Roman" w:hAnsi="Times New Roman" w:cs="Times New Roman"/>
          <w:b/>
          <w:sz w:val="24"/>
          <w:szCs w:val="24"/>
          <w:u w:val="single"/>
        </w:rPr>
        <w:t>Направление  «Ученик и его интеллектуальное развитие»</w:t>
      </w:r>
    </w:p>
    <w:p w:rsidR="0053785F" w:rsidRPr="00776AA0" w:rsidRDefault="0053785F" w:rsidP="0053785F">
      <w:pPr>
        <w:widowControl w:val="0"/>
        <w:spacing w:after="0" w:line="240" w:lineRule="auto"/>
        <w:jc w:val="both"/>
        <w:rPr>
          <w:rFonts w:ascii="Times New Roman" w:hAnsi="Times New Roman" w:cs="Times New Roman"/>
          <w:b/>
          <w:sz w:val="24"/>
          <w:szCs w:val="24"/>
          <w:u w:val="single"/>
        </w:rPr>
      </w:pPr>
    </w:p>
    <w:p w:rsidR="0053785F" w:rsidRPr="00776AA0" w:rsidRDefault="0053785F" w:rsidP="0053785F">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формирование отношение к образованию как общечеловеческой ценности </w:t>
      </w:r>
    </w:p>
    <w:p w:rsidR="0053785F" w:rsidRPr="00776AA0" w:rsidRDefault="0053785F" w:rsidP="0053785F">
      <w:pPr>
        <w:spacing w:after="0" w:line="240" w:lineRule="auto"/>
        <w:ind w:left="1440" w:hanging="1440"/>
        <w:jc w:val="both"/>
        <w:rPr>
          <w:rFonts w:ascii="Times New Roman" w:hAnsi="Times New Roman" w:cs="Times New Roman"/>
          <w:spacing w:val="2"/>
          <w:sz w:val="24"/>
          <w:szCs w:val="24"/>
        </w:rPr>
      </w:pPr>
      <w:r w:rsidRPr="00776AA0">
        <w:rPr>
          <w:rFonts w:ascii="Times New Roman" w:hAnsi="Times New Roman" w:cs="Times New Roman"/>
          <w:b/>
          <w:sz w:val="24"/>
          <w:szCs w:val="24"/>
        </w:rPr>
        <w:t>Ценности:</w:t>
      </w:r>
      <w:r w:rsidRPr="00776AA0">
        <w:rPr>
          <w:rFonts w:ascii="Times New Roman" w:hAnsi="Times New Roman" w:cs="Times New Roman"/>
          <w:sz w:val="24"/>
          <w:szCs w:val="24"/>
        </w:rPr>
        <w:t xml:space="preserve">образование, </w:t>
      </w:r>
      <w:r w:rsidRPr="00776AA0">
        <w:rPr>
          <w:rFonts w:ascii="Times New Roman" w:hAnsi="Times New Roman" w:cs="Times New Roman"/>
          <w:iCs/>
          <w:sz w:val="24"/>
          <w:szCs w:val="24"/>
        </w:rPr>
        <w:t xml:space="preserve">истина, интеллект, наука, интеллектуальная деятельность, интеллектуальное развитие личности, </w:t>
      </w:r>
      <w:r w:rsidRPr="00776AA0">
        <w:rPr>
          <w:rFonts w:ascii="Times New Roman" w:hAnsi="Times New Roman" w:cs="Times New Roman"/>
          <w:sz w:val="24"/>
          <w:szCs w:val="24"/>
        </w:rPr>
        <w:t>знание,</w:t>
      </w:r>
      <w:r w:rsidRPr="00776AA0">
        <w:rPr>
          <w:rFonts w:ascii="Times New Roman" w:hAnsi="Times New Roman" w:cs="Times New Roman"/>
          <w:iCs/>
          <w:sz w:val="24"/>
          <w:szCs w:val="24"/>
        </w:rPr>
        <w:t xml:space="preserve"> общество знаний.</w:t>
      </w:r>
    </w:p>
    <w:p w:rsidR="0053785F" w:rsidRPr="00776AA0" w:rsidRDefault="0053785F" w:rsidP="0053785F">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Задачи</w:t>
      </w:r>
    </w:p>
    <w:p w:rsidR="0053785F" w:rsidRPr="00776AA0" w:rsidRDefault="0053785F" w:rsidP="00C35023">
      <w:pPr>
        <w:numPr>
          <w:ilvl w:val="0"/>
          <w:numId w:val="4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формирование у обучающихся школы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и т.д.);</w:t>
      </w:r>
    </w:p>
    <w:p w:rsidR="0053785F" w:rsidRPr="00776AA0" w:rsidRDefault="0053785F" w:rsidP="00C35023">
      <w:pPr>
        <w:numPr>
          <w:ilvl w:val="0"/>
          <w:numId w:val="4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53785F" w:rsidRPr="00776AA0" w:rsidRDefault="0053785F" w:rsidP="00C35023">
      <w:pPr>
        <w:numPr>
          <w:ilvl w:val="0"/>
          <w:numId w:val="4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53785F">
      <w:pPr>
        <w:pStyle w:val="212"/>
        <w:ind w:firstLine="540"/>
        <w:rPr>
          <w:i/>
          <w:sz w:val="24"/>
          <w:lang w:val="ru-RU"/>
        </w:rPr>
      </w:pPr>
      <w:r w:rsidRPr="00776AA0">
        <w:rPr>
          <w:i/>
          <w:sz w:val="24"/>
          <w:lang w:val="ru-RU"/>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53785F" w:rsidRPr="00776AA0"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участвуют в олимпиадах, конкурсах, интеллектуальных викторинах, занятость в кружках;</w:t>
      </w:r>
    </w:p>
    <w:p w:rsidR="0053785F" w:rsidRPr="00776AA0"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раскрывающих перед детьми широкий спектр профессиональной и трудовой деятельности;</w:t>
      </w:r>
    </w:p>
    <w:p w:rsidR="0053785F" w:rsidRPr="00776AA0"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учащимся возможностей творческой инициативы в учебном труде);</w:t>
      </w:r>
    </w:p>
    <w:p w:rsidR="0053785F" w:rsidRPr="00776AA0"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(природоохранительная деятельность, трудовые акции, как в учебное, так и в каникулярное время);</w:t>
      </w:r>
    </w:p>
    <w:p w:rsidR="0053785F" w:rsidRPr="00776AA0" w:rsidRDefault="0053785F" w:rsidP="00C35023">
      <w:pPr>
        <w:pStyle w:val="212"/>
        <w:numPr>
          <w:ilvl w:val="0"/>
          <w:numId w:val="17"/>
        </w:numPr>
        <w:tabs>
          <w:tab w:val="clear" w:pos="1426"/>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53785F" w:rsidRPr="00776AA0" w:rsidRDefault="0053785F" w:rsidP="0053785F">
      <w:pPr>
        <w:widowControl w:val="0"/>
        <w:spacing w:after="0" w:line="240" w:lineRule="auto"/>
        <w:jc w:val="both"/>
        <w:rPr>
          <w:rFonts w:ascii="Times New Roman" w:hAnsi="Times New Roman" w:cs="Times New Roman"/>
          <w:b/>
          <w:sz w:val="24"/>
          <w:szCs w:val="24"/>
        </w:rPr>
      </w:pPr>
    </w:p>
    <w:p w:rsidR="0053785F" w:rsidRPr="00776AA0" w:rsidRDefault="0053785F" w:rsidP="0053785F">
      <w:pPr>
        <w:widowControl w:val="0"/>
        <w:spacing w:after="0" w:line="240" w:lineRule="auto"/>
        <w:ind w:left="720"/>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ind w:left="720"/>
        <w:jc w:val="both"/>
        <w:rPr>
          <w:rFonts w:ascii="Times New Roman" w:hAnsi="Times New Roman" w:cs="Times New Roman"/>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3"/>
        <w:gridCol w:w="1355"/>
        <w:gridCol w:w="1663"/>
      </w:tblGrid>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Разработка системы мероприятий по повышению воспитательного потенциала учебных дисциплин</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беседы, викторины, встречи</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Участие в  конкурсах, олимпиадах, конференциях, интеллектуальных соревнованиях среди обучающихся</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Организация экскурсий </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Поездки, экскурсии</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Проведение тематических классных часов познавательной направленности</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беседы, викторины, встречи</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отношение к умственному труду и творчеству, трудолюбие;</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и творческое отношение к учебному труду;</w:t>
      </w:r>
    </w:p>
    <w:p w:rsidR="0053785F" w:rsidRPr="00776AA0" w:rsidRDefault="0053785F" w:rsidP="00C35023">
      <w:pPr>
        <w:pStyle w:val="2a"/>
        <w:widowControl w:val="0"/>
        <w:numPr>
          <w:ilvl w:val="0"/>
          <w:numId w:val="24"/>
        </w:numPr>
        <w:spacing w:after="0" w:line="240" w:lineRule="auto"/>
        <w:jc w:val="both"/>
        <w:rPr>
          <w:rFonts w:ascii="Times New Roman" w:hAnsi="Times New Roman"/>
          <w:sz w:val="24"/>
          <w:szCs w:val="24"/>
        </w:rPr>
      </w:pPr>
      <w:r w:rsidRPr="00776AA0">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53785F" w:rsidRPr="00776AA0" w:rsidRDefault="0053785F" w:rsidP="00C35023">
      <w:pPr>
        <w:pStyle w:val="2a"/>
        <w:widowControl w:val="0"/>
        <w:numPr>
          <w:ilvl w:val="0"/>
          <w:numId w:val="24"/>
        </w:numPr>
        <w:spacing w:after="0" w:line="240" w:lineRule="auto"/>
        <w:jc w:val="both"/>
        <w:rPr>
          <w:rFonts w:ascii="Times New Roman" w:hAnsi="Times New Roman"/>
          <w:sz w:val="24"/>
          <w:szCs w:val="24"/>
        </w:rPr>
      </w:pPr>
      <w:r w:rsidRPr="00776AA0">
        <w:rPr>
          <w:rFonts w:ascii="Times New Roman" w:hAnsi="Times New Roman"/>
          <w:sz w:val="24"/>
          <w:szCs w:val="24"/>
        </w:rPr>
        <w:t>осознание приоритета нравственных основ труда, творчества, создания нового;</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3785F" w:rsidRPr="00776AA0" w:rsidRDefault="0053785F" w:rsidP="00C35023">
      <w:pPr>
        <w:widowControl w:val="0"/>
        <w:numPr>
          <w:ilvl w:val="0"/>
          <w:numId w:val="24"/>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53785F" w:rsidRPr="00776AA0" w:rsidRDefault="0053785F" w:rsidP="0053785F">
      <w:pPr>
        <w:widowControl w:val="0"/>
        <w:spacing w:after="0" w:line="240" w:lineRule="auto"/>
        <w:jc w:val="both"/>
        <w:rPr>
          <w:rFonts w:ascii="Times New Roman" w:hAnsi="Times New Roman" w:cs="Times New Roman"/>
          <w:sz w:val="24"/>
          <w:szCs w:val="24"/>
        </w:rPr>
      </w:pPr>
    </w:p>
    <w:p w:rsidR="0053785F" w:rsidRPr="00776AA0" w:rsidRDefault="0053785F" w:rsidP="0053785F">
      <w:pPr>
        <w:pStyle w:val="41"/>
        <w:spacing w:after="0" w:line="240" w:lineRule="auto"/>
        <w:ind w:left="0"/>
        <w:jc w:val="both"/>
        <w:rPr>
          <w:rFonts w:ascii="Times New Roman" w:hAnsi="Times New Roman"/>
          <w:b/>
          <w:sz w:val="24"/>
          <w:szCs w:val="24"/>
          <w:u w:val="single"/>
        </w:rPr>
      </w:pPr>
      <w:r w:rsidRPr="00776AA0">
        <w:rPr>
          <w:rFonts w:ascii="Times New Roman" w:hAnsi="Times New Roman"/>
          <w:b/>
          <w:sz w:val="24"/>
          <w:szCs w:val="24"/>
          <w:u w:val="single"/>
        </w:rPr>
        <w:t>Направление «Ученик и его здоровье»</w:t>
      </w:r>
    </w:p>
    <w:p w:rsidR="0053785F" w:rsidRPr="00776AA0" w:rsidRDefault="0053785F" w:rsidP="0053785F">
      <w:pPr>
        <w:spacing w:after="0" w:line="240" w:lineRule="auto"/>
        <w:ind w:left="900" w:hanging="900"/>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формирование ценностного отношения к здоровью и здоровому образу жизни.</w:t>
      </w:r>
    </w:p>
    <w:p w:rsidR="0053785F" w:rsidRPr="00776AA0" w:rsidRDefault="0053785F" w:rsidP="0053785F">
      <w:pPr>
        <w:spacing w:after="0" w:line="240" w:lineRule="auto"/>
        <w:ind w:left="1440" w:hanging="1440"/>
        <w:jc w:val="both"/>
        <w:rPr>
          <w:rFonts w:ascii="Times New Roman" w:hAnsi="Times New Roman" w:cs="Times New Roman"/>
          <w:sz w:val="24"/>
          <w:szCs w:val="24"/>
        </w:rPr>
      </w:pPr>
      <w:r w:rsidRPr="00776AA0">
        <w:rPr>
          <w:rFonts w:ascii="Times New Roman" w:hAnsi="Times New Roman" w:cs="Times New Roman"/>
          <w:b/>
          <w:sz w:val="24"/>
          <w:szCs w:val="24"/>
        </w:rPr>
        <w:t>Ценности:</w:t>
      </w:r>
      <w:r w:rsidRPr="00776AA0">
        <w:rPr>
          <w:rFonts w:ascii="Times New Roman" w:hAnsi="Times New Roman" w:cs="Times New Roman"/>
          <w:sz w:val="24"/>
          <w:szCs w:val="24"/>
        </w:rPr>
        <w:t>здоровье физическое, духовное и нравственное, здоровый образ жизни, здоровьесберегающие технологии, физическая культура и спорт.</w:t>
      </w:r>
    </w:p>
    <w:p w:rsidR="0053785F" w:rsidRPr="00776AA0" w:rsidRDefault="0053785F" w:rsidP="0053785F">
      <w:pPr>
        <w:spacing w:after="0" w:line="240" w:lineRule="auto"/>
        <w:ind w:left="1440" w:hanging="1440"/>
        <w:jc w:val="both"/>
        <w:rPr>
          <w:rFonts w:ascii="Times New Roman" w:hAnsi="Times New Roman" w:cs="Times New Roman"/>
          <w:b/>
          <w:sz w:val="24"/>
          <w:szCs w:val="24"/>
        </w:rPr>
      </w:pPr>
      <w:r w:rsidRPr="00776AA0">
        <w:rPr>
          <w:rFonts w:ascii="Times New Roman" w:hAnsi="Times New Roman" w:cs="Times New Roman"/>
          <w:b/>
          <w:sz w:val="24"/>
          <w:szCs w:val="24"/>
        </w:rPr>
        <w:t>Задачи:</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интерес к прогулкам на природе, подвижным играм, участию в спортивных соревнованиях;</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первоначальные представления об оздоровительном влиянии природы на человека;</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53785F" w:rsidRPr="00776AA0" w:rsidRDefault="0053785F" w:rsidP="00C35023">
      <w:pPr>
        <w:numPr>
          <w:ilvl w:val="0"/>
          <w:numId w:val="13"/>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приобретение познаний о здоровье, здоровом образе жизни, возможностях </w:t>
      </w:r>
      <w:r w:rsidRPr="00776AA0">
        <w:rPr>
          <w:rFonts w:ascii="Times New Roman" w:hAnsi="Times New Roman" w:cs="Times New Roman"/>
          <w:sz w:val="24"/>
          <w:szCs w:val="24"/>
        </w:rPr>
        <w:lastRenderedPageBreak/>
        <w:t xml:space="preserve">человеческого организма, об основных условиях и способах укрепления здоровья (в ходе бесед,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pacing w:val="-10"/>
          <w:sz w:val="24"/>
          <w:szCs w:val="24"/>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психологом и социальным педагогом школы, медицинскими работниками, родителями;</w:t>
      </w:r>
    </w:p>
    <w:p w:rsidR="0053785F" w:rsidRPr="00776AA0" w:rsidRDefault="0053785F" w:rsidP="00C35023">
      <w:pPr>
        <w:widowControl w:val="0"/>
        <w:numPr>
          <w:ilvl w:val="0"/>
          <w:numId w:val="18"/>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53785F" w:rsidRPr="00776AA0" w:rsidRDefault="0053785F" w:rsidP="0053785F">
      <w:pPr>
        <w:spacing w:after="0" w:line="240" w:lineRule="auto"/>
        <w:ind w:left="1440" w:hanging="1440"/>
        <w:jc w:val="both"/>
        <w:rPr>
          <w:rFonts w:ascii="Times New Roman" w:hAnsi="Times New Roman" w:cs="Times New Roman"/>
          <w:sz w:val="24"/>
          <w:szCs w:val="24"/>
        </w:rPr>
      </w:pP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5"/>
        <w:gridCol w:w="1259"/>
        <w:gridCol w:w="1857"/>
      </w:tblGrid>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Цикл классных часов по профилактике вредных привычек «Воспитание характера через искоренение отрицательных привычек»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беседы, викторины, встречи</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Спортивные соревнования по плану организатора физического воспитания</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Цикл классных часов по здоровому образу жизни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здоровом теле – здоровый дух» (1-4 классы):</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«Уроки Мойдодыра», </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«Откуда берутся грязнули?», </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«Ослепительная улыбка на всю жизнь», </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«Я расту, я развиваюсь» и т.д.</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беседы, викторины,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встречи</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Цикл классных часов по правилам безопасности жизнедеятельности «Умей всем страхам в лицо рассмеяться» (1-4 классы)</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 викторины, игры</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Цикл классных часов по ПДД (1-4 классы):</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«Мы и дорога»,</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«Азбука безопасности»,</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«Красный, жёлтый, зелёный» и т.д.</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беседы, игры, викторины,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встречи с сотрудниками </w:t>
            </w:r>
            <w:r w:rsidRPr="00776AA0">
              <w:rPr>
                <w:rFonts w:ascii="Times New Roman" w:eastAsia="Times New Roman" w:hAnsi="Times New Roman" w:cs="Times New Roman"/>
                <w:sz w:val="24"/>
                <w:szCs w:val="24"/>
              </w:rPr>
              <w:lastRenderedPageBreak/>
              <w:t>ГИБДД</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Анкетирование учащихся:</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«Вредные привычки и мы», «Мой режим дня», «ЗОЖ»(1-4 классы)</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анкетирование</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Осенний школьный мини-марафон </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ежегодно в сентябре</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кросс</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«Мама,папа,я  – спортивная семья» (1-4 классы):</w:t>
            </w:r>
          </w:p>
          <w:p w:rsidR="0053785F" w:rsidRPr="00776AA0" w:rsidRDefault="0053785F" w:rsidP="00C35023">
            <w:pPr>
              <w:numPr>
                <w:ilvl w:val="0"/>
                <w:numId w:val="3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1-е классы</w:t>
            </w:r>
          </w:p>
          <w:p w:rsidR="0053785F" w:rsidRPr="00776AA0" w:rsidRDefault="0053785F" w:rsidP="00C35023">
            <w:pPr>
              <w:numPr>
                <w:ilvl w:val="0"/>
                <w:numId w:val="3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2-е классы</w:t>
            </w:r>
          </w:p>
          <w:p w:rsidR="0053785F" w:rsidRPr="00776AA0" w:rsidRDefault="0053785F" w:rsidP="00C35023">
            <w:pPr>
              <w:numPr>
                <w:ilvl w:val="0"/>
                <w:numId w:val="3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3-е классы</w:t>
            </w:r>
          </w:p>
          <w:p w:rsidR="0053785F" w:rsidRPr="00776AA0" w:rsidRDefault="0053785F" w:rsidP="00C35023">
            <w:pPr>
              <w:numPr>
                <w:ilvl w:val="0"/>
                <w:numId w:val="30"/>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4-е классы</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октября</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декабрь</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март</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соревнования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Месячник по ЗОЖ «Здоровый я - здоровая страна» (1-4 классы):</w:t>
            </w:r>
          </w:p>
          <w:p w:rsidR="0053785F" w:rsidRPr="00776AA0" w:rsidRDefault="0053785F" w:rsidP="00C35023">
            <w:pPr>
              <w:numPr>
                <w:ilvl w:val="0"/>
                <w:numId w:val="28"/>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«Ударим юмором по вредным привычкам» (3-4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Встречи с мед.работниками (1-4 классы)</w:t>
            </w:r>
          </w:p>
          <w:p w:rsidR="0053785F" w:rsidRPr="00776AA0" w:rsidRDefault="0053785F" w:rsidP="00154BCF">
            <w:pPr>
              <w:spacing w:after="0" w:line="240" w:lineRule="auto"/>
              <w:ind w:left="360"/>
              <w:jc w:val="both"/>
              <w:rPr>
                <w:rFonts w:ascii="Times New Roman" w:eastAsia="Times New Roman" w:hAnsi="Times New Roman" w:cs="Times New Roman"/>
                <w:b/>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апрель</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рисунков и плакатов</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газета, стенд</w:t>
            </w: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Декада здоровья </w:t>
            </w:r>
            <w:r w:rsidRPr="00776AA0">
              <w:rPr>
                <w:rFonts w:ascii="Times New Roman" w:hAnsi="Times New Roman" w:cs="Times New Roman"/>
                <w:b/>
                <w:sz w:val="24"/>
                <w:szCs w:val="24"/>
              </w:rPr>
              <w:t xml:space="preserve"> «Здоровье – это вершина, на которую каждый должен подняться сам!»</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42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День спорта и туризма </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w:t>
            </w:r>
          </w:p>
        </w:tc>
        <w:tc>
          <w:tcPr>
            <w:tcW w:w="86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Общешкольный поход </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5"/>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отношение к своему здоровью, здоровью близких и окружающих людей;</w:t>
      </w:r>
    </w:p>
    <w:p w:rsidR="0053785F" w:rsidRPr="00776AA0" w:rsidRDefault="0053785F" w:rsidP="00C35023">
      <w:pPr>
        <w:widowControl w:val="0"/>
        <w:numPr>
          <w:ilvl w:val="0"/>
          <w:numId w:val="25"/>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53785F" w:rsidRPr="00776AA0" w:rsidRDefault="0053785F" w:rsidP="00C35023">
      <w:pPr>
        <w:widowControl w:val="0"/>
        <w:numPr>
          <w:ilvl w:val="0"/>
          <w:numId w:val="25"/>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первоначальный личный опыт здоровьесберегающей деятельности;</w:t>
      </w:r>
    </w:p>
    <w:p w:rsidR="0053785F" w:rsidRPr="00776AA0" w:rsidRDefault="0053785F" w:rsidP="00C35023">
      <w:pPr>
        <w:widowControl w:val="0"/>
        <w:numPr>
          <w:ilvl w:val="0"/>
          <w:numId w:val="25"/>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3785F" w:rsidRPr="00776AA0" w:rsidRDefault="0053785F" w:rsidP="00C35023">
      <w:pPr>
        <w:widowControl w:val="0"/>
        <w:numPr>
          <w:ilvl w:val="0"/>
          <w:numId w:val="25"/>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53785F" w:rsidRPr="00776AA0" w:rsidRDefault="0053785F" w:rsidP="0053785F">
      <w:pPr>
        <w:tabs>
          <w:tab w:val="num" w:pos="2007"/>
        </w:tabs>
        <w:spacing w:after="0" w:line="240" w:lineRule="auto"/>
        <w:jc w:val="both"/>
        <w:rPr>
          <w:rFonts w:ascii="Times New Roman" w:hAnsi="Times New Roman" w:cs="Times New Roman"/>
          <w:b/>
          <w:sz w:val="24"/>
          <w:szCs w:val="24"/>
          <w:u w:val="single"/>
        </w:rPr>
      </w:pPr>
      <w:r w:rsidRPr="00776AA0">
        <w:rPr>
          <w:rFonts w:ascii="Times New Roman" w:hAnsi="Times New Roman" w:cs="Times New Roman"/>
          <w:b/>
          <w:sz w:val="24"/>
          <w:szCs w:val="24"/>
          <w:u w:val="single"/>
        </w:rPr>
        <w:t>Направление «Ученик в социокультурном пространстве»</w:t>
      </w:r>
    </w:p>
    <w:p w:rsidR="0053785F" w:rsidRPr="00776AA0" w:rsidRDefault="0053785F" w:rsidP="007E5668">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формирование восприятия себя в обществе, пропагандирующем принципы межкультурного сотрудничества</w:t>
      </w:r>
    </w:p>
    <w:p w:rsidR="0053785F" w:rsidRPr="00776AA0" w:rsidRDefault="0053785F" w:rsidP="0053785F">
      <w:pPr>
        <w:pStyle w:val="212"/>
        <w:ind w:left="1440" w:hanging="1440"/>
        <w:rPr>
          <w:i/>
          <w:sz w:val="24"/>
          <w:lang w:val="ru-RU"/>
        </w:rPr>
      </w:pPr>
      <w:r w:rsidRPr="00776AA0">
        <w:rPr>
          <w:b/>
          <w:i/>
          <w:sz w:val="24"/>
          <w:lang w:val="ru-RU"/>
        </w:rPr>
        <w:t>Ценности:</w:t>
      </w:r>
      <w:r w:rsidRPr="00776AA0">
        <w:rPr>
          <w:i/>
          <w:sz w:val="24"/>
          <w:lang w:val="ru-RU"/>
        </w:rPr>
        <w:t xml:space="preserve"> миролюбие, социальное партнерство, межкультурное сотрудничество, </w:t>
      </w:r>
      <w:r w:rsidRPr="00776AA0">
        <w:rPr>
          <w:i/>
          <w:iCs/>
          <w:spacing w:val="-2"/>
          <w:sz w:val="24"/>
          <w:lang w:val="ru-RU"/>
        </w:rPr>
        <w:t xml:space="preserve">поликультурный мир, </w:t>
      </w:r>
      <w:r w:rsidRPr="00776AA0">
        <w:rPr>
          <w:i/>
          <w:sz w:val="24"/>
          <w:lang w:val="ru-RU"/>
        </w:rPr>
        <w:t>культурное взаимообогащение, приобретение  опыта противостояния контркультуре.</w:t>
      </w:r>
    </w:p>
    <w:p w:rsidR="0053785F" w:rsidRPr="00776AA0" w:rsidRDefault="0053785F" w:rsidP="0053785F">
      <w:pPr>
        <w:autoSpaceDE w:val="0"/>
        <w:autoSpaceDN w:val="0"/>
        <w:adjustRightInd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Задачи</w:t>
      </w:r>
    </w:p>
    <w:p w:rsidR="0053785F" w:rsidRPr="00776AA0" w:rsidRDefault="0053785F" w:rsidP="00C35023">
      <w:pPr>
        <w:numPr>
          <w:ilvl w:val="0"/>
          <w:numId w:val="45"/>
        </w:numPr>
        <w:suppressAutoHyphens w:val="0"/>
        <w:autoSpaceDE w:val="0"/>
        <w:autoSpaceDN w:val="0"/>
        <w:adjustRightInd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формирование у обучающихся представлений о таких понятиях как «толерантность», «миролюбие»,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53785F" w:rsidRPr="00776AA0" w:rsidRDefault="0053785F" w:rsidP="00C35023">
      <w:pPr>
        <w:numPr>
          <w:ilvl w:val="0"/>
          <w:numId w:val="45"/>
        </w:numPr>
        <w:suppressAutoHyphens w:val="0"/>
        <w:spacing w:after="0" w:line="240" w:lineRule="auto"/>
        <w:jc w:val="both"/>
        <w:rPr>
          <w:rFonts w:ascii="Times New Roman" w:hAnsi="Times New Roman" w:cs="Times New Roman"/>
          <w:b/>
          <w:sz w:val="24"/>
          <w:szCs w:val="24"/>
          <w:u w:val="single"/>
        </w:rPr>
      </w:pPr>
      <w:r w:rsidRPr="00776AA0">
        <w:rPr>
          <w:rFonts w:ascii="Times New Roman" w:hAnsi="Times New Roman" w:cs="Times New Roman"/>
          <w:sz w:val="24"/>
          <w:szCs w:val="24"/>
        </w:rPr>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w:t>
      </w:r>
      <w:r w:rsidRPr="00776AA0">
        <w:rPr>
          <w:rFonts w:ascii="Times New Roman" w:hAnsi="Times New Roman" w:cs="Times New Roman"/>
          <w:sz w:val="24"/>
          <w:szCs w:val="24"/>
        </w:rPr>
        <w:lastRenderedPageBreak/>
        <w:t>противостояния контркультуре, деструктивной пропаганде в современном информационном пространстве.</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усвоение элементарных представлений об экокультурных ценностях, традициях этического отношения в культуре народов России, других стран, нормах   грамотном взаимодействии человека с человеком (в ходе изучения инвариантных и вариативных учебных дисциплин, бесед, просмотра учебных фильмов);</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усвоение в семье позитивных образцов взаимодействия с представителями других национальностей, вероисповедания,  культурных этнических традиций.</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0"/>
        <w:gridCol w:w="1348"/>
        <w:gridCol w:w="1843"/>
      </w:tblGrid>
      <w:tr w:rsidR="0053785F" w:rsidRPr="00776AA0" w:rsidTr="00154BCF">
        <w:trPr>
          <w:jc w:val="center"/>
        </w:trPr>
        <w:tc>
          <w:tcPr>
            <w:tcW w:w="333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7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96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rPr>
          <w:jc w:val="center"/>
        </w:trPr>
        <w:tc>
          <w:tcPr>
            <w:tcW w:w="333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Проведение внеклассных мероприятий с использованием мультимедийных средств (виртуальные музеи);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организация виртуальных экскурсий: знакомство с объектами культурного наследия страны и региона (памятниками истории и культуры)</w:t>
            </w:r>
          </w:p>
        </w:tc>
        <w:tc>
          <w:tcPr>
            <w:tcW w:w="7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6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 викторины, встречи</w:t>
            </w:r>
          </w:p>
        </w:tc>
      </w:tr>
      <w:tr w:rsidR="0053785F" w:rsidRPr="00776AA0" w:rsidTr="00154BCF">
        <w:trPr>
          <w:jc w:val="center"/>
        </w:trPr>
        <w:tc>
          <w:tcPr>
            <w:tcW w:w="333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Проведение классных часов «Добру открываются сердца»</w:t>
            </w:r>
          </w:p>
        </w:tc>
        <w:tc>
          <w:tcPr>
            <w:tcW w:w="7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6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r w:rsidR="0053785F" w:rsidRPr="00776AA0" w:rsidTr="00154BCF">
        <w:trPr>
          <w:jc w:val="center"/>
        </w:trPr>
        <w:tc>
          <w:tcPr>
            <w:tcW w:w="333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Цикл нравственных классных часов по теме «Уроки милосердия и доброты» (1-4 классы):</w:t>
            </w:r>
          </w:p>
          <w:p w:rsidR="0053785F" w:rsidRPr="00776AA0" w:rsidRDefault="0053785F" w:rsidP="00C35023">
            <w:pPr>
              <w:numPr>
                <w:ilvl w:val="0"/>
                <w:numId w:val="4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«Если добрый ты», «Без друзей меня чуть-чуть», «Чем сердиться лучше помириться», «Почему чашка воды больше моря?», «</w:t>
            </w:r>
            <w:r w:rsidRPr="00776AA0">
              <w:rPr>
                <w:rFonts w:ascii="Times New Roman" w:eastAsia="Times New Roman" w:hAnsi="Times New Roman" w:cs="Times New Roman"/>
                <w:bCs/>
                <w:sz w:val="24"/>
                <w:szCs w:val="24"/>
              </w:rPr>
              <w:t>Чужой беды не бывает»</w:t>
            </w:r>
            <w:r w:rsidRPr="00776AA0">
              <w:rPr>
                <w:rFonts w:ascii="Times New Roman" w:eastAsia="Times New Roman" w:hAnsi="Times New Roman" w:cs="Times New Roman"/>
                <w:sz w:val="24"/>
                <w:szCs w:val="24"/>
              </w:rPr>
              <w:t xml:space="preserve"> и т.д.</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63"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pStyle w:val="36"/>
        <w:numPr>
          <w:ilvl w:val="0"/>
          <w:numId w:val="2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уважительное отношение к традиционным религиям;</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уважительное отношение к родителям, к старшим, заботливое отношение к младшим;</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 xml:space="preserve">знание традиций своей семьи и школы, бережное отношение к ним. </w:t>
      </w:r>
    </w:p>
    <w:p w:rsidR="0053785F" w:rsidRPr="00776AA0" w:rsidRDefault="0053785F" w:rsidP="007E5668">
      <w:pPr>
        <w:spacing w:after="0" w:line="240" w:lineRule="auto"/>
        <w:jc w:val="both"/>
        <w:rPr>
          <w:rFonts w:ascii="Times New Roman" w:hAnsi="Times New Roman" w:cs="Times New Roman"/>
          <w:b/>
          <w:sz w:val="24"/>
          <w:szCs w:val="24"/>
          <w:u w:val="single"/>
        </w:rPr>
      </w:pPr>
      <w:r w:rsidRPr="00776AA0">
        <w:rPr>
          <w:rFonts w:ascii="Times New Roman" w:hAnsi="Times New Roman" w:cs="Times New Roman"/>
          <w:b/>
          <w:sz w:val="24"/>
          <w:szCs w:val="24"/>
          <w:u w:val="single"/>
        </w:rPr>
        <w:t>Направление «Ученик  и право»</w:t>
      </w:r>
    </w:p>
    <w:p w:rsidR="0053785F" w:rsidRPr="00776AA0" w:rsidRDefault="0053785F" w:rsidP="007E5668">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формирование правовой культуры поведения. </w:t>
      </w:r>
    </w:p>
    <w:p w:rsidR="0053785F" w:rsidRPr="00776AA0" w:rsidRDefault="0053785F" w:rsidP="0053785F">
      <w:pPr>
        <w:pStyle w:val="212"/>
        <w:ind w:left="1440" w:hanging="1440"/>
        <w:rPr>
          <w:i/>
          <w:sz w:val="24"/>
          <w:lang w:val="ru-RU"/>
        </w:rPr>
      </w:pPr>
      <w:r w:rsidRPr="00776AA0">
        <w:rPr>
          <w:b/>
          <w:i/>
          <w:sz w:val="24"/>
          <w:lang w:val="ru-RU"/>
        </w:rPr>
        <w:t>Ценности:</w:t>
      </w:r>
      <w:r w:rsidRPr="00776AA0">
        <w:rPr>
          <w:i/>
          <w:sz w:val="24"/>
          <w:lang w:val="ru-RU"/>
        </w:rPr>
        <w:t xml:space="preserve"> правовая грамотность, безопасная среда, информационное пространство </w:t>
      </w: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Задачи:</w:t>
      </w:r>
    </w:p>
    <w:p w:rsidR="0053785F" w:rsidRPr="00776AA0" w:rsidRDefault="0053785F" w:rsidP="00C35023">
      <w:pPr>
        <w:numPr>
          <w:ilvl w:val="0"/>
          <w:numId w:val="4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53785F" w:rsidRPr="00776AA0" w:rsidRDefault="0053785F" w:rsidP="00C35023">
      <w:pPr>
        <w:numPr>
          <w:ilvl w:val="0"/>
          <w:numId w:val="4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асоциального поведения.</w:t>
      </w:r>
    </w:p>
    <w:p w:rsidR="0053785F" w:rsidRPr="00776AA0" w:rsidRDefault="0053785F" w:rsidP="0053785F">
      <w:pPr>
        <w:widowControl w:val="0"/>
        <w:spacing w:after="0" w:line="240" w:lineRule="auto"/>
        <w:ind w:left="360"/>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pStyle w:val="2a"/>
        <w:widowControl w:val="0"/>
        <w:numPr>
          <w:ilvl w:val="0"/>
          <w:numId w:val="46"/>
        </w:numPr>
        <w:spacing w:after="0" w:line="240" w:lineRule="auto"/>
        <w:jc w:val="both"/>
        <w:rPr>
          <w:rFonts w:ascii="Times New Roman" w:hAnsi="Times New Roman"/>
          <w:sz w:val="24"/>
          <w:szCs w:val="24"/>
        </w:rPr>
      </w:pPr>
      <w:r w:rsidRPr="00776AA0">
        <w:rPr>
          <w:rFonts w:ascii="Times New Roman" w:hAnsi="Times New Roman"/>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3785F" w:rsidRPr="00776AA0" w:rsidRDefault="0053785F" w:rsidP="00C35023">
      <w:pPr>
        <w:pStyle w:val="2a"/>
        <w:widowControl w:val="0"/>
        <w:numPr>
          <w:ilvl w:val="0"/>
          <w:numId w:val="46"/>
        </w:numPr>
        <w:spacing w:after="0" w:line="240" w:lineRule="auto"/>
        <w:jc w:val="both"/>
        <w:rPr>
          <w:rFonts w:ascii="Times New Roman" w:hAnsi="Times New Roman"/>
          <w:sz w:val="24"/>
          <w:szCs w:val="24"/>
        </w:rPr>
      </w:pPr>
      <w:r w:rsidRPr="00776AA0">
        <w:rPr>
          <w:rFonts w:ascii="Times New Roman" w:hAnsi="Times New Roman"/>
          <w:sz w:val="24"/>
          <w:szCs w:val="24"/>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7E5668" w:rsidRPr="00776AA0" w:rsidRDefault="0053785F" w:rsidP="00C35023">
      <w:pPr>
        <w:pStyle w:val="2a"/>
        <w:widowControl w:val="0"/>
        <w:numPr>
          <w:ilvl w:val="0"/>
          <w:numId w:val="46"/>
        </w:numPr>
        <w:spacing w:after="0" w:line="240" w:lineRule="auto"/>
        <w:jc w:val="both"/>
        <w:rPr>
          <w:rFonts w:ascii="Times New Roman" w:hAnsi="Times New Roman"/>
          <w:sz w:val="24"/>
          <w:szCs w:val="24"/>
        </w:rPr>
      </w:pPr>
      <w:r w:rsidRPr="00776AA0">
        <w:rPr>
          <w:rFonts w:ascii="Times New Roman" w:hAnsi="Times New Roman"/>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53785F" w:rsidRPr="00776AA0" w:rsidRDefault="0053785F" w:rsidP="007E5668">
      <w:pPr>
        <w:pStyle w:val="2a"/>
        <w:widowControl w:val="0"/>
        <w:spacing w:after="0" w:line="240" w:lineRule="auto"/>
        <w:ind w:left="720"/>
        <w:jc w:val="both"/>
        <w:rPr>
          <w:rFonts w:ascii="Times New Roman" w:hAnsi="Times New Roman"/>
          <w:sz w:val="24"/>
          <w:szCs w:val="24"/>
        </w:rPr>
      </w:pPr>
      <w:r w:rsidRPr="00776AA0">
        <w:rPr>
          <w:rFonts w:ascii="Times New Roman" w:hAnsi="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6"/>
        <w:gridCol w:w="1314"/>
        <w:gridCol w:w="1804"/>
      </w:tblGrid>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«Кодекс чести ученика», «Законы коллектива» (1-4 классы)</w:t>
            </w: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сентябрь</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классный час</w:t>
            </w:r>
          </w:p>
        </w:tc>
      </w:tr>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Цикл классных часов по правовой грамотности «Наши права и обязанности»:</w:t>
            </w:r>
          </w:p>
          <w:p w:rsidR="0053785F" w:rsidRPr="00776AA0" w:rsidRDefault="0053785F" w:rsidP="00154BCF">
            <w:pPr>
              <w:spacing w:after="0" w:line="240" w:lineRule="auto"/>
              <w:ind w:left="72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«Российская Конституция – основной закон твоей жизни», «Ваши права, дети», «Имею право» и т.д.</w:t>
            </w: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кл.час</w:t>
            </w:r>
          </w:p>
        </w:tc>
      </w:tr>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День Конституции и День права:</w:t>
            </w:r>
          </w:p>
          <w:p w:rsidR="0053785F" w:rsidRPr="00776AA0" w:rsidRDefault="0053785F" w:rsidP="00C35023">
            <w:pPr>
              <w:numPr>
                <w:ilvl w:val="0"/>
                <w:numId w:val="32"/>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Игры «Закон и ответственность» «Имею право» и т.д.</w:t>
            </w:r>
          </w:p>
          <w:p w:rsidR="0053785F" w:rsidRPr="00776AA0" w:rsidRDefault="0053785F" w:rsidP="00C35023">
            <w:pPr>
              <w:numPr>
                <w:ilvl w:val="0"/>
                <w:numId w:val="32"/>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Встречи с работниками ОВД </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декабрь</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Комплекс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мероприятий: игры, беседы, встречи</w:t>
            </w:r>
          </w:p>
        </w:tc>
      </w:tr>
      <w:tr w:rsidR="0053785F" w:rsidRPr="00776AA0" w:rsidTr="00154BCF">
        <w:tc>
          <w:tcPr>
            <w:tcW w:w="3351"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Изучение уровня воспитанности учащихся, их нравственных приоритетов, развития классных коллективов </w:t>
            </w:r>
          </w:p>
        </w:tc>
        <w:tc>
          <w:tcPr>
            <w:tcW w:w="695"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95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анкетирование, диагностика</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pStyle w:val="36"/>
        <w:numPr>
          <w:ilvl w:val="0"/>
          <w:numId w:val="23"/>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w:t>
      </w:r>
      <w:r w:rsidRPr="00776AA0">
        <w:rPr>
          <w:rFonts w:ascii="Times New Roman" w:hAnsi="Times New Roman"/>
          <w:sz w:val="24"/>
          <w:szCs w:val="24"/>
        </w:rPr>
        <w:lastRenderedPageBreak/>
        <w:t>и поступков других людей;</w:t>
      </w:r>
    </w:p>
    <w:p w:rsidR="0053785F" w:rsidRPr="00776AA0" w:rsidRDefault="0053785F" w:rsidP="00C35023">
      <w:pPr>
        <w:pStyle w:val="2a"/>
        <w:widowControl w:val="0"/>
        <w:numPr>
          <w:ilvl w:val="0"/>
          <w:numId w:val="23"/>
        </w:numPr>
        <w:spacing w:after="0" w:line="240" w:lineRule="auto"/>
        <w:jc w:val="both"/>
        <w:rPr>
          <w:rFonts w:ascii="Times New Roman" w:hAnsi="Times New Roman"/>
          <w:sz w:val="24"/>
          <w:szCs w:val="24"/>
        </w:rPr>
      </w:pPr>
      <w:r w:rsidRPr="00776AA0">
        <w:rPr>
          <w:rFonts w:ascii="Times New Roman" w:hAnsi="Times New Roman"/>
          <w:sz w:val="24"/>
          <w:szCs w:val="24"/>
        </w:rPr>
        <w:t>знание традиций своей семьи и школы, бережное отношение к ним</w:t>
      </w:r>
    </w:p>
    <w:p w:rsidR="0053785F" w:rsidRPr="00776AA0" w:rsidRDefault="0053785F" w:rsidP="0053785F">
      <w:pPr>
        <w:tabs>
          <w:tab w:val="num" w:pos="2007"/>
        </w:tabs>
        <w:spacing w:after="0" w:line="240" w:lineRule="auto"/>
        <w:jc w:val="both"/>
        <w:rPr>
          <w:rFonts w:ascii="Times New Roman" w:hAnsi="Times New Roman" w:cs="Times New Roman"/>
          <w:sz w:val="24"/>
          <w:szCs w:val="24"/>
          <w:u w:val="single"/>
        </w:rPr>
      </w:pPr>
      <w:r w:rsidRPr="00776AA0">
        <w:rPr>
          <w:rFonts w:ascii="Times New Roman" w:hAnsi="Times New Roman" w:cs="Times New Roman"/>
          <w:b/>
          <w:sz w:val="24"/>
          <w:szCs w:val="24"/>
          <w:u w:val="single"/>
        </w:rPr>
        <w:t>Направление «Ученик и его отношение к природе»</w:t>
      </w:r>
    </w:p>
    <w:p w:rsidR="0053785F" w:rsidRPr="00776AA0" w:rsidRDefault="0053785F" w:rsidP="007E5668">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Цель:</w:t>
      </w:r>
      <w:r w:rsidRPr="00776AA0">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w:t>
      </w:r>
    </w:p>
    <w:p w:rsidR="0053785F" w:rsidRPr="00776AA0" w:rsidRDefault="0053785F" w:rsidP="0053785F">
      <w:pPr>
        <w:pStyle w:val="212"/>
        <w:ind w:left="1440" w:hanging="1440"/>
        <w:rPr>
          <w:i/>
          <w:iCs/>
          <w:sz w:val="24"/>
          <w:lang w:val="ru-RU"/>
        </w:rPr>
      </w:pPr>
      <w:r w:rsidRPr="00776AA0">
        <w:rPr>
          <w:b/>
          <w:i/>
          <w:sz w:val="24"/>
          <w:lang w:val="ru-RU"/>
        </w:rPr>
        <w:t>Ценности:</w:t>
      </w:r>
      <w:r w:rsidRPr="00776AA0">
        <w:rPr>
          <w:i/>
          <w:iCs/>
          <w:spacing w:val="2"/>
          <w:sz w:val="24"/>
          <w:lang w:val="ru-RU"/>
        </w:rPr>
        <w:t xml:space="preserve">родная земля; заповедная природа; планета </w:t>
      </w:r>
      <w:r w:rsidRPr="00776AA0">
        <w:rPr>
          <w:i/>
          <w:iCs/>
          <w:sz w:val="24"/>
          <w:lang w:val="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53785F" w:rsidRPr="00776AA0" w:rsidRDefault="0053785F" w:rsidP="0053785F">
      <w:pPr>
        <w:pStyle w:val="212"/>
        <w:ind w:left="1440" w:hanging="1440"/>
        <w:rPr>
          <w:b/>
          <w:i/>
          <w:sz w:val="24"/>
        </w:rPr>
      </w:pPr>
      <w:r w:rsidRPr="00776AA0">
        <w:rPr>
          <w:b/>
          <w:i/>
          <w:sz w:val="24"/>
        </w:rPr>
        <w:t>Задачи:</w:t>
      </w:r>
    </w:p>
    <w:p w:rsidR="0053785F" w:rsidRPr="00776AA0" w:rsidRDefault="0053785F" w:rsidP="00C35023">
      <w:pPr>
        <w:pStyle w:val="212"/>
        <w:numPr>
          <w:ilvl w:val="0"/>
          <w:numId w:val="14"/>
        </w:numPr>
        <w:tabs>
          <w:tab w:val="clear" w:pos="720"/>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развитие интереса к природе, природным явлениям и формам жизни, понимание активной роли человека в природе;</w:t>
      </w:r>
    </w:p>
    <w:p w:rsidR="0053785F" w:rsidRPr="00776AA0" w:rsidRDefault="0053785F" w:rsidP="00C35023">
      <w:pPr>
        <w:pStyle w:val="212"/>
        <w:numPr>
          <w:ilvl w:val="0"/>
          <w:numId w:val="14"/>
        </w:numPr>
        <w:tabs>
          <w:tab w:val="clear" w:pos="720"/>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ценностное отношение к природе и всем формам жизни;</w:t>
      </w:r>
    </w:p>
    <w:p w:rsidR="0053785F" w:rsidRPr="00776AA0" w:rsidRDefault="0053785F" w:rsidP="00C35023">
      <w:pPr>
        <w:pStyle w:val="212"/>
        <w:numPr>
          <w:ilvl w:val="0"/>
          <w:numId w:val="14"/>
        </w:numPr>
        <w:tabs>
          <w:tab w:val="clear" w:pos="720"/>
          <w:tab w:val="num" w:pos="360"/>
        </w:tabs>
        <w:suppressAutoHyphens w:val="0"/>
        <w:overflowPunct w:val="0"/>
        <w:autoSpaceDE w:val="0"/>
        <w:autoSpaceDN w:val="0"/>
        <w:adjustRightInd w:val="0"/>
        <w:spacing w:line="240" w:lineRule="auto"/>
        <w:ind w:left="360"/>
        <w:jc w:val="both"/>
        <w:rPr>
          <w:i/>
          <w:sz w:val="24"/>
        </w:rPr>
      </w:pPr>
      <w:r w:rsidRPr="00776AA0">
        <w:rPr>
          <w:i/>
          <w:sz w:val="24"/>
        </w:rPr>
        <w:t>элементарныйопытприродоохранительнойдеятельности;</w:t>
      </w:r>
    </w:p>
    <w:p w:rsidR="0053785F" w:rsidRPr="00776AA0" w:rsidRDefault="0053785F" w:rsidP="00C35023">
      <w:pPr>
        <w:pStyle w:val="212"/>
        <w:numPr>
          <w:ilvl w:val="0"/>
          <w:numId w:val="14"/>
        </w:numPr>
        <w:tabs>
          <w:tab w:val="clear" w:pos="720"/>
          <w:tab w:val="num" w:pos="360"/>
        </w:tabs>
        <w:suppressAutoHyphens w:val="0"/>
        <w:overflowPunct w:val="0"/>
        <w:autoSpaceDE w:val="0"/>
        <w:autoSpaceDN w:val="0"/>
        <w:adjustRightInd w:val="0"/>
        <w:spacing w:line="240" w:lineRule="auto"/>
        <w:ind w:left="360"/>
        <w:jc w:val="both"/>
        <w:rPr>
          <w:i/>
          <w:sz w:val="24"/>
          <w:lang w:val="ru-RU"/>
        </w:rPr>
      </w:pPr>
      <w:r w:rsidRPr="00776AA0">
        <w:rPr>
          <w:i/>
          <w:sz w:val="24"/>
          <w:lang w:val="ru-RU"/>
        </w:rPr>
        <w:t>бережное отношение к растениям и животным.</w:t>
      </w: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Виды деятельности и формы занятий:</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53785F" w:rsidRPr="00776AA0" w:rsidRDefault="0053785F" w:rsidP="00C35023">
      <w:pPr>
        <w:widowControl w:val="0"/>
        <w:numPr>
          <w:ilvl w:val="0"/>
          <w:numId w:val="19"/>
        </w:numPr>
        <w:tabs>
          <w:tab w:val="clear" w:pos="72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sz w:val="24"/>
          <w:szCs w:val="24"/>
        </w:rPr>
      </w:pPr>
    </w:p>
    <w:tbl>
      <w:tblPr>
        <w:tblW w:w="47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1"/>
        <w:gridCol w:w="1348"/>
        <w:gridCol w:w="2252"/>
      </w:tblGrid>
      <w:tr w:rsidR="0053785F" w:rsidRPr="00776AA0" w:rsidTr="00154BCF">
        <w:tc>
          <w:tcPr>
            <w:tcW w:w="3000"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74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125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c>
          <w:tcPr>
            <w:tcW w:w="3000"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Цикл классных часов по экологическому воспитанию (1-4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«О братьях наших меньших»,</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«Русские берёзки»,</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«Цветы в былинах и мифах»,</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«Мой домашний любимец»,</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 «Мы в ответе за тех, кого приручили» и т.д.</w:t>
            </w:r>
          </w:p>
        </w:tc>
        <w:tc>
          <w:tcPr>
            <w:tcW w:w="74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Викторины, беседы,</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игры и т.д.</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c>
          <w:tcPr>
            <w:tcW w:w="3000"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Акция «Каждому участку земли экологическую заботу» </w:t>
            </w:r>
          </w:p>
        </w:tc>
        <w:tc>
          <w:tcPr>
            <w:tcW w:w="74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Апрель </w:t>
            </w:r>
          </w:p>
        </w:tc>
        <w:tc>
          <w:tcPr>
            <w:tcW w:w="125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Трудовая акция</w:t>
            </w:r>
          </w:p>
        </w:tc>
      </w:tr>
      <w:tr w:rsidR="0053785F" w:rsidRPr="00776AA0" w:rsidTr="00154BCF">
        <w:tc>
          <w:tcPr>
            <w:tcW w:w="3000"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«Чудесный огород»</w:t>
            </w:r>
            <w:r w:rsidRPr="00776AA0">
              <w:rPr>
                <w:rFonts w:ascii="Times New Roman" w:eastAsia="Times New Roman" w:hAnsi="Times New Roman" w:cs="Times New Roman"/>
                <w:sz w:val="24"/>
                <w:szCs w:val="24"/>
              </w:rPr>
              <w:t xml:space="preserve"> (1-4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 «Осенние зарисовки» (1-2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Игра «Что в огороде растёт?» (1-2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Викторина «Витамины с грядки» (3-4 </w:t>
            </w:r>
            <w:r w:rsidRPr="00776AA0">
              <w:rPr>
                <w:rFonts w:ascii="Times New Roman" w:eastAsia="Times New Roman" w:hAnsi="Times New Roman" w:cs="Times New Roman"/>
                <w:sz w:val="24"/>
                <w:szCs w:val="24"/>
              </w:rPr>
              <w:lastRenderedPageBreak/>
              <w:t>классы)</w:t>
            </w:r>
          </w:p>
        </w:tc>
        <w:tc>
          <w:tcPr>
            <w:tcW w:w="74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октябрь</w:t>
            </w:r>
          </w:p>
        </w:tc>
        <w:tc>
          <w:tcPr>
            <w:tcW w:w="125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праздник, выставки творческих работ, конкурс чтецов, викторины</w:t>
            </w:r>
          </w:p>
        </w:tc>
      </w:tr>
      <w:tr w:rsidR="0053785F" w:rsidRPr="00776AA0" w:rsidTr="00154BCF">
        <w:tc>
          <w:tcPr>
            <w:tcW w:w="3000"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lastRenderedPageBreak/>
              <w:t>День земли</w:t>
            </w:r>
            <w:r w:rsidR="007E5668" w:rsidRPr="00776AA0">
              <w:rPr>
                <w:rFonts w:ascii="Times New Roman" w:eastAsia="Times New Roman" w:hAnsi="Times New Roman" w:cs="Times New Roman"/>
                <w:b/>
                <w:sz w:val="24"/>
                <w:szCs w:val="24"/>
              </w:rPr>
              <w:t>:</w:t>
            </w:r>
          </w:p>
          <w:p w:rsidR="0053785F" w:rsidRPr="00776AA0" w:rsidRDefault="0053785F" w:rsidP="00C35023">
            <w:pPr>
              <w:numPr>
                <w:ilvl w:val="0"/>
                <w:numId w:val="3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Акция «Чистый дом – чистый двор – чистое село» </w:t>
            </w:r>
          </w:p>
          <w:p w:rsidR="0053785F" w:rsidRPr="00776AA0" w:rsidRDefault="0053785F" w:rsidP="00C35023">
            <w:pPr>
              <w:numPr>
                <w:ilvl w:val="0"/>
                <w:numId w:val="3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Акция «Сделай улицу чище» (2-4 классы)</w:t>
            </w:r>
          </w:p>
          <w:p w:rsidR="0053785F" w:rsidRPr="00776AA0" w:rsidRDefault="0053785F" w:rsidP="00C35023">
            <w:pPr>
              <w:numPr>
                <w:ilvl w:val="0"/>
                <w:numId w:val="31"/>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Акция «Цветик – семицветик» </w:t>
            </w:r>
          </w:p>
          <w:p w:rsidR="0053785F" w:rsidRPr="00776AA0" w:rsidRDefault="0053785F" w:rsidP="00154BCF">
            <w:pPr>
              <w:spacing w:after="0" w:line="240" w:lineRule="auto"/>
              <w:ind w:left="792"/>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(1-4 классы</w:t>
            </w:r>
          </w:p>
          <w:p w:rsidR="0053785F" w:rsidRPr="00776AA0" w:rsidRDefault="0053785F" w:rsidP="00C35023">
            <w:pPr>
              <w:numPr>
                <w:ilvl w:val="0"/>
                <w:numId w:val="42"/>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«Знай и люби родную природу» (1-4 классы)</w:t>
            </w:r>
          </w:p>
          <w:p w:rsidR="0053785F" w:rsidRPr="00776AA0" w:rsidRDefault="0053785F" w:rsidP="00C35023">
            <w:pPr>
              <w:numPr>
                <w:ilvl w:val="0"/>
                <w:numId w:val="42"/>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Брейн-ринг «Знаешь ли ты животных» (1-2 классы)</w:t>
            </w:r>
          </w:p>
          <w:p w:rsidR="0053785F" w:rsidRPr="00776AA0" w:rsidRDefault="0053785F" w:rsidP="00C35023">
            <w:pPr>
              <w:numPr>
                <w:ilvl w:val="0"/>
                <w:numId w:val="42"/>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«Береги природу – наш дом» (3-4 классы)</w:t>
            </w:r>
          </w:p>
          <w:p w:rsidR="0053785F" w:rsidRPr="00776AA0" w:rsidRDefault="0053785F" w:rsidP="00154BCF">
            <w:pPr>
              <w:spacing w:after="0" w:line="240" w:lineRule="auto"/>
              <w:ind w:left="360"/>
              <w:jc w:val="both"/>
              <w:rPr>
                <w:rFonts w:ascii="Times New Roman" w:eastAsia="Times New Roman" w:hAnsi="Times New Roman" w:cs="Times New Roman"/>
                <w:sz w:val="24"/>
                <w:szCs w:val="24"/>
              </w:rPr>
            </w:pPr>
          </w:p>
        </w:tc>
        <w:tc>
          <w:tcPr>
            <w:tcW w:w="749"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апрель-май</w:t>
            </w:r>
          </w:p>
        </w:tc>
        <w:tc>
          <w:tcPr>
            <w:tcW w:w="125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Комплекс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мероприятий:</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субботник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экологическая фотовыставка</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выращивание рассады цветов, благоустройство территории и т.д.</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викторина</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игра</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экологических проектов</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ценностное отношение к природе;</w:t>
      </w:r>
    </w:p>
    <w:p w:rsidR="0053785F" w:rsidRPr="00776AA0" w:rsidRDefault="0053785F" w:rsidP="00C35023">
      <w:pPr>
        <w:widowControl w:val="0"/>
        <w:numPr>
          <w:ilvl w:val="0"/>
          <w:numId w:val="2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53785F" w:rsidRPr="00776AA0" w:rsidRDefault="0053785F" w:rsidP="00C35023">
      <w:pPr>
        <w:widowControl w:val="0"/>
        <w:numPr>
          <w:ilvl w:val="0"/>
          <w:numId w:val="2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53785F" w:rsidRPr="00776AA0" w:rsidRDefault="0053785F" w:rsidP="00C35023">
      <w:pPr>
        <w:widowControl w:val="0"/>
        <w:numPr>
          <w:ilvl w:val="0"/>
          <w:numId w:val="2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первоначальный опыт участия в природоохранной деятельности в школы, на пришкольном участке, по месту жительства; </w:t>
      </w:r>
    </w:p>
    <w:p w:rsidR="0053785F" w:rsidRPr="00776AA0" w:rsidRDefault="0053785F" w:rsidP="00C35023">
      <w:pPr>
        <w:widowControl w:val="0"/>
        <w:numPr>
          <w:ilvl w:val="0"/>
          <w:numId w:val="26"/>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личный опыт участия в экологических инициативах, проектах. </w:t>
      </w:r>
    </w:p>
    <w:p w:rsidR="0053785F" w:rsidRPr="00776AA0" w:rsidRDefault="0053785F" w:rsidP="0053785F">
      <w:pPr>
        <w:pStyle w:val="212"/>
        <w:rPr>
          <w:b/>
          <w:sz w:val="24"/>
          <w:u w:val="single"/>
          <w:lang w:val="ru-RU"/>
        </w:rPr>
      </w:pPr>
      <w:r w:rsidRPr="00776AA0">
        <w:rPr>
          <w:b/>
          <w:sz w:val="24"/>
          <w:u w:val="single"/>
          <w:lang w:val="ru-RU"/>
        </w:rPr>
        <w:t>Направление «Ученик и Мир прекрасного»</w:t>
      </w:r>
    </w:p>
    <w:p w:rsidR="0053785F" w:rsidRPr="0094169C" w:rsidRDefault="0053785F" w:rsidP="007E5668">
      <w:pPr>
        <w:spacing w:after="0" w:line="240" w:lineRule="auto"/>
        <w:jc w:val="both"/>
        <w:rPr>
          <w:rFonts w:ascii="Times New Roman" w:hAnsi="Times New Roman" w:cs="Times New Roman"/>
          <w:sz w:val="24"/>
          <w:szCs w:val="24"/>
        </w:rPr>
      </w:pPr>
      <w:r w:rsidRPr="0094169C">
        <w:rPr>
          <w:rFonts w:ascii="Times New Roman" w:hAnsi="Times New Roman" w:cs="Times New Roman"/>
          <w:b/>
          <w:sz w:val="24"/>
          <w:szCs w:val="24"/>
        </w:rPr>
        <w:t>Цель:</w:t>
      </w:r>
      <w:r w:rsidRPr="0094169C">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53785F" w:rsidRPr="0094169C" w:rsidRDefault="0053785F" w:rsidP="0053785F">
      <w:pPr>
        <w:pStyle w:val="212"/>
        <w:ind w:left="1440" w:hanging="1440"/>
        <w:rPr>
          <w:sz w:val="24"/>
          <w:lang w:val="ru-RU"/>
        </w:rPr>
      </w:pPr>
      <w:r w:rsidRPr="0094169C">
        <w:rPr>
          <w:b/>
          <w:sz w:val="24"/>
          <w:lang w:val="ru-RU"/>
        </w:rPr>
        <w:t>Ценности:</w:t>
      </w:r>
      <w:r w:rsidRPr="0094169C">
        <w:rPr>
          <w:sz w:val="24"/>
          <w:lang w:val="ru-RU"/>
        </w:rPr>
        <w:t xml:space="preserve"> красота; гармония; духовный мир человека; эстетическое развитие.</w:t>
      </w:r>
    </w:p>
    <w:p w:rsidR="0053785F" w:rsidRPr="0094169C" w:rsidRDefault="0053785F" w:rsidP="0053785F">
      <w:pPr>
        <w:pStyle w:val="212"/>
        <w:ind w:left="1440" w:hanging="1440"/>
        <w:rPr>
          <w:sz w:val="24"/>
        </w:rPr>
      </w:pPr>
      <w:r w:rsidRPr="0094169C">
        <w:rPr>
          <w:b/>
          <w:sz w:val="24"/>
        </w:rPr>
        <w:t>Задачи:</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представления о душевной и физической красоте человека;</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умение видеть красоту природы, труда и творчества;</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интерес к чтению, произведениям искусства, детским спектаклям, концертам, выставкам;</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интерес к занятиям художественным творчеством;</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стремление к опрятному внешнему виду;</w:t>
      </w:r>
    </w:p>
    <w:p w:rsidR="0053785F" w:rsidRPr="0094169C" w:rsidRDefault="0053785F" w:rsidP="00C35023">
      <w:pPr>
        <w:pStyle w:val="212"/>
        <w:numPr>
          <w:ilvl w:val="0"/>
          <w:numId w:val="15"/>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отрицательное отношение к некрасивым поступкам и неряшливости.</w:t>
      </w:r>
    </w:p>
    <w:p w:rsidR="0053785F" w:rsidRPr="0094169C" w:rsidRDefault="0053785F" w:rsidP="0053785F">
      <w:pPr>
        <w:widowControl w:val="0"/>
        <w:spacing w:after="0" w:line="240" w:lineRule="auto"/>
        <w:jc w:val="both"/>
        <w:rPr>
          <w:rFonts w:ascii="Times New Roman" w:hAnsi="Times New Roman" w:cs="Times New Roman"/>
          <w:b/>
          <w:sz w:val="24"/>
          <w:szCs w:val="24"/>
        </w:rPr>
      </w:pPr>
      <w:r w:rsidRPr="0094169C">
        <w:rPr>
          <w:rFonts w:ascii="Times New Roman" w:hAnsi="Times New Roman" w:cs="Times New Roman"/>
          <w:b/>
          <w:sz w:val="24"/>
          <w:szCs w:val="24"/>
        </w:rPr>
        <w:t>Виды деятельности и формы занятий:</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 xml:space="preserve">получение элементарных представлений об эстетических идеалах и художественных ценностях культуры России, культур народов России </w:t>
      </w:r>
      <w:r w:rsidRPr="0094169C">
        <w:rPr>
          <w:sz w:val="24"/>
          <w:lang w:val="ru-RU"/>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фестивалей народного </w:t>
      </w:r>
      <w:r w:rsidRPr="0094169C">
        <w:rPr>
          <w:sz w:val="24"/>
          <w:lang w:val="ru-RU"/>
        </w:rPr>
        <w:lastRenderedPageBreak/>
        <w:t>творчества, тематических выставок);</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rPr>
      </w:pPr>
      <w:r w:rsidRPr="0094169C">
        <w:rPr>
          <w:sz w:val="24"/>
          <w:lang w:val="ru-RU"/>
        </w:rPr>
        <w:t xml:space="preserve">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w:t>
      </w:r>
      <w:r w:rsidRPr="0094169C">
        <w:rPr>
          <w:sz w:val="24"/>
        </w:rPr>
        <w:t>Обучениепониматькрасотуокружающегомирачерезхудожественныеобразы;</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получение элементарных представлений о стиле одежды как способе выражения внутреннего душевного состояния человека;</w:t>
      </w:r>
    </w:p>
    <w:p w:rsidR="0053785F" w:rsidRPr="0094169C" w:rsidRDefault="0053785F" w:rsidP="00C35023">
      <w:pPr>
        <w:pStyle w:val="212"/>
        <w:numPr>
          <w:ilvl w:val="0"/>
          <w:numId w:val="20"/>
        </w:numPr>
        <w:tabs>
          <w:tab w:val="clear" w:pos="720"/>
          <w:tab w:val="num" w:pos="360"/>
        </w:tabs>
        <w:suppressAutoHyphens w:val="0"/>
        <w:overflowPunct w:val="0"/>
        <w:autoSpaceDE w:val="0"/>
        <w:autoSpaceDN w:val="0"/>
        <w:adjustRightInd w:val="0"/>
        <w:spacing w:line="240" w:lineRule="auto"/>
        <w:ind w:left="360"/>
        <w:jc w:val="both"/>
        <w:rPr>
          <w:sz w:val="24"/>
          <w:lang w:val="ru-RU"/>
        </w:rPr>
      </w:pPr>
      <w:r w:rsidRPr="0094169C">
        <w:rPr>
          <w:sz w:val="24"/>
          <w:lang w:val="ru-RU"/>
        </w:rPr>
        <w:t>участие в художественном оформлении помещений школы и классной комнаты.</w:t>
      </w:r>
    </w:p>
    <w:p w:rsidR="0053785F" w:rsidRPr="00776AA0" w:rsidRDefault="0053785F" w:rsidP="0053785F">
      <w:pPr>
        <w:pStyle w:val="212"/>
        <w:ind w:left="360"/>
        <w:rPr>
          <w:sz w:val="24"/>
          <w:lang w:val="ru-RU"/>
        </w:rPr>
      </w:pPr>
    </w:p>
    <w:p w:rsidR="0053785F" w:rsidRPr="00776AA0" w:rsidRDefault="0053785F" w:rsidP="0053785F">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p w:rsidR="0053785F" w:rsidRPr="00776AA0" w:rsidRDefault="0053785F" w:rsidP="0053785F">
      <w:pPr>
        <w:widowControl w:val="0"/>
        <w:spacing w:after="0" w:line="240" w:lineRule="auto"/>
        <w:jc w:val="both"/>
        <w:rPr>
          <w:rFonts w:ascii="Times New Roman" w:hAnsi="Times New Roman" w:cs="Times New Roman"/>
          <w:b/>
          <w:color w:val="FF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5"/>
        <w:gridCol w:w="1355"/>
        <w:gridCol w:w="1701"/>
      </w:tblGrid>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 Село, в котором ты живёшь»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сентябрь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 по Тавре</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«Прикоснуться к вечности» </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 в храм</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«Фильм, фильм, фильм…»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просмотр к/ф и мультфильмов</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 на выставки</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 в музеи</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Cs/>
                <w:sz w:val="24"/>
                <w:szCs w:val="24"/>
              </w:rPr>
              <w:t>Организация экскурсий по культурным центрам области</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экскурсии</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 xml:space="preserve">Встречи с замечательными творческими людьми </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«Чудесный огород»</w:t>
            </w:r>
            <w:r w:rsidRPr="00776AA0">
              <w:rPr>
                <w:rFonts w:ascii="Times New Roman" w:eastAsia="Times New Roman" w:hAnsi="Times New Roman" w:cs="Times New Roman"/>
                <w:sz w:val="24"/>
                <w:szCs w:val="24"/>
              </w:rPr>
              <w:t xml:space="preserve"> (1-4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Игра «Осенний калейдоскоп» </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рисунков «Осенние зарисовки» (1-2 классы)</w:t>
            </w:r>
          </w:p>
          <w:p w:rsidR="0053785F" w:rsidRPr="00776AA0" w:rsidRDefault="0053785F" w:rsidP="00C35023">
            <w:pPr>
              <w:numPr>
                <w:ilvl w:val="0"/>
                <w:numId w:val="29"/>
              </w:numPr>
              <w:suppressAutoHyphens w:val="0"/>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Конкурс фотографий «Чудесная пора – очей очарованье» (3-4 классы)</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комплекс мероприятий (игры, конкурсы, выставка рисунков и </w:t>
            </w:r>
            <w:r w:rsidRPr="00776AA0">
              <w:rPr>
                <w:rFonts w:ascii="Times New Roman" w:eastAsia="Times New Roman" w:hAnsi="Times New Roman" w:cs="Times New Roman"/>
                <w:sz w:val="24"/>
                <w:szCs w:val="24"/>
              </w:rPr>
              <w:lastRenderedPageBreak/>
              <w:t>фотографий)</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«Милой мамочки портрет» (1-4 классы)</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октябрь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Выставка рисунков </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«Шедевры русской живописи» </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декабрь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Игра – викторина</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Музыкальный калейдоскоп «Угадай мелодию» (1-2 и 3-4 классы)</w:t>
            </w: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январь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Музыкальная игра</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«Мои любимые книжки» (1-4 классы)</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март</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Выставка-презентация</w:t>
            </w:r>
          </w:p>
        </w:tc>
      </w:tr>
      <w:tr w:rsidR="0053785F" w:rsidRPr="00776AA0" w:rsidTr="00154BCF">
        <w:trPr>
          <w:jc w:val="center"/>
        </w:trPr>
        <w:tc>
          <w:tcPr>
            <w:tcW w:w="340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«Город мастеров» </w:t>
            </w:r>
          </w:p>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«Творчество без границ»</w:t>
            </w:r>
          </w:p>
          <w:p w:rsidR="0053785F" w:rsidRPr="00776AA0" w:rsidRDefault="0053785F" w:rsidP="00154BCF">
            <w:pPr>
              <w:spacing w:after="0" w:line="240" w:lineRule="auto"/>
              <w:jc w:val="both"/>
              <w:rPr>
                <w:rFonts w:ascii="Times New Roman" w:eastAsia="Times New Roman" w:hAnsi="Times New Roman" w:cs="Times New Roman"/>
                <w:b/>
                <w:sz w:val="24"/>
                <w:szCs w:val="24"/>
              </w:rPr>
            </w:pPr>
          </w:p>
        </w:tc>
        <w:tc>
          <w:tcPr>
            <w:tcW w:w="70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апрель</w:t>
            </w:r>
          </w:p>
        </w:tc>
        <w:tc>
          <w:tcPr>
            <w:tcW w:w="888"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Творческие фестивали</w:t>
            </w:r>
          </w:p>
        </w:tc>
      </w:tr>
    </w:tbl>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Предполагаемый результат:</w:t>
      </w:r>
    </w:p>
    <w:p w:rsidR="0053785F" w:rsidRPr="00776AA0" w:rsidRDefault="0053785F" w:rsidP="00C35023">
      <w:pPr>
        <w:widowControl w:val="0"/>
        <w:numPr>
          <w:ilvl w:val="0"/>
          <w:numId w:val="27"/>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первоначальные умения видеть красоту в окружающем мире;</w:t>
      </w:r>
    </w:p>
    <w:p w:rsidR="0053785F" w:rsidRPr="00776AA0" w:rsidRDefault="0053785F" w:rsidP="00C35023">
      <w:pPr>
        <w:widowControl w:val="0"/>
        <w:numPr>
          <w:ilvl w:val="0"/>
          <w:numId w:val="27"/>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первоначальные умения видеть красоту в поведении, поступках людей;</w:t>
      </w:r>
    </w:p>
    <w:p w:rsidR="0053785F" w:rsidRPr="00776AA0" w:rsidRDefault="0053785F" w:rsidP="00C35023">
      <w:pPr>
        <w:pStyle w:val="212"/>
        <w:numPr>
          <w:ilvl w:val="0"/>
          <w:numId w:val="27"/>
        </w:numPr>
        <w:suppressAutoHyphens w:val="0"/>
        <w:overflowPunct w:val="0"/>
        <w:autoSpaceDE w:val="0"/>
        <w:autoSpaceDN w:val="0"/>
        <w:adjustRightInd w:val="0"/>
        <w:spacing w:line="240" w:lineRule="auto"/>
        <w:jc w:val="both"/>
        <w:rPr>
          <w:i/>
          <w:sz w:val="24"/>
          <w:lang w:val="ru-RU"/>
        </w:rPr>
      </w:pPr>
      <w:r w:rsidRPr="00776AA0">
        <w:rPr>
          <w:i/>
          <w:sz w:val="24"/>
          <w:lang w:val="ru-RU"/>
        </w:rPr>
        <w:t>элементарные представления об эстетических и художественных ценностях отечественной культуры;</w:t>
      </w:r>
    </w:p>
    <w:p w:rsidR="0053785F" w:rsidRPr="00776AA0" w:rsidRDefault="0053785F" w:rsidP="00C35023">
      <w:pPr>
        <w:pStyle w:val="212"/>
        <w:numPr>
          <w:ilvl w:val="0"/>
          <w:numId w:val="27"/>
        </w:numPr>
        <w:suppressAutoHyphens w:val="0"/>
        <w:overflowPunct w:val="0"/>
        <w:autoSpaceDE w:val="0"/>
        <w:autoSpaceDN w:val="0"/>
        <w:adjustRightInd w:val="0"/>
        <w:spacing w:line="240" w:lineRule="auto"/>
        <w:jc w:val="both"/>
        <w:rPr>
          <w:i/>
          <w:sz w:val="24"/>
          <w:lang w:val="ru-RU"/>
        </w:rPr>
      </w:pPr>
      <w:r w:rsidRPr="00776AA0">
        <w:rPr>
          <w:i/>
          <w:sz w:val="24"/>
          <w:lang w:val="ru-RU"/>
        </w:rPr>
        <w:t>первоначальный опыт эмоционального постижения народного творчества, этнокультурных традиций, фольклора народов России;</w:t>
      </w:r>
    </w:p>
    <w:p w:rsidR="0053785F" w:rsidRPr="00776AA0" w:rsidRDefault="0053785F" w:rsidP="00C35023">
      <w:pPr>
        <w:pStyle w:val="212"/>
        <w:numPr>
          <w:ilvl w:val="0"/>
          <w:numId w:val="27"/>
        </w:numPr>
        <w:suppressAutoHyphens w:val="0"/>
        <w:overflowPunct w:val="0"/>
        <w:autoSpaceDE w:val="0"/>
        <w:autoSpaceDN w:val="0"/>
        <w:adjustRightInd w:val="0"/>
        <w:spacing w:line="240" w:lineRule="auto"/>
        <w:jc w:val="both"/>
        <w:rPr>
          <w:i/>
          <w:sz w:val="24"/>
          <w:lang w:val="ru-RU"/>
        </w:rPr>
      </w:pPr>
      <w:r w:rsidRPr="00776AA0">
        <w:rPr>
          <w:i/>
          <w:sz w:val="24"/>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785F" w:rsidRPr="00776AA0" w:rsidRDefault="0053785F" w:rsidP="00C35023">
      <w:pPr>
        <w:pStyle w:val="212"/>
        <w:numPr>
          <w:ilvl w:val="0"/>
          <w:numId w:val="27"/>
        </w:numPr>
        <w:suppressAutoHyphens w:val="0"/>
        <w:overflowPunct w:val="0"/>
        <w:autoSpaceDE w:val="0"/>
        <w:autoSpaceDN w:val="0"/>
        <w:adjustRightInd w:val="0"/>
        <w:spacing w:line="240" w:lineRule="auto"/>
        <w:jc w:val="both"/>
        <w:rPr>
          <w:i/>
          <w:sz w:val="24"/>
          <w:lang w:val="ru-RU"/>
        </w:rPr>
      </w:pPr>
      <w:r w:rsidRPr="00776AA0">
        <w:rPr>
          <w:i/>
          <w:sz w:val="24"/>
          <w:lang w:val="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53785F" w:rsidRPr="00776AA0" w:rsidRDefault="0053785F" w:rsidP="00C35023">
      <w:pPr>
        <w:pStyle w:val="212"/>
        <w:numPr>
          <w:ilvl w:val="0"/>
          <w:numId w:val="27"/>
        </w:numPr>
        <w:suppressAutoHyphens w:val="0"/>
        <w:overflowPunct w:val="0"/>
        <w:autoSpaceDE w:val="0"/>
        <w:autoSpaceDN w:val="0"/>
        <w:adjustRightInd w:val="0"/>
        <w:spacing w:line="240" w:lineRule="auto"/>
        <w:jc w:val="both"/>
        <w:rPr>
          <w:i/>
          <w:sz w:val="24"/>
          <w:lang w:val="ru-RU"/>
        </w:rPr>
      </w:pPr>
      <w:r w:rsidRPr="00776AA0">
        <w:rPr>
          <w:i/>
          <w:sz w:val="24"/>
          <w:lang w:val="ru-RU"/>
        </w:rPr>
        <w:t>мотивация к реализации эстетических ценностей в пространстве школы и семьи.</w:t>
      </w:r>
    </w:p>
    <w:p w:rsidR="0053785F" w:rsidRPr="00776AA0" w:rsidRDefault="0053785F" w:rsidP="007E5668">
      <w:pPr>
        <w:spacing w:after="0" w:line="240" w:lineRule="auto"/>
        <w:jc w:val="both"/>
        <w:rPr>
          <w:rFonts w:ascii="Times New Roman" w:hAnsi="Times New Roman" w:cs="Times New Roman"/>
          <w:b/>
          <w:sz w:val="24"/>
          <w:szCs w:val="24"/>
        </w:rPr>
      </w:pPr>
      <w:bookmarkStart w:id="24" w:name="_Toc231265558"/>
      <w:r w:rsidRPr="00776AA0">
        <w:rPr>
          <w:rFonts w:ascii="Times New Roman" w:hAnsi="Times New Roman" w:cs="Times New Roman"/>
          <w:b/>
          <w:sz w:val="24"/>
          <w:szCs w:val="24"/>
        </w:rPr>
        <w:t>Формы и методы организациисоциально значимой деятельности обучающихся</w:t>
      </w:r>
      <w:r w:rsidR="007E5668" w:rsidRPr="00776AA0">
        <w:rPr>
          <w:rFonts w:ascii="Times New Roman" w:hAnsi="Times New Roman" w:cs="Times New Roman"/>
          <w:b/>
          <w:sz w:val="24"/>
          <w:szCs w:val="24"/>
        </w:rPr>
        <w:t>.</w:t>
      </w:r>
    </w:p>
    <w:p w:rsidR="0053785F" w:rsidRPr="00776AA0" w:rsidRDefault="0053785F" w:rsidP="0053785F">
      <w:pPr>
        <w:spacing w:after="0" w:line="240" w:lineRule="auto"/>
        <w:ind w:firstLine="426"/>
        <w:jc w:val="both"/>
        <w:rPr>
          <w:rFonts w:ascii="Times New Roman" w:hAnsi="Times New Roman" w:cs="Times New Roman"/>
          <w:sz w:val="24"/>
          <w:szCs w:val="24"/>
        </w:rPr>
      </w:pPr>
      <w:r w:rsidRPr="00776AA0">
        <w:rPr>
          <w:rFonts w:ascii="Times New Roman" w:hAnsi="Times New Roman" w:cs="Times New Roman"/>
          <w:sz w:val="24"/>
          <w:szCs w:val="24"/>
        </w:rPr>
        <w:t xml:space="preserve">Одним из важных направлений воспитания и социализации современных детей является </w:t>
      </w:r>
      <w:r w:rsidRPr="00776AA0">
        <w:rPr>
          <w:rFonts w:ascii="Times New Roman" w:hAnsi="Times New Roman" w:cs="Times New Roman"/>
          <w:i/>
          <w:sz w:val="24"/>
          <w:szCs w:val="24"/>
        </w:rPr>
        <w:t>социально значимая деятельность</w:t>
      </w:r>
      <w:r w:rsidRPr="00776AA0">
        <w:rPr>
          <w:rFonts w:ascii="Times New Roman" w:hAnsi="Times New Roman" w:cs="Times New Roman"/>
          <w:sz w:val="24"/>
          <w:szCs w:val="24"/>
        </w:rPr>
        <w:t>. В качестве эффективных форм организации социально значимой деятельности младших школьников в МАОУ «Тавринская СОШ» используются такие формы как проведение патриотических, волонтерских, экологических акций:</w:t>
      </w:r>
    </w:p>
    <w:p w:rsidR="0053785F" w:rsidRPr="00776AA0" w:rsidRDefault="0053785F" w:rsidP="00C35023">
      <w:pPr>
        <w:numPr>
          <w:ilvl w:val="0"/>
          <w:numId w:val="48"/>
        </w:numPr>
        <w:suppressAutoHyphens w:val="0"/>
        <w:spacing w:after="0" w:line="240" w:lineRule="auto"/>
        <w:ind w:left="426" w:firstLine="0"/>
        <w:jc w:val="both"/>
        <w:rPr>
          <w:rFonts w:ascii="Times New Roman" w:eastAsia="Times New Roman" w:hAnsi="Times New Roman" w:cs="Times New Roman"/>
          <w:sz w:val="24"/>
          <w:szCs w:val="24"/>
        </w:rPr>
      </w:pPr>
      <w:r w:rsidRPr="00776AA0">
        <w:rPr>
          <w:rFonts w:ascii="Times New Roman" w:hAnsi="Times New Roman" w:cs="Times New Roman"/>
          <w:sz w:val="24"/>
          <w:szCs w:val="24"/>
        </w:rPr>
        <w:t>«Обелиск».</w:t>
      </w:r>
    </w:p>
    <w:p w:rsidR="0053785F" w:rsidRPr="00776AA0" w:rsidRDefault="0053785F" w:rsidP="00C35023">
      <w:pPr>
        <w:numPr>
          <w:ilvl w:val="0"/>
          <w:numId w:val="31"/>
        </w:numPr>
        <w:suppressAutoHyphens w:val="0"/>
        <w:spacing w:after="0" w:line="240" w:lineRule="auto"/>
        <w:ind w:left="426" w:firstLine="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«Чистый дом – чистый двор – чистое село».</w:t>
      </w:r>
    </w:p>
    <w:p w:rsidR="0053785F" w:rsidRPr="00776AA0" w:rsidRDefault="0053785F" w:rsidP="00C35023">
      <w:pPr>
        <w:numPr>
          <w:ilvl w:val="0"/>
          <w:numId w:val="31"/>
        </w:numPr>
        <w:suppressAutoHyphens w:val="0"/>
        <w:spacing w:after="0" w:line="240" w:lineRule="auto"/>
        <w:ind w:left="426" w:firstLine="0"/>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«Цветик – семицветик».</w:t>
      </w:r>
    </w:p>
    <w:p w:rsidR="0053785F" w:rsidRPr="00776AA0" w:rsidRDefault="0053785F" w:rsidP="00C35023">
      <w:pPr>
        <w:numPr>
          <w:ilvl w:val="0"/>
          <w:numId w:val="31"/>
        </w:numPr>
        <w:suppressAutoHyphens w:val="0"/>
        <w:spacing w:after="0" w:line="240" w:lineRule="auto"/>
        <w:jc w:val="both"/>
        <w:rPr>
          <w:rFonts w:ascii="Times New Roman" w:hAnsi="Times New Roman" w:cs="Times New Roman"/>
          <w:sz w:val="24"/>
          <w:szCs w:val="24"/>
        </w:rPr>
      </w:pPr>
      <w:r w:rsidRPr="00776AA0">
        <w:rPr>
          <w:rFonts w:ascii="Times New Roman" w:eastAsia="Times New Roman" w:hAnsi="Times New Roman" w:cs="Times New Roman"/>
          <w:sz w:val="24"/>
          <w:szCs w:val="24"/>
        </w:rPr>
        <w:t>Оформление кабинета и здания школы к праздникам и мероприятиям</w:t>
      </w:r>
    </w:p>
    <w:p w:rsidR="0053785F" w:rsidRPr="00776AA0" w:rsidRDefault="0053785F" w:rsidP="00C35023">
      <w:pPr>
        <w:numPr>
          <w:ilvl w:val="0"/>
          <w:numId w:val="31"/>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О</w:t>
      </w:r>
      <w:r w:rsidRPr="00776AA0">
        <w:rPr>
          <w:rFonts w:ascii="Times New Roman" w:eastAsia="Times New Roman" w:hAnsi="Times New Roman" w:cs="Times New Roman"/>
          <w:bCs/>
          <w:sz w:val="24"/>
          <w:szCs w:val="24"/>
        </w:rPr>
        <w:t>рганизация посещений на дому пенсионеров, тружеников тыла и ветеранов тыла, нуждающихся в помощи.</w:t>
      </w:r>
    </w:p>
    <w:p w:rsidR="0053785F" w:rsidRPr="00776AA0" w:rsidRDefault="0053785F" w:rsidP="00C35023">
      <w:pPr>
        <w:numPr>
          <w:ilvl w:val="0"/>
          <w:numId w:val="31"/>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«Птичий домострой».</w:t>
      </w:r>
    </w:p>
    <w:p w:rsidR="0053785F" w:rsidRPr="00776AA0" w:rsidRDefault="0053785F" w:rsidP="00C35023">
      <w:pPr>
        <w:numPr>
          <w:ilvl w:val="0"/>
          <w:numId w:val="31"/>
        </w:numPr>
        <w:suppressAutoHyphens w:val="0"/>
        <w:spacing w:after="0" w:line="240" w:lineRule="auto"/>
        <w:jc w:val="both"/>
        <w:rPr>
          <w:rFonts w:ascii="Times New Roman" w:hAnsi="Times New Roman" w:cs="Times New Roman"/>
          <w:sz w:val="24"/>
          <w:szCs w:val="24"/>
        </w:rPr>
      </w:pPr>
      <w:r w:rsidRPr="00776AA0">
        <w:rPr>
          <w:rFonts w:ascii="Times New Roman" w:eastAsia="Times New Roman" w:hAnsi="Times New Roman" w:cs="Times New Roman"/>
          <w:sz w:val="24"/>
          <w:szCs w:val="24"/>
        </w:rPr>
        <w:t>Книжкина больница «Библиотеке – нашу помощь».</w:t>
      </w:r>
    </w:p>
    <w:p w:rsidR="00357671" w:rsidRDefault="00357671" w:rsidP="00776AA0">
      <w:pPr>
        <w:pStyle w:val="1f1"/>
        <w:spacing w:before="0" w:line="240" w:lineRule="auto"/>
        <w:jc w:val="both"/>
        <w:rPr>
          <w:sz w:val="24"/>
          <w:szCs w:val="24"/>
        </w:rPr>
      </w:pPr>
    </w:p>
    <w:p w:rsidR="0053785F" w:rsidRPr="00776AA0" w:rsidRDefault="0053785F" w:rsidP="0014165F">
      <w:pPr>
        <w:pStyle w:val="1f1"/>
        <w:spacing w:before="0" w:line="240" w:lineRule="auto"/>
        <w:rPr>
          <w:sz w:val="24"/>
          <w:szCs w:val="24"/>
        </w:rPr>
      </w:pPr>
      <w:bookmarkStart w:id="25" w:name="_Toc20854672"/>
      <w:r w:rsidRPr="00776AA0">
        <w:rPr>
          <w:sz w:val="24"/>
          <w:szCs w:val="24"/>
        </w:rPr>
        <w:t xml:space="preserve">СОВМЕСТНАЯ ДЕЯТЕЛЬНОСТЬ  ШКОЛЫ, СЕМЬИ И ОБЩЕСТВЕННОСТИ ПО ДУХОВНО-НРАВСТВЕННОМУ РАЗВИТИЮ И ВОСПИТАНИЮ </w:t>
      </w:r>
      <w:bookmarkEnd w:id="24"/>
      <w:r w:rsidRPr="00776AA0">
        <w:rPr>
          <w:sz w:val="24"/>
          <w:szCs w:val="24"/>
        </w:rPr>
        <w:t>МЛАДШИХ ШКОЛЬНИКОВ</w:t>
      </w:r>
      <w:bookmarkEnd w:id="25"/>
    </w:p>
    <w:p w:rsidR="0053785F" w:rsidRPr="00776AA0" w:rsidRDefault="0053785F" w:rsidP="00C35023">
      <w:pPr>
        <w:pStyle w:val="41"/>
        <w:numPr>
          <w:ilvl w:val="0"/>
          <w:numId w:val="39"/>
        </w:numPr>
        <w:spacing w:after="240" w:line="240" w:lineRule="auto"/>
        <w:jc w:val="both"/>
        <w:rPr>
          <w:rFonts w:ascii="Times New Roman" w:hAnsi="Times New Roman"/>
          <w:b/>
          <w:sz w:val="24"/>
          <w:szCs w:val="24"/>
        </w:rPr>
      </w:pPr>
      <w:bookmarkStart w:id="26" w:name="_Toc231265559"/>
      <w:r w:rsidRPr="00776AA0">
        <w:rPr>
          <w:rFonts w:ascii="Times New Roman" w:hAnsi="Times New Roman"/>
          <w:b/>
          <w:sz w:val="24"/>
          <w:szCs w:val="24"/>
        </w:rPr>
        <w:t>Направление «Взаимодействие школы и семьи».</w:t>
      </w:r>
    </w:p>
    <w:p w:rsidR="0053785F" w:rsidRPr="00776AA0" w:rsidRDefault="0053785F" w:rsidP="0053785F">
      <w:pPr>
        <w:pStyle w:val="41"/>
        <w:spacing w:after="0" w:line="240" w:lineRule="auto"/>
        <w:ind w:left="900" w:hanging="900"/>
        <w:jc w:val="both"/>
        <w:rPr>
          <w:rStyle w:val="a9"/>
          <w:rFonts w:ascii="Times New Roman" w:hAnsi="Times New Roman"/>
          <w:bCs/>
          <w:i w:val="0"/>
          <w:sz w:val="24"/>
          <w:szCs w:val="24"/>
        </w:rPr>
      </w:pPr>
      <w:r w:rsidRPr="00776AA0">
        <w:rPr>
          <w:rFonts w:ascii="Times New Roman" w:hAnsi="Times New Roman"/>
          <w:b/>
          <w:sz w:val="24"/>
          <w:szCs w:val="24"/>
        </w:rPr>
        <w:t xml:space="preserve">Цель: </w:t>
      </w:r>
      <w:r w:rsidRPr="00776AA0">
        <w:rPr>
          <w:rFonts w:ascii="Times New Roman" w:hAnsi="Times New Roman"/>
          <w:sz w:val="24"/>
          <w:szCs w:val="24"/>
        </w:rPr>
        <w:t>повышение педагогической культуры родителей (законных представителей)</w:t>
      </w: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lastRenderedPageBreak/>
        <w:t>Задачи:</w:t>
      </w:r>
    </w:p>
    <w:p w:rsidR="0053785F" w:rsidRPr="00776AA0" w:rsidRDefault="0053785F" w:rsidP="00C35023">
      <w:pPr>
        <w:pStyle w:val="41"/>
        <w:numPr>
          <w:ilvl w:val="0"/>
          <w:numId w:val="33"/>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создать условия для активного и полезного взаимодействия школы и семьи по вопросам воспитания учащихся;</w:t>
      </w:r>
    </w:p>
    <w:p w:rsidR="0053785F" w:rsidRPr="00776AA0" w:rsidRDefault="0053785F" w:rsidP="00C35023">
      <w:pPr>
        <w:pStyle w:val="41"/>
        <w:numPr>
          <w:ilvl w:val="0"/>
          <w:numId w:val="34"/>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позитивно влиять на формирование у детей и родителей позитивных семейных ценностей;</w:t>
      </w:r>
    </w:p>
    <w:p w:rsidR="0053785F" w:rsidRPr="00776AA0" w:rsidRDefault="0053785F" w:rsidP="00C35023">
      <w:pPr>
        <w:pStyle w:val="41"/>
        <w:numPr>
          <w:ilvl w:val="0"/>
          <w:numId w:val="34"/>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53785F" w:rsidRPr="00776AA0" w:rsidRDefault="0053785F" w:rsidP="00C35023">
      <w:pPr>
        <w:pStyle w:val="41"/>
        <w:numPr>
          <w:ilvl w:val="0"/>
          <w:numId w:val="34"/>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способствовать демонстрации положительного опыта воспитания детей в семье;</w:t>
      </w:r>
    </w:p>
    <w:p w:rsidR="0053785F" w:rsidRPr="00776AA0" w:rsidRDefault="0053785F" w:rsidP="00C35023">
      <w:pPr>
        <w:pStyle w:val="41"/>
        <w:numPr>
          <w:ilvl w:val="0"/>
          <w:numId w:val="35"/>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создавать условия для духовного общения детей и родителей;</w:t>
      </w:r>
    </w:p>
    <w:p w:rsidR="0053785F" w:rsidRPr="00776AA0" w:rsidRDefault="0053785F" w:rsidP="00C35023">
      <w:pPr>
        <w:pStyle w:val="41"/>
        <w:numPr>
          <w:ilvl w:val="0"/>
          <w:numId w:val="35"/>
        </w:numPr>
        <w:tabs>
          <w:tab w:val="clear" w:pos="720"/>
          <w:tab w:val="num" w:pos="360"/>
        </w:tabs>
        <w:spacing w:after="0" w:line="240" w:lineRule="auto"/>
        <w:ind w:left="360"/>
        <w:jc w:val="both"/>
        <w:rPr>
          <w:rFonts w:ascii="Times New Roman" w:hAnsi="Times New Roman"/>
          <w:sz w:val="24"/>
          <w:szCs w:val="24"/>
        </w:rPr>
      </w:pPr>
      <w:r w:rsidRPr="00776AA0">
        <w:rPr>
          <w:rFonts w:ascii="Times New Roman" w:hAnsi="Times New Roman"/>
          <w:sz w:val="24"/>
          <w:szCs w:val="24"/>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53785F" w:rsidRPr="00776AA0" w:rsidRDefault="0053785F" w:rsidP="0053785F">
      <w:pPr>
        <w:spacing w:after="0" w:line="240" w:lineRule="auto"/>
        <w:jc w:val="both"/>
        <w:rPr>
          <w:rFonts w:ascii="Times New Roman" w:hAnsi="Times New Roman" w:cs="Times New Roman"/>
          <w:sz w:val="24"/>
          <w:szCs w:val="24"/>
        </w:rPr>
      </w:pPr>
      <w:r w:rsidRPr="00776AA0">
        <w:rPr>
          <w:rFonts w:ascii="Times New Roman" w:hAnsi="Times New Roman" w:cs="Times New Roman"/>
          <w:b/>
          <w:sz w:val="24"/>
          <w:szCs w:val="24"/>
        </w:rPr>
        <w:t>Система работы</w:t>
      </w:r>
      <w:r w:rsidRPr="00776AA0">
        <w:rPr>
          <w:rFonts w:ascii="Times New Roman" w:hAnsi="Times New Roman" w:cs="Times New Roman"/>
          <w:sz w:val="24"/>
          <w:szCs w:val="24"/>
        </w:rPr>
        <w:t xml:space="preserve">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776AA0">
        <w:rPr>
          <w:rFonts w:ascii="Times New Roman" w:hAnsi="Times New Roman" w:cs="Times New Roman"/>
          <w:b/>
          <w:sz w:val="24"/>
          <w:szCs w:val="24"/>
        </w:rPr>
        <w:t>основана на следующих  принципах</w:t>
      </w:r>
      <w:r w:rsidRPr="00776AA0">
        <w:rPr>
          <w:rFonts w:ascii="Times New Roman" w:hAnsi="Times New Roman" w:cs="Times New Roman"/>
          <w:sz w:val="24"/>
          <w:szCs w:val="24"/>
        </w:rPr>
        <w:t>:</w:t>
      </w:r>
    </w:p>
    <w:p w:rsidR="0053785F" w:rsidRPr="00776AA0" w:rsidRDefault="0053785F" w:rsidP="00C35023">
      <w:pPr>
        <w:numPr>
          <w:ilvl w:val="0"/>
          <w:numId w:val="21"/>
        </w:numPr>
        <w:tabs>
          <w:tab w:val="clear" w:pos="144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53785F" w:rsidRPr="00776AA0" w:rsidRDefault="0053785F" w:rsidP="00C35023">
      <w:pPr>
        <w:numPr>
          <w:ilvl w:val="0"/>
          <w:numId w:val="21"/>
        </w:numPr>
        <w:tabs>
          <w:tab w:val="clear" w:pos="144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сочетание педагогического просвещения с педагогическим самообразованием родителей;</w:t>
      </w:r>
    </w:p>
    <w:p w:rsidR="0053785F" w:rsidRPr="00776AA0" w:rsidRDefault="0053785F" w:rsidP="00C35023">
      <w:pPr>
        <w:numPr>
          <w:ilvl w:val="0"/>
          <w:numId w:val="21"/>
        </w:numPr>
        <w:tabs>
          <w:tab w:val="clear" w:pos="1440"/>
          <w:tab w:val="num" w:pos="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педагогическое внимание, уважение и требовательность к родителям;</w:t>
      </w:r>
    </w:p>
    <w:p w:rsidR="0053785F" w:rsidRPr="00776AA0" w:rsidRDefault="0053785F" w:rsidP="00C35023">
      <w:pPr>
        <w:numPr>
          <w:ilvl w:val="0"/>
          <w:numId w:val="21"/>
        </w:numPr>
        <w:tabs>
          <w:tab w:val="clear" w:pos="144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w:t>
      </w:r>
    </w:p>
    <w:p w:rsidR="0053785F" w:rsidRPr="00776AA0" w:rsidRDefault="0053785F" w:rsidP="00C35023">
      <w:pPr>
        <w:numPr>
          <w:ilvl w:val="0"/>
          <w:numId w:val="21"/>
        </w:numPr>
        <w:tabs>
          <w:tab w:val="clear" w:pos="144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содействие родителям в решении индивидуальных проблем воспитания детей;</w:t>
      </w:r>
    </w:p>
    <w:p w:rsidR="0053785F" w:rsidRPr="00776AA0" w:rsidRDefault="0053785F" w:rsidP="00C35023">
      <w:pPr>
        <w:numPr>
          <w:ilvl w:val="0"/>
          <w:numId w:val="21"/>
        </w:numPr>
        <w:tabs>
          <w:tab w:val="clear" w:pos="1440"/>
          <w:tab w:val="num" w:pos="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опора на положительный опыт семейного воспитания.</w:t>
      </w:r>
    </w:p>
    <w:p w:rsidR="0053785F" w:rsidRPr="00776AA0" w:rsidRDefault="0053785F" w:rsidP="0053785F">
      <w:pPr>
        <w:spacing w:after="0" w:line="240" w:lineRule="auto"/>
        <w:jc w:val="both"/>
        <w:rPr>
          <w:rFonts w:ascii="Times New Roman" w:hAnsi="Times New Roman" w:cs="Times New Roman"/>
          <w:b/>
          <w:sz w:val="24"/>
          <w:szCs w:val="24"/>
        </w:rPr>
      </w:pP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Содержание воспитательной работы:</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создание банка данных о семьях учащихся и потребностно-ценностной сфере детей и родителей;</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изучение взаимоотношений детей и родителей, атмосферы в семьях учащихся;</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удовлетворение потребностей родителей в консультативной помощи психолого-социальной службы школы</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организация проведения совместного досуга родителей и учащихся;</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создание благоприятной атмосферы общения, направленной на преодоление конфликтных ситуаций в системе «учитель – ученик - родитель»;</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привлечение родителей к активному участию в жизни школы, формированию внутренней политики школьной жизни;</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демонстрация достижений родителей в воспитании детей, положительного опыта семейного воспитания;</w:t>
      </w:r>
    </w:p>
    <w:p w:rsidR="0053785F" w:rsidRPr="00776AA0" w:rsidRDefault="0053785F" w:rsidP="00C35023">
      <w:pPr>
        <w:pStyle w:val="41"/>
        <w:numPr>
          <w:ilvl w:val="0"/>
          <w:numId w:val="36"/>
        </w:numPr>
        <w:spacing w:after="0" w:line="240" w:lineRule="auto"/>
        <w:jc w:val="both"/>
        <w:rPr>
          <w:rFonts w:ascii="Times New Roman" w:hAnsi="Times New Roman"/>
          <w:sz w:val="24"/>
          <w:szCs w:val="24"/>
        </w:rPr>
      </w:pPr>
      <w:r w:rsidRPr="00776AA0">
        <w:rPr>
          <w:rFonts w:ascii="Times New Roman" w:hAnsi="Times New Roman"/>
          <w:sz w:val="24"/>
          <w:szCs w:val="24"/>
        </w:rPr>
        <w:t>поощрение родителей, активно участвующих в жизни школы.</w:t>
      </w:r>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lastRenderedPageBreak/>
        <w:t>Формы внеклассной работы:</w:t>
      </w:r>
    </w:p>
    <w:p w:rsidR="0053785F" w:rsidRPr="00776AA0" w:rsidRDefault="0053785F" w:rsidP="00C35023">
      <w:pPr>
        <w:numPr>
          <w:ilvl w:val="0"/>
          <w:numId w:val="37"/>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родительские собрания, посещение семей учащихся;</w:t>
      </w:r>
    </w:p>
    <w:p w:rsidR="0053785F" w:rsidRPr="00776AA0" w:rsidRDefault="0053785F" w:rsidP="00C35023">
      <w:pPr>
        <w:numPr>
          <w:ilvl w:val="0"/>
          <w:numId w:val="37"/>
        </w:numPr>
        <w:suppressAutoHyphens w:val="0"/>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анкетирование; </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тематические классные часы, посвящённые истории рода и семьи;</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семейные праздники;</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спортивные состязания с участием бабушек, дедушек, отцов и матерей;</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календарные праздники – День Матери, 8 марта, 23 февраля, 1 сентября, День учителя;</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тренинги родительского взаимодействия, индивидуальные и групповые консультации, беседы с детьми и родителями;</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походы выходного дня, экскурсии, викторины, интеллектуальные марафоны родителей и детей;</w:t>
      </w:r>
    </w:p>
    <w:p w:rsidR="0053785F" w:rsidRPr="00776AA0" w:rsidRDefault="0053785F" w:rsidP="00C35023">
      <w:pPr>
        <w:pStyle w:val="41"/>
        <w:numPr>
          <w:ilvl w:val="0"/>
          <w:numId w:val="38"/>
        </w:numPr>
        <w:spacing w:after="0" w:line="240" w:lineRule="auto"/>
        <w:jc w:val="both"/>
        <w:rPr>
          <w:rFonts w:ascii="Times New Roman" w:hAnsi="Times New Roman"/>
          <w:sz w:val="24"/>
          <w:szCs w:val="24"/>
        </w:rPr>
      </w:pPr>
      <w:r w:rsidRPr="00776AA0">
        <w:rPr>
          <w:rFonts w:ascii="Times New Roman" w:hAnsi="Times New Roman"/>
          <w:sz w:val="24"/>
          <w:szCs w:val="24"/>
        </w:rPr>
        <w:t>дни творчества, дни открытых дверей.</w:t>
      </w:r>
    </w:p>
    <w:p w:rsidR="0053785F" w:rsidRPr="00776AA0" w:rsidRDefault="0053785F" w:rsidP="00593583">
      <w:pPr>
        <w:widowControl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Мероприятия по реализации воспитательной программы</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5"/>
        <w:gridCol w:w="1898"/>
        <w:gridCol w:w="1761"/>
      </w:tblGrid>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Название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мероприятия</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Сроки</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Форма </w:t>
            </w:r>
          </w:p>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проведения</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Цикл классных часов на тему «Моя семья» (1-4 классы):</w:t>
            </w:r>
          </w:p>
          <w:p w:rsidR="0053785F" w:rsidRPr="00776AA0" w:rsidRDefault="0053785F" w:rsidP="00154BCF">
            <w:pPr>
              <w:spacing w:after="0" w:line="240" w:lineRule="auto"/>
              <w:ind w:left="360"/>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Беседы, викторины, игры, презентации проектов и т.д.</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Семейные праздники </w:t>
            </w:r>
          </w:p>
          <w:p w:rsidR="0053785F" w:rsidRPr="00776AA0" w:rsidRDefault="0053785F" w:rsidP="00154BCF">
            <w:pPr>
              <w:spacing w:after="0" w:line="240" w:lineRule="auto"/>
              <w:ind w:left="360"/>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«Истории любви моего дома», «Мамины руки, нет их теплее…», «Дорогое слово – отец», «Долгая и близкая дорога к дому» и т.д.</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Совместные праздники с родителями</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«Мы  - спортивная семья»</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соревнования</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 xml:space="preserve">Последний звонок  и выпускной вечер </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май - июнь</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праздничная программа</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Тематические родительские собрания</w:t>
            </w:r>
            <w:r w:rsidRPr="00776AA0">
              <w:rPr>
                <w:rFonts w:ascii="Times New Roman" w:eastAsia="Times New Roman" w:hAnsi="Times New Roman" w:cs="Times New Roman"/>
                <w:sz w:val="24"/>
                <w:szCs w:val="24"/>
              </w:rPr>
              <w:t xml:space="preserve"> по классам, </w:t>
            </w:r>
            <w:r w:rsidRPr="00776AA0">
              <w:rPr>
                <w:rFonts w:ascii="Times New Roman" w:eastAsia="Times New Roman" w:hAnsi="Times New Roman" w:cs="Times New Roman"/>
                <w:bCs/>
                <w:sz w:val="24"/>
                <w:szCs w:val="24"/>
              </w:rPr>
              <w:t>организация лектория для родителей по духовно-нравственному воспитанию</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Собрание</w:t>
            </w:r>
            <w:r w:rsidR="00593583" w:rsidRPr="00776AA0">
              <w:rPr>
                <w:rFonts w:ascii="Times New Roman" w:eastAsia="Times New Roman" w:hAnsi="Times New Roman" w:cs="Times New Roman"/>
                <w:sz w:val="24"/>
                <w:szCs w:val="24"/>
              </w:rPr>
              <w:t xml:space="preserve">, круглый стол, практикум </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b/>
                <w:sz w:val="24"/>
                <w:szCs w:val="24"/>
              </w:rPr>
              <w:t xml:space="preserve">Общешкольное родительское собрание </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2 раза в год</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собрание</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b/>
                <w:sz w:val="24"/>
                <w:szCs w:val="24"/>
              </w:rPr>
            </w:pPr>
            <w:r w:rsidRPr="00776AA0">
              <w:rPr>
                <w:rFonts w:ascii="Times New Roman" w:eastAsia="Times New Roman" w:hAnsi="Times New Roman" w:cs="Times New Roman"/>
                <w:b/>
                <w:sz w:val="24"/>
                <w:szCs w:val="24"/>
              </w:rPr>
              <w:t>Заседания общественного совета школы</w:t>
            </w:r>
          </w:p>
          <w:p w:rsidR="0053785F" w:rsidRPr="00776AA0" w:rsidRDefault="0053785F" w:rsidP="00154BCF">
            <w:pPr>
              <w:spacing w:after="0" w:line="240" w:lineRule="auto"/>
              <w:jc w:val="both"/>
              <w:rPr>
                <w:rFonts w:ascii="Times New Roman" w:eastAsia="Times New Roman" w:hAnsi="Times New Roman" w:cs="Times New Roman"/>
                <w:sz w:val="24"/>
                <w:szCs w:val="24"/>
              </w:rPr>
            </w:pP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По мере необходимости</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собрание</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7E5668">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Привлечение родителей для совместной работы во внеурочное время </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pStyle w:val="af5"/>
              <w:rPr>
                <w:rFonts w:ascii="Times New Roman" w:hAnsi="Times New Roman"/>
                <w:bCs/>
                <w:sz w:val="24"/>
                <w:szCs w:val="24"/>
              </w:rPr>
            </w:pPr>
            <w:r w:rsidRPr="00776AA0">
              <w:rPr>
                <w:rFonts w:ascii="Times New Roman" w:hAnsi="Times New Roman"/>
                <w:bCs/>
                <w:sz w:val="24"/>
                <w:szCs w:val="24"/>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Буклеты, листовки, методические сборники</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pStyle w:val="af5"/>
              <w:rPr>
                <w:rFonts w:ascii="Times New Roman" w:hAnsi="Times New Roman"/>
                <w:bCs/>
                <w:sz w:val="24"/>
                <w:szCs w:val="24"/>
              </w:rPr>
            </w:pPr>
            <w:r w:rsidRPr="00776AA0">
              <w:rPr>
                <w:rFonts w:ascii="Times New Roman" w:hAnsi="Times New Roman"/>
                <w:bCs/>
                <w:sz w:val="24"/>
                <w:szCs w:val="24"/>
              </w:rPr>
              <w:t>Распространение лучшего опыта семейного воспитания в районной газете, чествование семей</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статьи</w:t>
            </w:r>
          </w:p>
        </w:tc>
      </w:tr>
      <w:tr w:rsidR="0053785F" w:rsidRPr="00776AA0" w:rsidTr="00593583">
        <w:trPr>
          <w:trHeight w:val="916"/>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pStyle w:val="af5"/>
              <w:rPr>
                <w:rFonts w:ascii="Times New Roman" w:hAnsi="Times New Roman"/>
                <w:bCs/>
                <w:sz w:val="24"/>
                <w:szCs w:val="24"/>
              </w:rPr>
            </w:pPr>
            <w:r w:rsidRPr="00776AA0">
              <w:rPr>
                <w:rFonts w:ascii="Times New Roman" w:hAnsi="Times New Roman"/>
                <w:bCs/>
                <w:sz w:val="24"/>
                <w:szCs w:val="24"/>
              </w:rPr>
              <w:lastRenderedPageBreak/>
              <w:t xml:space="preserve">Создание банка данных методических разработок по гражданскому, патриотическому и нравственному воспитанию </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методические сборники</w:t>
            </w: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Работа с семьями учащихся, стоящих на ВШК</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Работа с социально-неблагополучными семьями</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r w:rsidR="0053785F" w:rsidRPr="00776AA0" w:rsidTr="00154BCF">
        <w:trPr>
          <w:jc w:val="center"/>
        </w:trPr>
        <w:tc>
          <w:tcPr>
            <w:tcW w:w="318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Привлечение родителей к работе по профилактике вредных привычек, противоправного поведения несовершеннолетних</w:t>
            </w:r>
          </w:p>
        </w:tc>
        <w:tc>
          <w:tcPr>
            <w:tcW w:w="942"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 течение года</w:t>
            </w:r>
          </w:p>
        </w:tc>
        <w:tc>
          <w:tcPr>
            <w:tcW w:w="874" w:type="pct"/>
            <w:tcBorders>
              <w:top w:val="single" w:sz="4" w:space="0" w:color="auto"/>
              <w:left w:val="single" w:sz="4" w:space="0" w:color="auto"/>
              <w:bottom w:val="single" w:sz="4" w:space="0" w:color="auto"/>
              <w:right w:val="single" w:sz="4" w:space="0" w:color="auto"/>
            </w:tcBorders>
          </w:tcPr>
          <w:p w:rsidR="0053785F" w:rsidRPr="00776AA0" w:rsidRDefault="0053785F" w:rsidP="00154BCF">
            <w:pPr>
              <w:spacing w:after="0" w:line="240" w:lineRule="auto"/>
              <w:jc w:val="both"/>
              <w:rPr>
                <w:rFonts w:ascii="Times New Roman" w:eastAsia="Times New Roman" w:hAnsi="Times New Roman" w:cs="Times New Roman"/>
                <w:sz w:val="24"/>
                <w:szCs w:val="24"/>
              </w:rPr>
            </w:pPr>
          </w:p>
        </w:tc>
      </w:tr>
    </w:tbl>
    <w:p w:rsidR="00357671" w:rsidRDefault="00357671" w:rsidP="00593583">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53785F" w:rsidRPr="00776AA0" w:rsidRDefault="00593583" w:rsidP="00593583">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776AA0">
        <w:rPr>
          <w:rFonts w:ascii="Times New Roman" w:hAnsi="Times New Roman" w:cs="Times New Roman"/>
          <w:b/>
          <w:bCs/>
          <w:color w:val="auto"/>
          <w:sz w:val="24"/>
          <w:szCs w:val="24"/>
        </w:rPr>
        <w:t>Условия реализации основных направлений</w:t>
      </w:r>
      <w:r w:rsidR="00FC4A6C">
        <w:rPr>
          <w:rFonts w:ascii="Times New Roman" w:hAnsi="Times New Roman" w:cs="Times New Roman"/>
          <w:b/>
          <w:bCs/>
          <w:color w:val="auto"/>
          <w:sz w:val="24"/>
          <w:szCs w:val="24"/>
        </w:rPr>
        <w:t xml:space="preserve"> </w:t>
      </w:r>
      <w:r w:rsidRPr="00776AA0">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776AA0">
        <w:rPr>
          <w:rFonts w:ascii="Times New Roman" w:hAnsi="Times New Roman" w:cs="Times New Roman"/>
          <w:b/>
          <w:color w:val="auto"/>
          <w:sz w:val="24"/>
          <w:szCs w:val="24"/>
        </w:rPr>
        <w:t>(интеллектуальными нарушениями)</w:t>
      </w:r>
    </w:p>
    <w:p w:rsidR="00357671" w:rsidRDefault="00357671" w:rsidP="00776AA0">
      <w:pPr>
        <w:pStyle w:val="2e"/>
        <w:spacing w:before="0" w:after="0" w:line="240" w:lineRule="auto"/>
        <w:ind w:left="360"/>
        <w:jc w:val="both"/>
        <w:rPr>
          <w:rFonts w:cs="Times New Roman"/>
          <w:sz w:val="24"/>
          <w:szCs w:val="24"/>
        </w:rPr>
      </w:pPr>
      <w:bookmarkStart w:id="27" w:name="_Toc231265560"/>
      <w:bookmarkEnd w:id="26"/>
    </w:p>
    <w:p w:rsidR="0053785F" w:rsidRPr="00776AA0" w:rsidRDefault="0053785F" w:rsidP="00776AA0">
      <w:pPr>
        <w:pStyle w:val="2e"/>
        <w:spacing w:before="0" w:after="0" w:line="240" w:lineRule="auto"/>
        <w:ind w:left="360"/>
        <w:jc w:val="both"/>
        <w:rPr>
          <w:rFonts w:cs="Times New Roman"/>
          <w:sz w:val="24"/>
          <w:szCs w:val="24"/>
        </w:rPr>
      </w:pPr>
      <w:bookmarkStart w:id="28" w:name="_Toc20854673"/>
      <w:r w:rsidRPr="00776AA0">
        <w:rPr>
          <w:rFonts w:cs="Times New Roman"/>
          <w:sz w:val="24"/>
          <w:szCs w:val="24"/>
        </w:rPr>
        <w:t>Взаимодействие МАОУ «Тавринская СОШ»   с  общественными организациями</w:t>
      </w:r>
      <w:bookmarkEnd w:id="27"/>
      <w:r w:rsidRPr="00776AA0">
        <w:rPr>
          <w:rFonts w:cs="Times New Roman"/>
          <w:sz w:val="24"/>
          <w:szCs w:val="24"/>
        </w:rPr>
        <w:t xml:space="preserve"> и объединениями</w:t>
      </w:r>
      <w:bookmarkEnd w:id="28"/>
    </w:p>
    <w:p w:rsidR="0053785F" w:rsidRPr="00776AA0" w:rsidRDefault="0053785F" w:rsidP="0053785F">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Формы взаимодействия:</w:t>
      </w:r>
    </w:p>
    <w:p w:rsidR="0053785F" w:rsidRPr="00776AA0" w:rsidRDefault="0053785F" w:rsidP="00C35023">
      <w:pPr>
        <w:numPr>
          <w:ilvl w:val="2"/>
          <w:numId w:val="20"/>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53785F" w:rsidRPr="00776AA0" w:rsidRDefault="0053785F" w:rsidP="00C35023">
      <w:pPr>
        <w:numPr>
          <w:ilvl w:val="2"/>
          <w:numId w:val="20"/>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советом;</w:t>
      </w:r>
    </w:p>
    <w:p w:rsidR="0053785F" w:rsidRPr="00776AA0" w:rsidRDefault="0053785F" w:rsidP="00C35023">
      <w:pPr>
        <w:numPr>
          <w:ilvl w:val="2"/>
          <w:numId w:val="20"/>
        </w:numPr>
        <w:tabs>
          <w:tab w:val="clear" w:pos="2160"/>
          <w:tab w:val="num" w:pos="360"/>
        </w:tabs>
        <w:suppressAutoHyphens w:val="0"/>
        <w:spacing w:after="0" w:line="240" w:lineRule="auto"/>
        <w:ind w:left="360"/>
        <w:jc w:val="both"/>
        <w:rPr>
          <w:rFonts w:ascii="Times New Roman" w:hAnsi="Times New Roman" w:cs="Times New Roman"/>
          <w:sz w:val="24"/>
          <w:szCs w:val="24"/>
        </w:rPr>
      </w:pPr>
      <w:r w:rsidRPr="00776AA0">
        <w:rPr>
          <w:rFonts w:ascii="Times New Roman" w:hAnsi="Times New Roman" w:cs="Times New Roman"/>
          <w:sz w:val="24"/>
          <w:szCs w:val="24"/>
        </w:rPr>
        <w:t>проведение совместных мероприятий по направлениям духовно-нравственного развития и воспитания младших школьников;</w:t>
      </w:r>
    </w:p>
    <w:p w:rsidR="0053785F" w:rsidRPr="00776AA0" w:rsidRDefault="0053785F" w:rsidP="00D50089">
      <w:pPr>
        <w:pStyle w:val="aff2"/>
        <w:spacing w:line="240" w:lineRule="auto"/>
        <w:ind w:firstLine="454"/>
        <w:rPr>
          <w:rFonts w:ascii="Times New Roman" w:hAnsi="Times New Roman" w:cs="Times New Roman"/>
          <w:b/>
          <w:bCs/>
          <w:color w:val="auto"/>
          <w:sz w:val="24"/>
          <w:szCs w:val="24"/>
        </w:rPr>
      </w:pPr>
    </w:p>
    <w:p w:rsidR="005B5BE4" w:rsidRPr="00776AA0" w:rsidRDefault="005B5BE4" w:rsidP="0014165F">
      <w:pPr>
        <w:widowControl w:val="0"/>
        <w:overflowPunct w:val="0"/>
        <w:autoSpaceDE w:val="0"/>
        <w:spacing w:after="0" w:line="240" w:lineRule="auto"/>
        <w:jc w:val="center"/>
        <w:rPr>
          <w:rFonts w:ascii="Times New Roman" w:hAnsi="Times New Roman" w:cs="Times New Roman"/>
          <w:color w:val="auto"/>
          <w:sz w:val="24"/>
          <w:szCs w:val="24"/>
        </w:rPr>
      </w:pPr>
      <w:r w:rsidRPr="00776AA0">
        <w:rPr>
          <w:rFonts w:ascii="Times New Roman" w:hAnsi="Times New Roman" w:cs="Times New Roman"/>
          <w:b/>
          <w:bCs/>
          <w:i/>
          <w:color w:val="auto"/>
          <w:sz w:val="24"/>
          <w:szCs w:val="24"/>
        </w:rPr>
        <w:t>Повышение педагогической культуры родителей</w:t>
      </w:r>
      <w:r w:rsidR="0014165F">
        <w:rPr>
          <w:rFonts w:ascii="Times New Roman" w:hAnsi="Times New Roman" w:cs="Times New Roman"/>
          <w:b/>
          <w:bCs/>
          <w:i/>
          <w:color w:val="auto"/>
          <w:sz w:val="24"/>
          <w:szCs w:val="24"/>
        </w:rPr>
        <w:t xml:space="preserve"> </w:t>
      </w:r>
      <w:r w:rsidR="0014165F" w:rsidRPr="00776AA0">
        <w:rPr>
          <w:rFonts w:ascii="Times New Roman" w:hAnsi="Times New Roman" w:cs="Times New Roman"/>
          <w:b/>
          <w:bCs/>
          <w:i/>
          <w:color w:val="auto"/>
          <w:sz w:val="24"/>
          <w:szCs w:val="24"/>
        </w:rPr>
        <w:t xml:space="preserve"> </w:t>
      </w:r>
      <w:r w:rsidRPr="00776AA0">
        <w:rPr>
          <w:rFonts w:ascii="Times New Roman" w:hAnsi="Times New Roman" w:cs="Times New Roman"/>
          <w:b/>
          <w:bCs/>
          <w:i/>
          <w:color w:val="auto"/>
          <w:sz w:val="24"/>
          <w:szCs w:val="24"/>
        </w:rPr>
        <w:t>(законных представителей) обучающихся</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w:t>
      </w:r>
      <w:r w:rsidRPr="00776AA0">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776AA0">
        <w:rPr>
          <w:rFonts w:ascii="Times New Roman" w:hAnsi="Times New Roman" w:cs="Times New Roman"/>
          <w:color w:val="auto"/>
          <w:sz w:val="24"/>
          <w:szCs w:val="24"/>
        </w:rPr>
        <w:softHyphen/>
        <w:t>к</w:t>
      </w:r>
      <w:r w:rsidRPr="00776AA0">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те</w:t>
      </w:r>
      <w:r w:rsidRPr="00776AA0">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776AA0">
        <w:rPr>
          <w:rFonts w:ascii="Times New Roman" w:hAnsi="Times New Roman" w:cs="Times New Roman"/>
          <w:color w:val="auto"/>
          <w:sz w:val="24"/>
          <w:szCs w:val="24"/>
        </w:rPr>
        <w:softHyphen/>
        <w:t>а</w:t>
      </w:r>
      <w:r w:rsidRPr="00776AA0">
        <w:rPr>
          <w:rFonts w:ascii="Times New Roman" w:hAnsi="Times New Roman" w:cs="Times New Roman"/>
          <w:color w:val="auto"/>
          <w:sz w:val="24"/>
          <w:szCs w:val="24"/>
        </w:rPr>
        <w:softHyphen/>
        <w:t>ли</w:t>
      </w:r>
      <w:r w:rsidRPr="00776AA0">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Система работы общеобразовательной организации по повышению пе</w:t>
      </w:r>
      <w:r w:rsidRPr="00776AA0">
        <w:rPr>
          <w:rFonts w:ascii="Times New Roman" w:hAnsi="Times New Roman" w:cs="Times New Roman"/>
          <w:color w:val="auto"/>
          <w:sz w:val="24"/>
          <w:szCs w:val="24"/>
        </w:rPr>
        <w:softHyphen/>
        <w:t>да</w:t>
      </w:r>
      <w:r w:rsidRPr="00776AA0">
        <w:rPr>
          <w:rFonts w:ascii="Times New Roman" w:hAnsi="Times New Roman" w:cs="Times New Roman"/>
          <w:color w:val="auto"/>
          <w:sz w:val="24"/>
          <w:szCs w:val="24"/>
        </w:rPr>
        <w:softHyphen/>
        <w:t>го</w:t>
      </w:r>
      <w:r w:rsidRPr="00776AA0">
        <w:rPr>
          <w:rFonts w:ascii="Times New Roman" w:hAnsi="Times New Roman" w:cs="Times New Roman"/>
          <w:color w:val="auto"/>
          <w:sz w:val="24"/>
          <w:szCs w:val="24"/>
        </w:rPr>
        <w:softHyphen/>
        <w:t>ги</w:t>
      </w:r>
      <w:r w:rsidRPr="00776AA0">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776AA0">
        <w:rPr>
          <w:rFonts w:ascii="Times New Roman" w:hAnsi="Times New Roman" w:cs="Times New Roman"/>
          <w:color w:val="auto"/>
          <w:sz w:val="24"/>
          <w:szCs w:val="24"/>
        </w:rPr>
        <w:softHyphen/>
        <w:t>н</w:t>
      </w:r>
      <w:r w:rsidRPr="00776AA0">
        <w:rPr>
          <w:rFonts w:ascii="Times New Roman" w:hAnsi="Times New Roman" w:cs="Times New Roman"/>
          <w:color w:val="auto"/>
          <w:sz w:val="24"/>
          <w:szCs w:val="24"/>
        </w:rPr>
        <w:softHyphen/>
        <w:t>ци</w:t>
      </w:r>
      <w:r w:rsidRPr="00776AA0">
        <w:rPr>
          <w:rFonts w:ascii="Times New Roman" w:hAnsi="Times New Roman" w:cs="Times New Roman"/>
          <w:color w:val="auto"/>
          <w:sz w:val="24"/>
          <w:szCs w:val="24"/>
        </w:rPr>
        <w:softHyphen/>
        <w:t>пах:</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поддержка и индивидуальное сопровождение становления и развития </w:t>
      </w:r>
      <w:r w:rsidRPr="00776AA0">
        <w:rPr>
          <w:rFonts w:ascii="Times New Roman" w:hAnsi="Times New Roman" w:cs="Times New Roman"/>
          <w:color w:val="auto"/>
          <w:sz w:val="24"/>
          <w:szCs w:val="24"/>
        </w:rPr>
        <w:lastRenderedPageBreak/>
        <w:t xml:space="preserve">педагогической культуры каждого из родителей (законных представителей);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опора на положительный опыт семейного воспитания.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776AA0">
        <w:rPr>
          <w:rFonts w:ascii="Times New Roman" w:hAnsi="Times New Roman" w:cs="Times New Roman"/>
          <w:color w:val="auto"/>
          <w:sz w:val="24"/>
          <w:szCs w:val="24"/>
        </w:rPr>
        <w:t>В системе повышения педагогической культуры родителей (законных пред</w:t>
      </w:r>
      <w:r w:rsidRPr="00776AA0">
        <w:rPr>
          <w:rFonts w:ascii="Times New Roman" w:hAnsi="Times New Roman" w:cs="Times New Roman"/>
          <w:color w:val="auto"/>
          <w:sz w:val="24"/>
          <w:szCs w:val="24"/>
        </w:rPr>
        <w:softHyphen/>
        <w:t>с</w:t>
      </w:r>
      <w:r w:rsidRPr="00776AA0">
        <w:rPr>
          <w:rFonts w:ascii="Times New Roman" w:hAnsi="Times New Roman" w:cs="Times New Roman"/>
          <w:color w:val="auto"/>
          <w:sz w:val="24"/>
          <w:szCs w:val="24"/>
        </w:rPr>
        <w:softHyphen/>
        <w:t>та</w:t>
      </w:r>
      <w:r w:rsidRPr="00776AA0">
        <w:rPr>
          <w:rFonts w:ascii="Times New Roman" w:hAnsi="Times New Roman" w:cs="Times New Roman"/>
          <w:color w:val="auto"/>
          <w:sz w:val="24"/>
          <w:szCs w:val="24"/>
        </w:rPr>
        <w:softHyphen/>
        <w:t>ви</w:t>
      </w:r>
      <w:r w:rsidRPr="00776AA0">
        <w:rPr>
          <w:rFonts w:ascii="Times New Roman" w:hAnsi="Times New Roman" w:cs="Times New Roman"/>
          <w:color w:val="auto"/>
          <w:sz w:val="24"/>
          <w:szCs w:val="24"/>
        </w:rPr>
        <w:softHyphen/>
        <w:t>те</w:t>
      </w:r>
      <w:r w:rsidRPr="00776AA0">
        <w:rPr>
          <w:rFonts w:ascii="Times New Roman" w:hAnsi="Times New Roman" w:cs="Times New Roman"/>
          <w:color w:val="auto"/>
          <w:sz w:val="24"/>
          <w:szCs w:val="24"/>
        </w:rPr>
        <w:softHyphen/>
        <w:t xml:space="preserve">лей) </w:t>
      </w:r>
      <w:r w:rsidR="00593583" w:rsidRPr="00776AA0">
        <w:rPr>
          <w:rFonts w:ascii="Times New Roman" w:hAnsi="Times New Roman" w:cs="Times New Roman"/>
          <w:color w:val="auto"/>
          <w:sz w:val="24"/>
          <w:szCs w:val="24"/>
        </w:rPr>
        <w:t xml:space="preserve">используются </w:t>
      </w:r>
      <w:r w:rsidRPr="00776AA0">
        <w:rPr>
          <w:rFonts w:ascii="Times New Roman" w:hAnsi="Times New Roman" w:cs="Times New Roman"/>
          <w:color w:val="auto"/>
          <w:sz w:val="24"/>
          <w:szCs w:val="24"/>
        </w:rPr>
        <w:t xml:space="preserve"> различные формы работы (родительское собрание, ро</w:t>
      </w:r>
      <w:r w:rsidRPr="00776AA0">
        <w:rPr>
          <w:rFonts w:ascii="Times New Roman" w:hAnsi="Times New Roman" w:cs="Times New Roman"/>
          <w:color w:val="auto"/>
          <w:sz w:val="24"/>
          <w:szCs w:val="24"/>
        </w:rPr>
        <w:softHyphen/>
        <w:t>ди</w:t>
      </w:r>
      <w:r w:rsidRPr="00776AA0">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C4A6C" w:rsidRDefault="00FC4A6C" w:rsidP="00D50089">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776AA0">
        <w:rPr>
          <w:rFonts w:ascii="Times New Roman" w:hAnsi="Times New Roman" w:cs="Times New Roman"/>
          <w:b/>
          <w:bCs/>
          <w:color w:val="auto"/>
          <w:sz w:val="24"/>
          <w:szCs w:val="24"/>
        </w:rPr>
        <w:t>Планируемые результаты духовно-нравственного развития</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776AA0">
        <w:rPr>
          <w:rFonts w:ascii="Times New Roman" w:hAnsi="Times New Roman" w:cs="Times New Roman"/>
          <w:b/>
          <w:bCs/>
          <w:color w:val="auto"/>
          <w:sz w:val="24"/>
          <w:szCs w:val="24"/>
        </w:rPr>
        <w:t xml:space="preserve">обучающихся с умственной отсталостью </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(интеллектуальными нарушениями)</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B5BE4" w:rsidRPr="00776AA0" w:rsidRDefault="005B5BE4" w:rsidP="00D50089">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приобретение обучающимися представлений и знаний (о Родине, о бли</w:t>
      </w:r>
      <w:r w:rsidRPr="00776AA0">
        <w:rPr>
          <w:rFonts w:ascii="Times New Roman" w:hAnsi="Times New Roman" w:cs="Times New Roman"/>
          <w:color w:val="auto"/>
          <w:sz w:val="24"/>
          <w:szCs w:val="24"/>
        </w:rPr>
        <w:softHyphen/>
        <w:t>жайшем окружении и о себе, об общественных нормах, социально одо</w:t>
      </w:r>
      <w:r w:rsidRPr="00776AA0">
        <w:rPr>
          <w:rFonts w:ascii="Times New Roman" w:hAnsi="Times New Roman" w:cs="Times New Roman"/>
          <w:color w:val="auto"/>
          <w:sz w:val="24"/>
          <w:szCs w:val="24"/>
        </w:rPr>
        <w:softHyphen/>
        <w:t>б</w:t>
      </w:r>
      <w:r w:rsidRPr="00776AA0">
        <w:rPr>
          <w:rFonts w:ascii="Times New Roman" w:hAnsi="Times New Roman" w:cs="Times New Roman"/>
          <w:color w:val="auto"/>
          <w:sz w:val="24"/>
          <w:szCs w:val="24"/>
        </w:rPr>
        <w:softHyphen/>
        <w:t>ря</w:t>
      </w:r>
      <w:r w:rsidRPr="00776AA0">
        <w:rPr>
          <w:rFonts w:ascii="Times New Roman" w:hAnsi="Times New Roman" w:cs="Times New Roman"/>
          <w:color w:val="auto"/>
          <w:sz w:val="24"/>
          <w:szCs w:val="24"/>
        </w:rPr>
        <w:softHyphen/>
        <w:t>емых и не одобряемых формах поведения в обществе и  т. п.), первичного по</w:t>
      </w:r>
      <w:r w:rsidRPr="00776AA0">
        <w:rPr>
          <w:rFonts w:ascii="Times New Roman" w:hAnsi="Times New Roman" w:cs="Times New Roman"/>
          <w:color w:val="auto"/>
          <w:sz w:val="24"/>
          <w:szCs w:val="24"/>
        </w:rPr>
        <w:softHyphen/>
        <w:t>ни</w:t>
      </w:r>
      <w:r w:rsidRPr="00776AA0">
        <w:rPr>
          <w:rFonts w:ascii="Times New Roman" w:hAnsi="Times New Roman" w:cs="Times New Roman"/>
          <w:color w:val="auto"/>
          <w:sz w:val="24"/>
          <w:szCs w:val="24"/>
        </w:rPr>
        <w:softHyphen/>
        <w:t xml:space="preserve">мания социальной реальности и повседневной жизни;  </w:t>
      </w:r>
    </w:p>
    <w:p w:rsidR="005B5BE4" w:rsidRPr="00776AA0" w:rsidRDefault="005B5BE4" w:rsidP="00D50089">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776AA0" w:rsidRDefault="005B5BE4" w:rsidP="00D50089">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приобретение обучающимся нравственных моделей поведения, ко</w:t>
      </w:r>
      <w:r w:rsidRPr="00776AA0">
        <w:rPr>
          <w:rFonts w:ascii="Times New Roman" w:hAnsi="Times New Roman" w:cs="Times New Roman"/>
          <w:color w:val="auto"/>
          <w:sz w:val="24"/>
          <w:szCs w:val="24"/>
        </w:rPr>
        <w:softHyphen/>
        <w:t>то</w:t>
      </w:r>
      <w:r w:rsidRPr="00776AA0">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B5BE4" w:rsidRPr="00776AA0" w:rsidRDefault="005B5BE4" w:rsidP="00D50089">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776AA0" w:rsidRDefault="005B5BE4" w:rsidP="00D50089">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776AA0">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776AA0">
        <w:rPr>
          <w:rFonts w:ascii="Times New Roman" w:hAnsi="Times New Roman" w:cs="Times New Roman"/>
          <w:b/>
          <w:bCs/>
          <w:i/>
          <w:iCs/>
          <w:color w:val="auto"/>
          <w:sz w:val="24"/>
          <w:szCs w:val="24"/>
        </w:rPr>
        <w:t>Воспитание гражданственности, патриотизма, уважения</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776AA0">
        <w:rPr>
          <w:rFonts w:ascii="Times New Roman" w:hAnsi="Times New Roman" w:cs="Times New Roman"/>
          <w:b/>
          <w:bCs/>
          <w:i/>
          <w:iCs/>
          <w:color w:val="auto"/>
          <w:sz w:val="24"/>
          <w:szCs w:val="24"/>
        </w:rPr>
        <w:t>к правам, свободам и обязанностям человека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опыт ролевого взаимодействия в классе, школе, семье.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lastRenderedPageBreak/>
        <w:t>V-IX классы</w:t>
      </w:r>
      <w:r w:rsidRPr="00776AA0">
        <w:rPr>
          <w:rFonts w:ascii="Times New Roman" w:hAnsi="Times New Roman" w:cs="Times New Roman"/>
          <w:color w:val="auto"/>
          <w:sz w:val="24"/>
          <w:szCs w:val="24"/>
        </w:rPr>
        <w:t>:</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опыт социальной коммуникации.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r w:rsidRPr="00776AA0">
        <w:rPr>
          <w:rFonts w:ascii="Times New Roman" w:hAnsi="Times New Roman" w:cs="Times New Roman"/>
          <w:color w:val="auto"/>
          <w:sz w:val="24"/>
          <w:szCs w:val="24"/>
        </w:rPr>
        <w:t>:</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опыт реализации гражданской, патриотической позиции;</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776AA0">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5B5BE4" w:rsidRPr="00776AA0" w:rsidRDefault="005B5BE4" w:rsidP="00D50089">
      <w:pPr>
        <w:widowControl w:val="0"/>
        <w:autoSpaceDE w:val="0"/>
        <w:spacing w:after="0" w:line="240" w:lineRule="auto"/>
        <w:ind w:firstLine="709"/>
        <w:jc w:val="center"/>
        <w:rPr>
          <w:rFonts w:ascii="Times New Roman" w:hAnsi="Times New Roman" w:cs="Times New Roman"/>
          <w:b/>
          <w:iCs/>
          <w:color w:val="auto"/>
          <w:sz w:val="24"/>
          <w:szCs w:val="24"/>
        </w:rPr>
      </w:pPr>
      <w:r w:rsidRPr="00776AA0">
        <w:rPr>
          <w:rFonts w:ascii="Times New Roman" w:hAnsi="Times New Roman" w:cs="Times New Roman"/>
          <w:b/>
          <w:bCs/>
          <w:i/>
          <w:color w:val="auto"/>
          <w:sz w:val="24"/>
          <w:szCs w:val="24"/>
        </w:rPr>
        <w:t>Воспитание нравственных чувств и этического сознания</w:t>
      </w:r>
      <w:r w:rsidRPr="00776AA0">
        <w:rPr>
          <w:rFonts w:ascii="Times New Roman" w:hAnsi="Times New Roman" w:cs="Times New Roman"/>
          <w:iCs/>
          <w:color w:val="auto"/>
          <w:sz w:val="24"/>
          <w:szCs w:val="24"/>
        </w:rPr>
        <w:t xml:space="preserve">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1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5B5BE4" w:rsidRPr="00776AA0" w:rsidRDefault="005B5BE4" w:rsidP="00D50089">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p>
    <w:p w:rsidR="005B5BE4" w:rsidRPr="00776AA0" w:rsidRDefault="005B5BE4" w:rsidP="00D50089">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нравственно-этический опыт взаимодействия со сверстниками, стар</w:t>
      </w:r>
      <w:r w:rsidRPr="00776AA0">
        <w:rPr>
          <w:rFonts w:ascii="Times New Roman" w:hAnsi="Times New Roman" w:cs="Times New Roman"/>
          <w:color w:val="auto"/>
          <w:sz w:val="24"/>
          <w:szCs w:val="24"/>
        </w:rPr>
        <w:softHyphen/>
        <w:t>ши</w:t>
      </w:r>
      <w:r w:rsidRPr="00776AA0">
        <w:rPr>
          <w:rFonts w:ascii="Times New Roman" w:hAnsi="Times New Roman" w:cs="Times New Roman"/>
          <w:color w:val="auto"/>
          <w:sz w:val="24"/>
          <w:szCs w:val="24"/>
        </w:rPr>
        <w:softHyphen/>
        <w:t>ми и младшими детьми, взрослыми в соответ</w:t>
      </w:r>
      <w:r w:rsidR="000E2CBA" w:rsidRPr="00776AA0">
        <w:rPr>
          <w:rFonts w:ascii="Times New Roman" w:hAnsi="Times New Roman" w:cs="Times New Roman"/>
          <w:color w:val="auto"/>
          <w:sz w:val="24"/>
          <w:szCs w:val="24"/>
        </w:rPr>
        <w:t>ствии с общепринятыми нравст</w:t>
      </w:r>
      <w:r w:rsidRPr="00776AA0">
        <w:rPr>
          <w:rFonts w:ascii="Times New Roman" w:hAnsi="Times New Roman" w:cs="Times New Roman"/>
          <w:color w:val="auto"/>
          <w:sz w:val="24"/>
          <w:szCs w:val="24"/>
        </w:rPr>
        <w:t>ве</w:t>
      </w:r>
      <w:r w:rsidRPr="00776AA0">
        <w:rPr>
          <w:rFonts w:ascii="Times New Roman" w:hAnsi="Times New Roman" w:cs="Times New Roman"/>
          <w:color w:val="auto"/>
          <w:sz w:val="24"/>
          <w:szCs w:val="24"/>
        </w:rPr>
        <w:softHyphen/>
        <w:t xml:space="preserve">нными нормами; </w:t>
      </w:r>
    </w:p>
    <w:p w:rsidR="005B5BE4" w:rsidRPr="00776AA0" w:rsidRDefault="005B5BE4" w:rsidP="00D50089">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776AA0">
        <w:rPr>
          <w:rFonts w:ascii="Times New Roman" w:hAnsi="Times New Roman" w:cs="Times New Roman"/>
          <w:color w:val="auto"/>
          <w:sz w:val="24"/>
          <w:szCs w:val="24"/>
        </w:rPr>
        <w:t>уважительное отношение к традиционным религиям.</w:t>
      </w:r>
    </w:p>
    <w:p w:rsidR="005B5BE4" w:rsidRPr="00776AA0" w:rsidRDefault="005B5BE4" w:rsidP="00D50089">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776AA0">
        <w:rPr>
          <w:rFonts w:ascii="Times New Roman" w:hAnsi="Times New Roman" w:cs="Times New Roman"/>
          <w:b/>
          <w:bCs/>
          <w:i/>
          <w:color w:val="auto"/>
          <w:sz w:val="24"/>
          <w:szCs w:val="24"/>
        </w:rPr>
        <w:t>Воспитание трудолюбия, творческого отношения к учению, труду, жизни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положительное отношение к учебному труду;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r w:rsidRPr="00776AA0">
        <w:rPr>
          <w:rFonts w:ascii="Times New Roman" w:hAnsi="Times New Roman" w:cs="Times New Roman"/>
          <w:color w:val="auto"/>
          <w:sz w:val="24"/>
          <w:szCs w:val="24"/>
        </w:rPr>
        <w:t>:</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элементарные представления о различных профессиях;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r w:rsidRPr="00776AA0">
        <w:rPr>
          <w:rFonts w:ascii="Times New Roman" w:hAnsi="Times New Roman" w:cs="Times New Roman"/>
          <w:color w:val="auto"/>
          <w:sz w:val="24"/>
          <w:szCs w:val="24"/>
        </w:rPr>
        <w:t>:</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776AA0">
        <w:rPr>
          <w:rFonts w:ascii="Times New Roman" w:hAnsi="Times New Roman" w:cs="Times New Roman"/>
          <w:color w:val="auto"/>
          <w:sz w:val="24"/>
          <w:szCs w:val="24"/>
        </w:rPr>
        <w:lastRenderedPageBreak/>
        <w:t xml:space="preserve">мотивация к самореализации в познавательной и практической, общественно-полезной деятельности. </w:t>
      </w:r>
    </w:p>
    <w:p w:rsidR="006E5931" w:rsidRPr="00776AA0" w:rsidRDefault="006E5931" w:rsidP="00D50089">
      <w:pPr>
        <w:widowControl w:val="0"/>
        <w:overflowPunct w:val="0"/>
        <w:autoSpaceDE w:val="0"/>
        <w:spacing w:after="0" w:line="240" w:lineRule="auto"/>
        <w:jc w:val="center"/>
        <w:rPr>
          <w:rFonts w:ascii="Times New Roman" w:hAnsi="Times New Roman" w:cs="Times New Roman"/>
          <w:b/>
          <w:bCs/>
          <w:i/>
          <w:color w:val="auto"/>
          <w:sz w:val="24"/>
          <w:szCs w:val="24"/>
        </w:rPr>
      </w:pPr>
    </w:p>
    <w:p w:rsidR="005B5BE4" w:rsidRPr="00776AA0" w:rsidRDefault="005B5BE4" w:rsidP="00D50089">
      <w:pPr>
        <w:widowControl w:val="0"/>
        <w:overflowPunct w:val="0"/>
        <w:autoSpaceDE w:val="0"/>
        <w:spacing w:after="0" w:line="240" w:lineRule="auto"/>
        <w:jc w:val="center"/>
        <w:rPr>
          <w:rFonts w:ascii="Times New Roman" w:hAnsi="Times New Roman" w:cs="Times New Roman"/>
          <w:b/>
          <w:iCs/>
          <w:color w:val="auto"/>
          <w:sz w:val="24"/>
          <w:szCs w:val="24"/>
        </w:rPr>
      </w:pPr>
      <w:r w:rsidRPr="00776AA0">
        <w:rPr>
          <w:rFonts w:ascii="Times New Roman" w:hAnsi="Times New Roman" w:cs="Times New Roman"/>
          <w:b/>
          <w:bCs/>
          <w:i/>
          <w:color w:val="auto"/>
          <w:sz w:val="24"/>
          <w:szCs w:val="24"/>
        </w:rPr>
        <w:t>Воспитание ценностного отношения к прекрасному,</w:t>
      </w:r>
      <w:r w:rsidR="00FC4A6C">
        <w:rPr>
          <w:rFonts w:ascii="Times New Roman" w:hAnsi="Times New Roman" w:cs="Times New Roman"/>
          <w:b/>
          <w:bCs/>
          <w:i/>
          <w:color w:val="auto"/>
          <w:sz w:val="24"/>
          <w:szCs w:val="24"/>
        </w:rPr>
        <w:t xml:space="preserve"> </w:t>
      </w:r>
      <w:r w:rsidRPr="00776AA0">
        <w:rPr>
          <w:rFonts w:ascii="Times New Roman" w:hAnsi="Times New Roman" w:cs="Times New Roman"/>
          <w:b/>
          <w:bCs/>
          <w:i/>
          <w:color w:val="auto"/>
          <w:sz w:val="24"/>
          <w:szCs w:val="24"/>
        </w:rPr>
        <w:t>формирование представлений об эстетических идеалах и ценностях (эстетическое воспитание)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iCs/>
          <w:color w:val="auto"/>
          <w:sz w:val="24"/>
          <w:szCs w:val="24"/>
        </w:rPr>
        <w:t>(</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vertAlign w:val="superscript"/>
        </w:rPr>
        <w:t>1</w:t>
      </w:r>
      <w:r w:rsidRPr="00776AA0">
        <w:rPr>
          <w:rFonts w:ascii="Times New Roman" w:hAnsi="Times New Roman" w:cs="Times New Roman"/>
          <w:b/>
          <w:iCs/>
          <w:color w:val="auto"/>
          <w:sz w:val="24"/>
          <w:szCs w:val="24"/>
        </w:rPr>
        <w:t xml:space="preserve">) </w:t>
      </w:r>
      <w:r w:rsidRPr="00776AA0">
        <w:rPr>
          <w:rFonts w:ascii="Times New Roman" w:hAnsi="Times New Roman" w:cs="Times New Roman"/>
          <w:b/>
          <w:iCs/>
          <w:color w:val="auto"/>
          <w:sz w:val="24"/>
          <w:szCs w:val="24"/>
          <w:lang w:val="en-US"/>
        </w:rPr>
        <w:t>I</w:t>
      </w:r>
      <w:r w:rsidRPr="00776AA0">
        <w:rPr>
          <w:rFonts w:ascii="Times New Roman" w:hAnsi="Times New Roman" w:cs="Times New Roman"/>
          <w:b/>
          <w:iCs/>
          <w:color w:val="auto"/>
          <w:sz w:val="24"/>
          <w:szCs w:val="24"/>
        </w:rPr>
        <w:t xml:space="preserve"> класс-</w:t>
      </w:r>
      <w:r w:rsidRPr="00776AA0">
        <w:rPr>
          <w:rFonts w:ascii="Times New Roman" w:hAnsi="Times New Roman" w:cs="Times New Roman"/>
          <w:b/>
          <w:iCs/>
          <w:color w:val="auto"/>
          <w:sz w:val="24"/>
          <w:szCs w:val="24"/>
          <w:lang w:val="en-US"/>
        </w:rPr>
        <w:t>IV</w:t>
      </w:r>
      <w:r w:rsidRPr="00776AA0">
        <w:rPr>
          <w:rFonts w:ascii="Times New Roman" w:hAnsi="Times New Roman" w:cs="Times New Roman"/>
          <w:b/>
          <w:iCs/>
          <w:color w:val="auto"/>
          <w:sz w:val="24"/>
          <w:szCs w:val="24"/>
        </w:rPr>
        <w:t xml:space="preserve"> классы:</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первоначальные умения видеть красоту в окружающем мире;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V-IX классы</w:t>
      </w:r>
      <w:r w:rsidRPr="00776AA0">
        <w:rPr>
          <w:rFonts w:ascii="Times New Roman" w:hAnsi="Times New Roman" w:cs="Times New Roman"/>
          <w:color w:val="auto"/>
          <w:sz w:val="24"/>
          <w:szCs w:val="24"/>
        </w:rPr>
        <w:t>:</w:t>
      </w:r>
    </w:p>
    <w:p w:rsidR="005B5BE4" w:rsidRPr="00776AA0" w:rsidRDefault="005B5BE4" w:rsidP="00D50089">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776AA0">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Pr="00776AA0" w:rsidRDefault="005B5BE4" w:rsidP="00D50089">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776AA0">
        <w:rPr>
          <w:rFonts w:ascii="Times New Roman" w:hAnsi="Times New Roman" w:cs="Times New Roman"/>
          <w:b/>
          <w:color w:val="auto"/>
          <w:sz w:val="24"/>
          <w:szCs w:val="24"/>
        </w:rPr>
        <w:t>X-XII классы</w:t>
      </w:r>
      <w:r w:rsidRPr="00776AA0">
        <w:rPr>
          <w:rFonts w:ascii="Times New Roman" w:hAnsi="Times New Roman" w:cs="Times New Roman"/>
          <w:color w:val="auto"/>
          <w:sz w:val="24"/>
          <w:szCs w:val="24"/>
        </w:rPr>
        <w:t>:</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5B5BE4" w:rsidRPr="00776AA0" w:rsidRDefault="005B5BE4" w:rsidP="00D50089">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5B5BE4" w:rsidRPr="00776AA0" w:rsidRDefault="005B5BE4" w:rsidP="00D50089">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6E5931" w:rsidRPr="00776AA0" w:rsidRDefault="005B5BE4" w:rsidP="00593583">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776AA0">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FC4A6C" w:rsidRDefault="00FC4A6C" w:rsidP="00D50089">
      <w:pPr>
        <w:spacing w:after="0" w:line="240" w:lineRule="auto"/>
        <w:ind w:firstLine="709"/>
        <w:jc w:val="center"/>
        <w:rPr>
          <w:rFonts w:ascii="Times New Roman" w:hAnsi="Times New Roman" w:cs="Times New Roman"/>
          <w:b/>
          <w:sz w:val="24"/>
          <w:szCs w:val="24"/>
        </w:rPr>
      </w:pPr>
    </w:p>
    <w:p w:rsidR="005B5BE4" w:rsidRPr="0014165F" w:rsidRDefault="005B5BE4" w:rsidP="0014165F">
      <w:pPr>
        <w:pStyle w:val="2"/>
        <w:jc w:val="center"/>
        <w:rPr>
          <w:color w:val="000000" w:themeColor="text1"/>
        </w:rPr>
      </w:pPr>
      <w:bookmarkStart w:id="29" w:name="_Toc20854674"/>
      <w:r w:rsidRPr="0014165F">
        <w:rPr>
          <w:color w:val="000000" w:themeColor="text1"/>
        </w:rPr>
        <w:t>2.4. Программа формирования экологической культуры,</w:t>
      </w:r>
      <w:bookmarkEnd w:id="29"/>
    </w:p>
    <w:p w:rsidR="005B5BE4" w:rsidRPr="0014165F" w:rsidRDefault="005B5BE4" w:rsidP="0014165F">
      <w:pPr>
        <w:pStyle w:val="2"/>
        <w:jc w:val="center"/>
        <w:rPr>
          <w:color w:val="000000" w:themeColor="text1"/>
        </w:rPr>
      </w:pPr>
      <w:bookmarkStart w:id="30" w:name="_Toc20854675"/>
      <w:r w:rsidRPr="0014165F">
        <w:rPr>
          <w:color w:val="000000" w:themeColor="text1"/>
        </w:rPr>
        <w:t>здорового и безопасного образа жизни</w:t>
      </w:r>
      <w:bookmarkEnd w:id="30"/>
    </w:p>
    <w:p w:rsidR="005B5BE4" w:rsidRPr="00776AA0" w:rsidRDefault="005B5BE4" w:rsidP="00D50089">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формирования эколог</w:t>
      </w:r>
      <w:r w:rsidR="00D82B7E" w:rsidRPr="00776AA0">
        <w:rPr>
          <w:rFonts w:ascii="Times New Roman" w:hAnsi="Times New Roman" w:cs="Times New Roman"/>
          <w:sz w:val="24"/>
          <w:szCs w:val="24"/>
        </w:rPr>
        <w:t>ической культуры разработана</w:t>
      </w:r>
      <w:r w:rsidRPr="00776AA0">
        <w:rPr>
          <w:rFonts w:ascii="Times New Roman" w:hAnsi="Times New Roman" w:cs="Times New Roman"/>
          <w:color w:val="000000"/>
          <w:sz w:val="24"/>
          <w:szCs w:val="24"/>
        </w:rPr>
        <w:t>на ос</w:t>
      </w:r>
      <w:r w:rsidRPr="00776AA0">
        <w:rPr>
          <w:rFonts w:ascii="Times New Roman" w:hAnsi="Times New Roman" w:cs="Times New Roman"/>
          <w:color w:val="000000"/>
          <w:sz w:val="24"/>
          <w:szCs w:val="24"/>
        </w:rPr>
        <w:softHyphen/>
        <w:t>нове системно-деятельностного и культурно-исторического подходов,</w:t>
      </w:r>
      <w:r w:rsidRPr="00776AA0">
        <w:rPr>
          <w:rFonts w:ascii="Times New Roman" w:hAnsi="Times New Roman" w:cs="Times New Roman"/>
          <w:sz w:val="24"/>
          <w:szCs w:val="24"/>
        </w:rPr>
        <w:t xml:space="preserve"> с учё</w:t>
      </w:r>
      <w:r w:rsidRPr="00776AA0">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w:t>
      </w:r>
      <w:r w:rsidR="000E2CBA" w:rsidRPr="00776AA0">
        <w:rPr>
          <w:rFonts w:ascii="Times New Roman" w:hAnsi="Times New Roman" w:cs="Times New Roman"/>
          <w:sz w:val="24"/>
          <w:szCs w:val="24"/>
        </w:rPr>
        <w:t>х субъектов образова</w:t>
      </w:r>
      <w:r w:rsidR="00B87B07" w:rsidRPr="00776AA0">
        <w:rPr>
          <w:rFonts w:ascii="Times New Roman" w:hAnsi="Times New Roman" w:cs="Times New Roman"/>
          <w:sz w:val="24"/>
          <w:szCs w:val="24"/>
        </w:rPr>
        <w:t>тель</w:t>
      </w:r>
      <w:r w:rsidR="00B87B07" w:rsidRPr="00776AA0">
        <w:rPr>
          <w:rFonts w:ascii="Times New Roman" w:hAnsi="Times New Roman" w:cs="Times New Roman"/>
          <w:sz w:val="24"/>
          <w:szCs w:val="24"/>
        </w:rPr>
        <w:softHyphen/>
        <w:t>ной деятельности</w:t>
      </w:r>
      <w:r w:rsidRPr="00776AA0">
        <w:rPr>
          <w:rFonts w:ascii="Times New Roman" w:hAnsi="Times New Roman" w:cs="Times New Roman"/>
          <w:sz w:val="24"/>
          <w:szCs w:val="24"/>
        </w:rPr>
        <w:t xml:space="preserve"> и подразумевает конкре</w:t>
      </w:r>
      <w:r w:rsidR="000E2CBA" w:rsidRPr="00776AA0">
        <w:rPr>
          <w:rFonts w:ascii="Times New Roman" w:hAnsi="Times New Roman" w:cs="Times New Roman"/>
          <w:sz w:val="24"/>
          <w:szCs w:val="24"/>
        </w:rPr>
        <w:t>тизацию задач, содержания, усло</w:t>
      </w:r>
      <w:r w:rsidRPr="00776AA0">
        <w:rPr>
          <w:rFonts w:ascii="Times New Roman" w:hAnsi="Times New Roman" w:cs="Times New Roman"/>
          <w:sz w:val="24"/>
          <w:szCs w:val="24"/>
        </w:rPr>
        <w:t>вий, планируемых результатов, а также форм ее реализации, взаимодействия с семьёй, учреждениями дополнительного образования и другими обще</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w:t>
      </w:r>
      <w:r w:rsidRPr="00776AA0">
        <w:rPr>
          <w:rFonts w:ascii="Times New Roman" w:hAnsi="Times New Roman" w:cs="Times New Roman"/>
          <w:sz w:val="24"/>
          <w:szCs w:val="24"/>
        </w:rPr>
        <w:softHyphen/>
        <w:t>вен</w:t>
      </w:r>
      <w:r w:rsidRPr="00776AA0">
        <w:rPr>
          <w:rFonts w:ascii="Times New Roman" w:hAnsi="Times New Roman" w:cs="Times New Roman"/>
          <w:sz w:val="24"/>
          <w:szCs w:val="24"/>
        </w:rPr>
        <w:softHyphen/>
        <w:t xml:space="preserve">ными организациями.   </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Программа формирования экологическо</w:t>
      </w:r>
      <w:r w:rsidR="000E2CBA" w:rsidRPr="00776AA0">
        <w:rPr>
          <w:rFonts w:ascii="Times New Roman" w:hAnsi="Times New Roman"/>
          <w:sz w:val="24"/>
          <w:szCs w:val="24"/>
        </w:rPr>
        <w:t>й культуры, здорового и безопа</w:t>
      </w:r>
      <w:r w:rsidRPr="00776AA0">
        <w:rPr>
          <w:rFonts w:ascii="Times New Roman" w:hAnsi="Times New Roman"/>
          <w:sz w:val="24"/>
          <w:szCs w:val="24"/>
        </w:rPr>
        <w:t>с</w:t>
      </w:r>
      <w:r w:rsidRPr="00776AA0">
        <w:rPr>
          <w:rFonts w:ascii="Times New Roman" w:hAnsi="Times New Roman"/>
          <w:sz w:val="24"/>
          <w:szCs w:val="24"/>
        </w:rPr>
        <w:softHyphen/>
        <w:t>ного образа жизни — комплексная программа формирования у обучающихся с умственной от</w:t>
      </w:r>
      <w:r w:rsidRPr="00776AA0">
        <w:rPr>
          <w:rFonts w:ascii="Times New Roman" w:hAnsi="Times New Roman"/>
          <w:sz w:val="24"/>
          <w:szCs w:val="24"/>
        </w:rPr>
        <w:softHyphen/>
        <w:t>с</w:t>
      </w:r>
      <w:r w:rsidRPr="00776AA0">
        <w:rPr>
          <w:rFonts w:ascii="Times New Roman" w:hAnsi="Times New Roman"/>
          <w:sz w:val="24"/>
          <w:szCs w:val="24"/>
        </w:rPr>
        <w:softHyphen/>
        <w:t>та</w:t>
      </w:r>
      <w:r w:rsidRPr="00776AA0">
        <w:rPr>
          <w:rFonts w:ascii="Times New Roman" w:hAnsi="Times New Roman"/>
          <w:sz w:val="24"/>
          <w:szCs w:val="24"/>
        </w:rPr>
        <w:softHyphen/>
        <w:t>ло</w:t>
      </w:r>
      <w:r w:rsidRPr="00776AA0">
        <w:rPr>
          <w:rFonts w:ascii="Times New Roman" w:hAnsi="Times New Roman"/>
          <w:sz w:val="24"/>
          <w:szCs w:val="24"/>
        </w:rPr>
        <w:softHyphen/>
        <w:t>с</w:t>
      </w:r>
      <w:r w:rsidRPr="00776AA0">
        <w:rPr>
          <w:rFonts w:ascii="Times New Roman" w:hAnsi="Times New Roman"/>
          <w:sz w:val="24"/>
          <w:szCs w:val="24"/>
        </w:rPr>
        <w:softHyphen/>
        <w:t xml:space="preserve">тью </w:t>
      </w:r>
      <w:r w:rsidRPr="00776AA0">
        <w:rPr>
          <w:rFonts w:ascii="Times New Roman" w:hAnsi="Times New Roman"/>
          <w:color w:val="auto"/>
          <w:sz w:val="24"/>
          <w:szCs w:val="24"/>
        </w:rPr>
        <w:t xml:space="preserve">(интеллектуальными нарушениями) </w:t>
      </w:r>
      <w:r w:rsidRPr="00776AA0">
        <w:rPr>
          <w:rFonts w:ascii="Times New Roman" w:hAnsi="Times New Roman"/>
          <w:sz w:val="24"/>
          <w:szCs w:val="24"/>
        </w:rPr>
        <w:t>знаний, установок, личностных ориентиров и норм поведения, обеспечивающих сохранение и укрепление</w:t>
      </w:r>
      <w:r w:rsidR="000E2CBA" w:rsidRPr="00776AA0">
        <w:rPr>
          <w:rFonts w:ascii="Times New Roman" w:hAnsi="Times New Roman"/>
          <w:sz w:val="24"/>
          <w:szCs w:val="24"/>
        </w:rPr>
        <w:t xml:space="preserve"> физического и психического здо</w:t>
      </w:r>
      <w:r w:rsidRPr="00776AA0">
        <w:rPr>
          <w:rFonts w:ascii="Times New Roman" w:hAnsi="Times New Roman"/>
          <w:sz w:val="24"/>
          <w:szCs w:val="24"/>
        </w:rPr>
        <w:t>ровья как одной из ценностных составляющих, спо</w:t>
      </w:r>
      <w:r w:rsidRPr="00776AA0">
        <w:rPr>
          <w:rFonts w:ascii="Times New Roman" w:hAnsi="Times New Roman"/>
          <w:sz w:val="24"/>
          <w:szCs w:val="24"/>
        </w:rPr>
        <w:softHyphen/>
        <w:t>со</w:t>
      </w:r>
      <w:r w:rsidRPr="00776AA0">
        <w:rPr>
          <w:rFonts w:ascii="Times New Roman" w:hAnsi="Times New Roman"/>
          <w:sz w:val="24"/>
          <w:szCs w:val="24"/>
        </w:rPr>
        <w:softHyphen/>
        <w:t>б</w:t>
      </w:r>
      <w:r w:rsidRPr="00776AA0">
        <w:rPr>
          <w:rFonts w:ascii="Times New Roman" w:hAnsi="Times New Roman"/>
          <w:sz w:val="24"/>
          <w:szCs w:val="24"/>
        </w:rPr>
        <w:softHyphen/>
        <w:t>с</w:t>
      </w:r>
      <w:r w:rsidRPr="00776AA0">
        <w:rPr>
          <w:rFonts w:ascii="Times New Roman" w:hAnsi="Times New Roman"/>
          <w:sz w:val="24"/>
          <w:szCs w:val="24"/>
        </w:rPr>
        <w:softHyphen/>
        <w:t>т</w:t>
      </w:r>
      <w:r w:rsidRPr="00776AA0">
        <w:rPr>
          <w:rFonts w:ascii="Times New Roman" w:hAnsi="Times New Roman"/>
          <w:sz w:val="24"/>
          <w:szCs w:val="24"/>
        </w:rPr>
        <w:softHyphen/>
        <w:t>вующих познавательному и эмо</w:t>
      </w:r>
      <w:r w:rsidRPr="00776AA0">
        <w:rPr>
          <w:rFonts w:ascii="Times New Roman" w:hAnsi="Times New Roman"/>
          <w:sz w:val="24"/>
          <w:szCs w:val="24"/>
        </w:rPr>
        <w:softHyphen/>
        <w:t>циональному развитию ребёнка.</w:t>
      </w:r>
    </w:p>
    <w:p w:rsidR="005B5BE4" w:rsidRPr="00776AA0" w:rsidRDefault="005B5BE4"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формирования экологической культуры, здорового и безопас</w:t>
      </w:r>
      <w:r w:rsidR="00D82B7E" w:rsidRPr="00776AA0">
        <w:rPr>
          <w:rFonts w:ascii="Times New Roman" w:hAnsi="Times New Roman" w:cs="Times New Roman"/>
          <w:sz w:val="24"/>
          <w:szCs w:val="24"/>
        </w:rPr>
        <w:t>ного образа жизни  вносит</w:t>
      </w:r>
      <w:r w:rsidRPr="00776AA0">
        <w:rPr>
          <w:rFonts w:ascii="Times New Roman" w:hAnsi="Times New Roman" w:cs="Times New Roman"/>
          <w:sz w:val="24"/>
          <w:szCs w:val="24"/>
        </w:rPr>
        <w:t xml:space="preserve"> вклад в достижение требований к личностным результатам освоения АООП: формирование представлений о мире</w:t>
      </w:r>
      <w:r w:rsidRPr="00776AA0">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776AA0">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w:t>
      </w:r>
      <w:r w:rsidR="000E2CBA" w:rsidRPr="00776AA0">
        <w:rPr>
          <w:rFonts w:ascii="Times New Roman" w:hAnsi="Times New Roman" w:cs="Times New Roman"/>
          <w:sz w:val="24"/>
          <w:szCs w:val="24"/>
        </w:rPr>
        <w:t xml:space="preserve">аз жизни, наличие мотивации </w:t>
      </w:r>
      <w:r w:rsidR="000E2CBA" w:rsidRPr="00776AA0">
        <w:rPr>
          <w:rFonts w:ascii="Times New Roman" w:hAnsi="Times New Roman" w:cs="Times New Roman"/>
          <w:sz w:val="24"/>
          <w:szCs w:val="24"/>
        </w:rPr>
        <w:lastRenderedPageBreak/>
        <w:t xml:space="preserve">к </w:t>
      </w:r>
      <w:r w:rsidRPr="00776AA0">
        <w:rPr>
          <w:rFonts w:ascii="Times New Roman" w:hAnsi="Times New Roman" w:cs="Times New Roman"/>
          <w:sz w:val="24"/>
          <w:szCs w:val="24"/>
        </w:rPr>
        <w:t>труду, работе на результат, бережному отношению к материальным и духовным ценностям.</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Программа построена на основе общенациональных ценностей рос</w:t>
      </w:r>
      <w:r w:rsidRPr="00776AA0">
        <w:rPr>
          <w:rFonts w:ascii="Times New Roman" w:hAnsi="Times New Roman"/>
          <w:sz w:val="24"/>
          <w:szCs w:val="24"/>
        </w:rPr>
        <w:softHyphen/>
        <w:t>сий</w:t>
      </w:r>
      <w:r w:rsidRPr="00776AA0">
        <w:rPr>
          <w:rFonts w:ascii="Times New Roman" w:hAnsi="Times New Roman"/>
          <w:sz w:val="24"/>
          <w:szCs w:val="24"/>
        </w:rPr>
        <w:softHyphen/>
        <w:t>с</w:t>
      </w:r>
      <w:r w:rsidRPr="00776AA0">
        <w:rPr>
          <w:rFonts w:ascii="Times New Roman" w:hAnsi="Times New Roman"/>
          <w:sz w:val="24"/>
          <w:szCs w:val="24"/>
        </w:rPr>
        <w:softHyphen/>
        <w:t>ко</w:t>
      </w:r>
      <w:r w:rsidRPr="00776AA0">
        <w:rPr>
          <w:rFonts w:ascii="Times New Roman" w:hAnsi="Times New Roman"/>
          <w:sz w:val="24"/>
          <w:szCs w:val="24"/>
        </w:rPr>
        <w:softHyphen/>
        <w:t>го об</w:t>
      </w:r>
      <w:r w:rsidRPr="00776AA0">
        <w:rPr>
          <w:rFonts w:ascii="Times New Roman" w:hAnsi="Times New Roman"/>
          <w:sz w:val="24"/>
          <w:szCs w:val="24"/>
        </w:rPr>
        <w:softHyphen/>
        <w:t>ще</w:t>
      </w:r>
      <w:r w:rsidRPr="00776AA0">
        <w:rPr>
          <w:rFonts w:ascii="Times New Roman" w:hAnsi="Times New Roman"/>
          <w:sz w:val="24"/>
          <w:szCs w:val="24"/>
        </w:rPr>
        <w:softHyphen/>
        <w:t>с</w:t>
      </w:r>
      <w:r w:rsidRPr="00776AA0">
        <w:rPr>
          <w:rFonts w:ascii="Times New Roman" w:hAnsi="Times New Roman"/>
          <w:sz w:val="24"/>
          <w:szCs w:val="24"/>
        </w:rPr>
        <w:softHyphen/>
        <w:t>т</w:t>
      </w:r>
      <w:r w:rsidRPr="00776AA0">
        <w:rPr>
          <w:rFonts w:ascii="Times New Roman" w:hAnsi="Times New Roman"/>
          <w:sz w:val="24"/>
          <w:szCs w:val="24"/>
        </w:rPr>
        <w:softHyphen/>
        <w:t>ва, таких, как гражданственность, здоровье, природа, эко</w:t>
      </w:r>
      <w:r w:rsidRPr="00776AA0">
        <w:rPr>
          <w:rFonts w:ascii="Times New Roman" w:hAnsi="Times New Roman"/>
          <w:sz w:val="24"/>
          <w:szCs w:val="24"/>
        </w:rPr>
        <w:softHyphen/>
        <w:t>ло</w:t>
      </w:r>
      <w:r w:rsidRPr="00776AA0">
        <w:rPr>
          <w:rFonts w:ascii="Times New Roman" w:hAnsi="Times New Roman"/>
          <w:sz w:val="24"/>
          <w:szCs w:val="24"/>
        </w:rPr>
        <w:softHyphen/>
        <w:t>гическая культура, без</w:t>
      </w:r>
      <w:r w:rsidRPr="00776AA0">
        <w:rPr>
          <w:rFonts w:ascii="Times New Roman" w:hAnsi="Times New Roman"/>
          <w:sz w:val="24"/>
          <w:szCs w:val="24"/>
        </w:rPr>
        <w:softHyphen/>
        <w:t>опа</w:t>
      </w:r>
      <w:r w:rsidRPr="00776AA0">
        <w:rPr>
          <w:rFonts w:ascii="Times New Roman" w:hAnsi="Times New Roman"/>
          <w:sz w:val="24"/>
          <w:szCs w:val="24"/>
        </w:rPr>
        <w:softHyphen/>
        <w:t>с</w:t>
      </w:r>
      <w:r w:rsidRPr="00776AA0">
        <w:rPr>
          <w:rFonts w:ascii="Times New Roman" w:hAnsi="Times New Roman"/>
          <w:sz w:val="24"/>
          <w:szCs w:val="24"/>
        </w:rPr>
        <w:softHyphen/>
        <w:t>ность человека и государства. Она направлена на развитие мотивации и готовности обу</w:t>
      </w:r>
      <w:r w:rsidRPr="00776AA0">
        <w:rPr>
          <w:rFonts w:ascii="Times New Roman" w:hAnsi="Times New Roman"/>
          <w:sz w:val="24"/>
          <w:szCs w:val="24"/>
        </w:rPr>
        <w:softHyphen/>
        <w:t>ча</w:t>
      </w:r>
      <w:r w:rsidRPr="00776AA0">
        <w:rPr>
          <w:rFonts w:ascii="Times New Roman" w:hAnsi="Times New Roman"/>
          <w:sz w:val="24"/>
          <w:szCs w:val="24"/>
        </w:rPr>
        <w:softHyphen/>
        <w:t>ю</w:t>
      </w:r>
      <w:r w:rsidRPr="00776AA0">
        <w:rPr>
          <w:rFonts w:ascii="Times New Roman" w:hAnsi="Times New Roman"/>
          <w:sz w:val="24"/>
          <w:szCs w:val="24"/>
        </w:rPr>
        <w:softHyphen/>
        <w:t xml:space="preserve">щихся с умственной отсталостью </w:t>
      </w:r>
      <w:r w:rsidRPr="00776AA0">
        <w:rPr>
          <w:rFonts w:ascii="Times New Roman" w:hAnsi="Times New Roman"/>
          <w:color w:val="auto"/>
          <w:sz w:val="24"/>
          <w:szCs w:val="24"/>
        </w:rPr>
        <w:t xml:space="preserve">(интеллектуальными нарушениями) </w:t>
      </w:r>
      <w:r w:rsidRPr="00776AA0">
        <w:rPr>
          <w:rFonts w:ascii="Times New Roman" w:hAnsi="Times New Roman"/>
          <w:sz w:val="24"/>
          <w:szCs w:val="24"/>
        </w:rPr>
        <w:t>действовать пре</w:t>
      </w:r>
      <w:r w:rsidRPr="00776AA0">
        <w:rPr>
          <w:rFonts w:ascii="Times New Roman" w:hAnsi="Times New Roman"/>
          <w:sz w:val="24"/>
          <w:szCs w:val="24"/>
        </w:rPr>
        <w:softHyphen/>
        <w:t>ду</w:t>
      </w:r>
      <w:r w:rsidRPr="00776AA0">
        <w:rPr>
          <w:rFonts w:ascii="Times New Roman" w:hAnsi="Times New Roman"/>
          <w:sz w:val="24"/>
          <w:szCs w:val="24"/>
        </w:rPr>
        <w:softHyphen/>
        <w:t>смотрительно, придерживаться здорового и экологически безопасного образа жизни, це</w:t>
      </w:r>
      <w:r w:rsidRPr="00776AA0">
        <w:rPr>
          <w:rFonts w:ascii="Times New Roman" w:hAnsi="Times New Roman"/>
          <w:sz w:val="24"/>
          <w:szCs w:val="24"/>
        </w:rPr>
        <w:softHyphen/>
        <w:t>нить природу как источник духовного развития, информации, красоты, здоровья, ма</w:t>
      </w:r>
      <w:r w:rsidRPr="00776AA0">
        <w:rPr>
          <w:rFonts w:ascii="Times New Roman" w:hAnsi="Times New Roman"/>
          <w:sz w:val="24"/>
          <w:szCs w:val="24"/>
        </w:rPr>
        <w:softHyphen/>
        <w:t>те</w:t>
      </w:r>
      <w:r w:rsidRPr="00776AA0">
        <w:rPr>
          <w:rFonts w:ascii="Times New Roman" w:hAnsi="Times New Roman"/>
          <w:sz w:val="24"/>
          <w:szCs w:val="24"/>
        </w:rPr>
        <w:softHyphen/>
        <w:t>ри</w:t>
      </w:r>
      <w:r w:rsidRPr="00776AA0">
        <w:rPr>
          <w:rFonts w:ascii="Times New Roman" w:hAnsi="Times New Roman"/>
          <w:sz w:val="24"/>
          <w:szCs w:val="24"/>
        </w:rPr>
        <w:softHyphen/>
        <w:t>аль</w:t>
      </w:r>
      <w:r w:rsidRPr="00776AA0">
        <w:rPr>
          <w:rFonts w:ascii="Times New Roman" w:hAnsi="Times New Roman"/>
          <w:sz w:val="24"/>
          <w:szCs w:val="24"/>
        </w:rPr>
        <w:softHyphen/>
        <w:t>ного благополучия.</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Наиболее эффективным путём формирования экологической культуры, здо</w:t>
      </w:r>
      <w:r w:rsidRPr="00776AA0">
        <w:rPr>
          <w:rFonts w:ascii="Times New Roman" w:hAnsi="Times New Roman"/>
          <w:sz w:val="24"/>
          <w:szCs w:val="24"/>
        </w:rPr>
        <w:softHyphen/>
        <w:t>рового и без</w:t>
      </w:r>
      <w:r w:rsidRPr="00776AA0">
        <w:rPr>
          <w:rFonts w:ascii="Times New Roman" w:hAnsi="Times New Roman"/>
          <w:sz w:val="24"/>
          <w:szCs w:val="24"/>
        </w:rPr>
        <w:softHyphen/>
        <w:t>опасного образа жизни у обучающихся является направляемая и организуемая взро</w:t>
      </w:r>
      <w:r w:rsidRPr="00776AA0">
        <w:rPr>
          <w:rFonts w:ascii="Times New Roman" w:hAnsi="Times New Roman"/>
          <w:sz w:val="24"/>
          <w:szCs w:val="24"/>
        </w:rPr>
        <w:softHyphen/>
        <w:t>с</w:t>
      </w:r>
      <w:r w:rsidRPr="00776AA0">
        <w:rPr>
          <w:rFonts w:ascii="Times New Roman" w:hAnsi="Times New Roman"/>
          <w:sz w:val="24"/>
          <w:szCs w:val="24"/>
        </w:rPr>
        <w:softHyphen/>
        <w:t>лы</w:t>
      </w:r>
      <w:r w:rsidRPr="00776AA0">
        <w:rPr>
          <w:rFonts w:ascii="Times New Roman" w:hAnsi="Times New Roman"/>
          <w:sz w:val="24"/>
          <w:szCs w:val="24"/>
        </w:rPr>
        <w:softHyphen/>
        <w:t>ми самостоятельная деятельность обучающихся, раз</w:t>
      </w:r>
      <w:r w:rsidRPr="00776AA0">
        <w:rPr>
          <w:rFonts w:ascii="Times New Roman" w:hAnsi="Times New Roman"/>
          <w:sz w:val="24"/>
          <w:szCs w:val="24"/>
        </w:rPr>
        <w:softHyphen/>
        <w:t>ви</w:t>
      </w:r>
      <w:r w:rsidRPr="00776AA0">
        <w:rPr>
          <w:rFonts w:ascii="Times New Roman" w:hAnsi="Times New Roman"/>
          <w:sz w:val="24"/>
          <w:szCs w:val="24"/>
        </w:rPr>
        <w:softHyphen/>
        <w:t>вающая способность понимать своё состояние, обеспечивающая усвоение спо</w:t>
      </w:r>
      <w:r w:rsidRPr="00776AA0">
        <w:rPr>
          <w:rFonts w:ascii="Times New Roman" w:hAnsi="Times New Roman"/>
          <w:sz w:val="24"/>
          <w:szCs w:val="24"/>
        </w:rPr>
        <w:softHyphen/>
        <w:t>собов рациональной организации режима дня, двигательной активности, пи</w:t>
      </w:r>
      <w:r w:rsidRPr="00776AA0">
        <w:rPr>
          <w:rFonts w:ascii="Times New Roman" w:hAnsi="Times New Roman"/>
          <w:sz w:val="24"/>
          <w:szCs w:val="24"/>
        </w:rPr>
        <w:softHyphen/>
        <w:t>тания, правил личной гигиены. Однако только знание основ здорового об</w:t>
      </w:r>
      <w:r w:rsidRPr="00776AA0">
        <w:rPr>
          <w:rFonts w:ascii="Times New Roman" w:hAnsi="Times New Roman"/>
          <w:sz w:val="24"/>
          <w:szCs w:val="24"/>
        </w:rPr>
        <w:softHyphen/>
        <w:t>ра</w:t>
      </w:r>
      <w:r w:rsidRPr="00776AA0">
        <w:rPr>
          <w:rFonts w:ascii="Times New Roman" w:hAnsi="Times New Roman"/>
          <w:sz w:val="24"/>
          <w:szCs w:val="24"/>
        </w:rPr>
        <w:softHyphen/>
        <w:t>за жизни не обеспечивает и не гарантирует их использования, если это не ста</w:t>
      </w:r>
      <w:r w:rsidRPr="00776AA0">
        <w:rPr>
          <w:rFonts w:ascii="Times New Roman" w:hAnsi="Times New Roman"/>
          <w:sz w:val="24"/>
          <w:szCs w:val="24"/>
        </w:rPr>
        <w:softHyphen/>
        <w:t xml:space="preserve">новится необходимым условием ежедневной жизни ребёнка в семье и социуме. </w:t>
      </w:r>
    </w:p>
    <w:p w:rsidR="005B5BE4" w:rsidRPr="00776AA0" w:rsidRDefault="005B5BE4" w:rsidP="00D50089">
      <w:pPr>
        <w:pStyle w:val="af5"/>
        <w:spacing w:after="0" w:line="240" w:lineRule="auto"/>
        <w:ind w:firstLine="709"/>
        <w:jc w:val="both"/>
        <w:rPr>
          <w:rFonts w:ascii="Times New Roman" w:hAnsi="Times New Roman"/>
          <w:color w:val="000000"/>
          <w:sz w:val="24"/>
          <w:szCs w:val="24"/>
        </w:rPr>
      </w:pPr>
      <w:r w:rsidRPr="00776AA0">
        <w:rPr>
          <w:rFonts w:ascii="Times New Roman" w:hAnsi="Times New Roman"/>
          <w:sz w:val="24"/>
          <w:szCs w:val="24"/>
        </w:rPr>
        <w:t xml:space="preserve">Реализация программы </w:t>
      </w:r>
      <w:r w:rsidR="00B87B07" w:rsidRPr="00776AA0">
        <w:rPr>
          <w:rFonts w:ascii="Times New Roman" w:hAnsi="Times New Roman"/>
          <w:sz w:val="24"/>
          <w:szCs w:val="24"/>
        </w:rPr>
        <w:t>проходит</w:t>
      </w:r>
      <w:r w:rsidRPr="00776AA0">
        <w:rPr>
          <w:rFonts w:ascii="Times New Roman" w:hAnsi="Times New Roman"/>
          <w:sz w:val="24"/>
          <w:szCs w:val="24"/>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776AA0" w:rsidRDefault="005B5BE4" w:rsidP="00D50089">
      <w:pPr>
        <w:shd w:val="clear" w:color="auto" w:fill="FFFFFF"/>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Целью программы</w:t>
      </w:r>
      <w:r w:rsidRPr="00776AA0">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Основные задачи программы:</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sz w:val="24"/>
          <w:szCs w:val="24"/>
        </w:rPr>
        <w:t xml:space="preserve">формирование познавательного интереса и бережного отношения к природе; </w:t>
      </w:r>
    </w:p>
    <w:p w:rsidR="005B5BE4" w:rsidRPr="00776AA0" w:rsidRDefault="005B5BE4" w:rsidP="00D50089">
      <w:pPr>
        <w:shd w:val="clear" w:color="auto" w:fill="FFFFFF"/>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sz w:val="24"/>
          <w:szCs w:val="24"/>
        </w:rPr>
        <w:t>пробуждение в детях желания заботиться о своем здоровье (формирование за</w:t>
      </w:r>
      <w:r w:rsidRPr="00776AA0">
        <w:rPr>
          <w:rFonts w:ascii="Times New Roman" w:hAnsi="Times New Roman" w:cs="Times New Roman"/>
          <w:sz w:val="24"/>
          <w:szCs w:val="24"/>
        </w:rPr>
        <w:softHyphen/>
        <w:t>ин</w:t>
      </w:r>
      <w:r w:rsidRPr="00776AA0">
        <w:rPr>
          <w:rFonts w:ascii="Times New Roman" w:hAnsi="Times New Roman" w:cs="Times New Roman"/>
          <w:sz w:val="24"/>
          <w:szCs w:val="24"/>
        </w:rPr>
        <w:softHyphen/>
        <w:t>те</w:t>
      </w:r>
      <w:r w:rsidRPr="00776AA0">
        <w:rPr>
          <w:rFonts w:ascii="Times New Roman" w:hAnsi="Times New Roman" w:cs="Times New Roman"/>
          <w:sz w:val="24"/>
          <w:szCs w:val="24"/>
        </w:rPr>
        <w:softHyphen/>
        <w:t>ре</w:t>
      </w:r>
      <w:r w:rsidRPr="00776AA0">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776AA0">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776AA0">
        <w:rPr>
          <w:rFonts w:ascii="Times New Roman" w:hAnsi="Times New Roman" w:cs="Times New Roman"/>
          <w:sz w:val="24"/>
          <w:szCs w:val="24"/>
        </w:rPr>
        <w:softHyphen/>
        <w:t>ще</w:t>
      </w:r>
      <w:r w:rsidRPr="00776AA0">
        <w:rPr>
          <w:rFonts w:ascii="Times New Roman" w:hAnsi="Times New Roman" w:cs="Times New Roman"/>
          <w:sz w:val="24"/>
          <w:szCs w:val="24"/>
        </w:rPr>
        <w:softHyphen/>
        <w:t xml:space="preserve">ния; </w:t>
      </w:r>
    </w:p>
    <w:p w:rsidR="005B5BE4" w:rsidRPr="00776AA0" w:rsidRDefault="005B5BE4" w:rsidP="00D50089">
      <w:pPr>
        <w:shd w:val="clear" w:color="auto" w:fill="FFFFFF"/>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776AA0">
        <w:rPr>
          <w:rFonts w:ascii="Times New Roman" w:hAnsi="Times New Roman" w:cs="Times New Roman"/>
          <w:sz w:val="24"/>
          <w:szCs w:val="24"/>
        </w:rPr>
        <w:t>;</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формирование установок на использование здорового питания;</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развитие потребности в занятиях физической культурой и спортом;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соблюдение здоровьесозидающих режимов дня;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становление умений противостояния вовлечению в табакокурение, употребление алкоголя, наркотических и сильнодействующих веществ;</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776AA0" w:rsidRDefault="005B5BE4" w:rsidP="00D50089">
      <w:pPr>
        <w:tabs>
          <w:tab w:val="left" w:pos="720"/>
          <w:tab w:val="left" w:pos="1080"/>
        </w:tabs>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776AA0" w:rsidRDefault="005B5BE4" w:rsidP="00D50089">
      <w:pPr>
        <w:pStyle w:val="aff8"/>
        <w:spacing w:line="240" w:lineRule="auto"/>
        <w:ind w:firstLine="709"/>
        <w:jc w:val="center"/>
        <w:rPr>
          <w:caps w:val="0"/>
          <w:sz w:val="24"/>
          <w:szCs w:val="24"/>
        </w:rPr>
      </w:pPr>
      <w:r w:rsidRPr="00776AA0">
        <w:rPr>
          <w:b/>
          <w:i/>
          <w:caps w:val="0"/>
          <w:sz w:val="24"/>
          <w:szCs w:val="24"/>
        </w:rPr>
        <w:t>Основные направления, формы реализации программы</w:t>
      </w:r>
    </w:p>
    <w:p w:rsidR="005B5BE4" w:rsidRPr="00776AA0" w:rsidRDefault="005B5BE4" w:rsidP="00D50089">
      <w:pPr>
        <w:pStyle w:val="aff8"/>
        <w:spacing w:line="240" w:lineRule="auto"/>
        <w:ind w:firstLine="709"/>
        <w:rPr>
          <w:caps w:val="0"/>
          <w:sz w:val="24"/>
          <w:szCs w:val="24"/>
        </w:rPr>
      </w:pPr>
      <w:r w:rsidRPr="00776AA0">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776AA0" w:rsidRDefault="005B5BE4" w:rsidP="00D50089">
      <w:pPr>
        <w:pStyle w:val="aff8"/>
        <w:spacing w:line="240" w:lineRule="auto"/>
        <w:ind w:firstLine="709"/>
        <w:rPr>
          <w:caps w:val="0"/>
          <w:sz w:val="24"/>
          <w:szCs w:val="24"/>
        </w:rPr>
      </w:pPr>
      <w:r w:rsidRPr="00776AA0">
        <w:rPr>
          <w:caps w:val="0"/>
          <w:sz w:val="24"/>
          <w:szCs w:val="24"/>
        </w:rPr>
        <w:t>1. Создание экологически безопасной, здоровьесберегающей инфраструктуры общеобразовательной организации.</w:t>
      </w:r>
    </w:p>
    <w:p w:rsidR="005B5BE4" w:rsidRPr="00776AA0" w:rsidRDefault="005B5BE4" w:rsidP="00D50089">
      <w:pPr>
        <w:pStyle w:val="aff8"/>
        <w:spacing w:line="240" w:lineRule="auto"/>
        <w:ind w:firstLine="709"/>
        <w:rPr>
          <w:caps w:val="0"/>
          <w:sz w:val="24"/>
          <w:szCs w:val="24"/>
        </w:rPr>
      </w:pPr>
      <w:r w:rsidRPr="00776AA0">
        <w:rPr>
          <w:caps w:val="0"/>
          <w:sz w:val="24"/>
          <w:szCs w:val="24"/>
        </w:rPr>
        <w:t>2. Реализация программы формирования экологической культуры и здорового образа жизни в урочной деятельности.</w:t>
      </w:r>
    </w:p>
    <w:p w:rsidR="005B5BE4" w:rsidRPr="00776AA0" w:rsidRDefault="005B5BE4" w:rsidP="00D50089">
      <w:pPr>
        <w:pStyle w:val="aff8"/>
        <w:spacing w:line="240" w:lineRule="auto"/>
        <w:ind w:firstLine="709"/>
        <w:rPr>
          <w:caps w:val="0"/>
          <w:sz w:val="24"/>
          <w:szCs w:val="24"/>
        </w:rPr>
      </w:pPr>
      <w:r w:rsidRPr="00776AA0">
        <w:rPr>
          <w:caps w:val="0"/>
          <w:sz w:val="24"/>
          <w:szCs w:val="24"/>
        </w:rPr>
        <w:t>3. Реализация программы формирования экологической культуры и здорового образа жизни во внеурочной деятельности.</w:t>
      </w:r>
    </w:p>
    <w:p w:rsidR="005B5BE4" w:rsidRPr="00776AA0" w:rsidRDefault="005B5BE4" w:rsidP="00D50089">
      <w:pPr>
        <w:pStyle w:val="aff8"/>
        <w:spacing w:line="240" w:lineRule="auto"/>
        <w:ind w:firstLine="709"/>
        <w:rPr>
          <w:caps w:val="0"/>
          <w:sz w:val="24"/>
          <w:szCs w:val="24"/>
        </w:rPr>
      </w:pPr>
      <w:r w:rsidRPr="00776AA0">
        <w:rPr>
          <w:caps w:val="0"/>
          <w:sz w:val="24"/>
          <w:szCs w:val="24"/>
        </w:rPr>
        <w:t>4. Работа с родителями (законными представителями).</w:t>
      </w:r>
    </w:p>
    <w:p w:rsidR="005B5BE4" w:rsidRPr="00776AA0" w:rsidRDefault="005B5BE4" w:rsidP="00D50089">
      <w:pPr>
        <w:pStyle w:val="aff8"/>
        <w:spacing w:line="240" w:lineRule="auto"/>
        <w:ind w:firstLine="709"/>
        <w:rPr>
          <w:sz w:val="24"/>
          <w:szCs w:val="24"/>
        </w:rPr>
      </w:pPr>
      <w:r w:rsidRPr="00776AA0">
        <w:rPr>
          <w:caps w:val="0"/>
          <w:sz w:val="24"/>
          <w:szCs w:val="24"/>
        </w:rPr>
        <w:t>5. Просветительская и методическая работа со специалистами общеобразовательной организации.</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776AA0">
        <w:rPr>
          <w:rFonts w:ascii="Times New Roman" w:hAnsi="Times New Roman"/>
          <w:i/>
          <w:sz w:val="24"/>
          <w:szCs w:val="24"/>
        </w:rPr>
        <w:t>:</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организацию качественного горячего питания обучающихся, в том числе горячих завтраков;</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наличие помещений для медицинского персонала;</w:t>
      </w:r>
    </w:p>
    <w:p w:rsidR="005B5BE4" w:rsidRPr="00776AA0" w:rsidRDefault="005B5BE4" w:rsidP="00D50089">
      <w:pPr>
        <w:pStyle w:val="aff"/>
        <w:ind w:firstLine="709"/>
        <w:jc w:val="both"/>
        <w:rPr>
          <w:rFonts w:ascii="Times New Roman" w:hAnsi="Times New Roman"/>
          <w:sz w:val="24"/>
          <w:szCs w:val="24"/>
        </w:rPr>
      </w:pPr>
      <w:r w:rsidRPr="00776AA0">
        <w:rPr>
          <w:rFonts w:ascii="Times New Roman" w:hAnsi="Times New Roman"/>
          <w:sz w:val="24"/>
          <w:szCs w:val="24"/>
        </w:rPr>
        <w:t>•</w:t>
      </w:r>
      <w:r w:rsidRPr="00776AA0">
        <w:rPr>
          <w:rFonts w:ascii="Times New Roman" w:hAnsi="Times New Roman"/>
          <w:sz w:val="24"/>
          <w:szCs w:val="24"/>
          <w:lang w:val="en-US"/>
        </w:rPr>
        <w:t> </w:t>
      </w:r>
      <w:r w:rsidRPr="00776AA0">
        <w:rPr>
          <w:rFonts w:ascii="Times New Roman" w:hAnsi="Times New Roman"/>
          <w:sz w:val="24"/>
          <w:szCs w:val="24"/>
        </w:rPr>
        <w:t>наличие необходимого (в расчёте на количество обучающихся) и ква</w:t>
      </w:r>
      <w:r w:rsidRPr="00776AA0">
        <w:rPr>
          <w:rFonts w:ascii="Times New Roman" w:hAnsi="Times New Roman"/>
          <w:sz w:val="24"/>
          <w:szCs w:val="24"/>
        </w:rPr>
        <w:softHyphen/>
        <w:t>ли</w:t>
      </w:r>
      <w:r w:rsidRPr="00776AA0">
        <w:rPr>
          <w:rFonts w:ascii="Times New Roman" w:hAnsi="Times New Roman"/>
          <w:sz w:val="24"/>
          <w:szCs w:val="24"/>
        </w:rPr>
        <w:softHyphen/>
        <w:t>фи</w:t>
      </w:r>
      <w:r w:rsidRPr="00776AA0">
        <w:rPr>
          <w:rFonts w:ascii="Times New Roman" w:hAnsi="Times New Roman"/>
          <w:sz w:val="24"/>
          <w:szCs w:val="24"/>
        </w:rPr>
        <w:softHyphen/>
        <w:t>цированного состава специалистов, обеспечивающих оздоровительную ра</w:t>
      </w:r>
      <w:r w:rsidRPr="00776AA0">
        <w:rPr>
          <w:rFonts w:ascii="Times New Roman" w:hAnsi="Times New Roman"/>
          <w:sz w:val="24"/>
          <w:szCs w:val="24"/>
        </w:rPr>
        <w:softHyphen/>
        <w:t>боту с обучающимися (логопеды, учителя физической культуры, пси</w:t>
      </w:r>
      <w:r w:rsidRPr="00776AA0">
        <w:rPr>
          <w:rFonts w:ascii="Times New Roman" w:hAnsi="Times New Roman"/>
          <w:sz w:val="24"/>
          <w:szCs w:val="24"/>
        </w:rPr>
        <w:softHyphen/>
        <w:t>хо</w:t>
      </w:r>
      <w:r w:rsidRPr="00776AA0">
        <w:rPr>
          <w:rFonts w:ascii="Times New Roman" w:hAnsi="Times New Roman"/>
          <w:sz w:val="24"/>
          <w:szCs w:val="24"/>
        </w:rPr>
        <w:softHyphen/>
        <w:t>ло</w:t>
      </w:r>
      <w:r w:rsidRPr="00776AA0">
        <w:rPr>
          <w:rFonts w:ascii="Times New Roman" w:hAnsi="Times New Roman"/>
          <w:sz w:val="24"/>
          <w:szCs w:val="24"/>
        </w:rPr>
        <w:softHyphen/>
        <w:t>ги, медицинские работники).</w:t>
      </w:r>
    </w:p>
    <w:p w:rsidR="005B5BE4" w:rsidRPr="00776AA0" w:rsidRDefault="005B5BE4" w:rsidP="00D50089">
      <w:pPr>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i/>
          <w:sz w:val="24"/>
          <w:szCs w:val="24"/>
        </w:rPr>
        <w:t>Реализация программы формирования экологической культуры</w:t>
      </w:r>
    </w:p>
    <w:p w:rsidR="005B5BE4" w:rsidRPr="00776AA0" w:rsidRDefault="005B5BE4" w:rsidP="00D50089">
      <w:pPr>
        <w:spacing w:after="0" w:line="240" w:lineRule="auto"/>
        <w:ind w:firstLine="709"/>
        <w:jc w:val="center"/>
        <w:rPr>
          <w:rFonts w:ascii="Times New Roman" w:hAnsi="Times New Roman" w:cs="Times New Roman"/>
          <w:color w:val="000000"/>
          <w:sz w:val="24"/>
          <w:szCs w:val="24"/>
        </w:rPr>
      </w:pPr>
      <w:r w:rsidRPr="00776AA0">
        <w:rPr>
          <w:rFonts w:ascii="Times New Roman" w:hAnsi="Times New Roman" w:cs="Times New Roman"/>
          <w:i/>
          <w:sz w:val="24"/>
          <w:szCs w:val="24"/>
        </w:rPr>
        <w:t>и здорового образа жизни в урочной деятельности.</w:t>
      </w:r>
    </w:p>
    <w:p w:rsidR="005B5BE4" w:rsidRPr="00776AA0" w:rsidRDefault="005B5BE4"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Программа реализуется на межпредметной основе путем интеграции в со</w:t>
      </w:r>
      <w:r w:rsidRPr="00776AA0">
        <w:rPr>
          <w:rFonts w:ascii="Times New Roman" w:hAnsi="Times New Roman" w:cs="Times New Roman"/>
          <w:color w:val="000000"/>
          <w:sz w:val="24"/>
          <w:szCs w:val="24"/>
        </w:rPr>
        <w:softHyphen/>
        <w:t>де</w:t>
      </w:r>
      <w:r w:rsidRPr="00776AA0">
        <w:rPr>
          <w:rFonts w:ascii="Times New Roman" w:hAnsi="Times New Roman" w:cs="Times New Roman"/>
          <w:color w:val="000000"/>
          <w:sz w:val="24"/>
          <w:szCs w:val="24"/>
        </w:rPr>
        <w:softHyphen/>
        <w:t>р</w:t>
      </w:r>
      <w:r w:rsidRPr="00776AA0">
        <w:rPr>
          <w:rFonts w:ascii="Times New Roman" w:hAnsi="Times New Roman" w:cs="Times New Roman"/>
          <w:color w:val="000000"/>
          <w:sz w:val="24"/>
          <w:szCs w:val="24"/>
        </w:rPr>
        <w:softHyphen/>
        <w:t>жание ба</w:t>
      </w:r>
      <w:r w:rsidRPr="00776AA0">
        <w:rPr>
          <w:rFonts w:ascii="Times New Roman" w:hAnsi="Times New Roman" w:cs="Times New Roman"/>
          <w:color w:val="000000"/>
          <w:sz w:val="24"/>
          <w:szCs w:val="24"/>
        </w:rPr>
        <w:softHyphen/>
        <w:t>зовых учебных предметов разделов и тем, способствующих фо</w:t>
      </w:r>
      <w:r w:rsidRPr="00776AA0">
        <w:rPr>
          <w:rFonts w:ascii="Times New Roman" w:hAnsi="Times New Roman" w:cs="Times New Roman"/>
          <w:color w:val="000000"/>
          <w:sz w:val="24"/>
          <w:szCs w:val="24"/>
        </w:rPr>
        <w:softHyphen/>
        <w:t>р</w:t>
      </w:r>
      <w:r w:rsidRPr="00776AA0">
        <w:rPr>
          <w:rFonts w:ascii="Times New Roman" w:hAnsi="Times New Roman" w:cs="Times New Roman"/>
          <w:color w:val="000000"/>
          <w:sz w:val="24"/>
          <w:szCs w:val="24"/>
        </w:rPr>
        <w:softHyphen/>
        <w:t>ми</w:t>
      </w:r>
      <w:r w:rsidRPr="00776AA0">
        <w:rPr>
          <w:rFonts w:ascii="Times New Roman" w:hAnsi="Times New Roman" w:cs="Times New Roman"/>
          <w:color w:val="000000"/>
          <w:sz w:val="24"/>
          <w:szCs w:val="24"/>
        </w:rPr>
        <w:softHyphen/>
        <w:t>рованию у обу</w:t>
      </w:r>
      <w:r w:rsidRPr="00776AA0">
        <w:rPr>
          <w:rFonts w:ascii="Times New Roman" w:hAnsi="Times New Roman" w:cs="Times New Roman"/>
          <w:color w:val="000000"/>
          <w:sz w:val="24"/>
          <w:szCs w:val="24"/>
        </w:rPr>
        <w:softHyphen/>
        <w:t>ча</w:t>
      </w:r>
      <w:r w:rsidRPr="00776AA0">
        <w:rPr>
          <w:rFonts w:ascii="Times New Roman" w:hAnsi="Times New Roman" w:cs="Times New Roman"/>
          <w:color w:val="000000"/>
          <w:sz w:val="24"/>
          <w:szCs w:val="24"/>
        </w:rPr>
        <w:softHyphen/>
        <w:t>ю</w:t>
      </w:r>
      <w:r w:rsidRPr="00776AA0">
        <w:rPr>
          <w:rFonts w:ascii="Times New Roman" w:hAnsi="Times New Roman" w:cs="Times New Roman"/>
          <w:color w:val="000000"/>
          <w:sz w:val="24"/>
          <w:szCs w:val="24"/>
        </w:rPr>
        <w:softHyphen/>
        <w:t>щи</w:t>
      </w:r>
      <w:r w:rsidRPr="00776AA0">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776AA0">
        <w:rPr>
          <w:rFonts w:ascii="Times New Roman" w:hAnsi="Times New Roman" w:cs="Times New Roman"/>
          <w:color w:val="000000"/>
          <w:sz w:val="24"/>
          <w:szCs w:val="24"/>
        </w:rPr>
        <w:softHyphen/>
        <w:t>ло</w:t>
      </w:r>
      <w:r w:rsidRPr="00776AA0">
        <w:rPr>
          <w:rFonts w:ascii="Times New Roman" w:hAnsi="Times New Roman" w:cs="Times New Roman"/>
          <w:color w:val="000000"/>
          <w:sz w:val="24"/>
          <w:szCs w:val="24"/>
        </w:rPr>
        <w:softHyphen/>
        <w:t>ги</w:t>
      </w:r>
      <w:r w:rsidRPr="00776AA0">
        <w:rPr>
          <w:rFonts w:ascii="Times New Roman" w:hAnsi="Times New Roman" w:cs="Times New Roman"/>
          <w:color w:val="000000"/>
          <w:sz w:val="24"/>
          <w:szCs w:val="24"/>
        </w:rPr>
        <w:softHyphen/>
        <w:t>че</w:t>
      </w:r>
      <w:r w:rsidRPr="00776AA0">
        <w:rPr>
          <w:rFonts w:ascii="Times New Roman" w:hAnsi="Times New Roman" w:cs="Times New Roman"/>
          <w:color w:val="000000"/>
          <w:sz w:val="24"/>
          <w:szCs w:val="24"/>
        </w:rPr>
        <w:softHyphen/>
        <w:t>с</w:t>
      </w:r>
      <w:r w:rsidRPr="00776AA0">
        <w:rPr>
          <w:rFonts w:ascii="Times New Roman" w:hAnsi="Times New Roman" w:cs="Times New Roman"/>
          <w:color w:val="000000"/>
          <w:sz w:val="24"/>
          <w:szCs w:val="24"/>
        </w:rPr>
        <w:softHyphen/>
        <w:t>кой культуры, установки на здоровый и без</w:t>
      </w:r>
      <w:r w:rsidRPr="00776AA0">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776AA0">
        <w:rPr>
          <w:rFonts w:ascii="Times New Roman" w:hAnsi="Times New Roman" w:cs="Times New Roman"/>
          <w:color w:val="000000"/>
          <w:sz w:val="24"/>
          <w:szCs w:val="24"/>
        </w:rPr>
        <w:softHyphen/>
        <w:t>зи</w:t>
      </w:r>
      <w:r w:rsidRPr="00776AA0">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776AA0">
        <w:rPr>
          <w:rFonts w:ascii="Times New Roman" w:hAnsi="Times New Roman" w:cs="Times New Roman"/>
          <w:color w:val="000000"/>
          <w:sz w:val="24"/>
          <w:szCs w:val="24"/>
        </w:rPr>
        <w:softHyphen/>
        <w:t>ци</w:t>
      </w:r>
      <w:r w:rsidRPr="00776AA0">
        <w:rPr>
          <w:rFonts w:ascii="Times New Roman" w:hAnsi="Times New Roman" w:cs="Times New Roman"/>
          <w:color w:val="000000"/>
          <w:sz w:val="24"/>
          <w:szCs w:val="24"/>
        </w:rPr>
        <w:softHyphen/>
        <w:t>аль</w:t>
      </w:r>
      <w:r w:rsidRPr="00776AA0">
        <w:rPr>
          <w:rFonts w:ascii="Times New Roman" w:hAnsi="Times New Roman" w:cs="Times New Roman"/>
          <w:color w:val="000000"/>
          <w:sz w:val="24"/>
          <w:szCs w:val="24"/>
        </w:rPr>
        <w:softHyphen/>
        <w:t>ной жизни», «География», а также «Ручной труд» и «Профильный труд».</w:t>
      </w:r>
    </w:p>
    <w:p w:rsidR="00D830C7" w:rsidRPr="00776AA0" w:rsidRDefault="00D830C7" w:rsidP="00D50089">
      <w:pPr>
        <w:pStyle w:val="af5"/>
        <w:spacing w:after="0" w:line="240" w:lineRule="auto"/>
        <w:ind w:firstLine="709"/>
        <w:jc w:val="both"/>
        <w:rPr>
          <w:rFonts w:ascii="Times New Roman" w:hAnsi="Times New Roman"/>
          <w:sz w:val="24"/>
          <w:szCs w:val="24"/>
        </w:rPr>
      </w:pPr>
      <w:r w:rsidRPr="00776AA0">
        <w:rPr>
          <w:rFonts w:ascii="Times New Roman" w:hAnsi="Times New Roman"/>
          <w:i/>
          <w:iCs/>
          <w:color w:val="000000"/>
          <w:spacing w:val="-4"/>
          <w:sz w:val="24"/>
          <w:szCs w:val="24"/>
        </w:rPr>
        <w:t>В результате</w:t>
      </w:r>
      <w:r w:rsidRPr="00776AA0">
        <w:rPr>
          <w:rFonts w:ascii="Times New Roman" w:hAnsi="Times New Roman"/>
          <w:color w:val="000000"/>
          <w:spacing w:val="-4"/>
          <w:sz w:val="24"/>
          <w:szCs w:val="24"/>
        </w:rPr>
        <w:t xml:space="preserve"> реализации программы у обучающихся будут</w:t>
      </w:r>
      <w:r w:rsidRPr="00776AA0">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элементарные природосберегающие умения и навыки: </w:t>
      </w:r>
    </w:p>
    <w:p w:rsidR="00D830C7" w:rsidRPr="00776AA0" w:rsidRDefault="00D830C7"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lastRenderedPageBreak/>
        <w:t xml:space="preserve">умения оценивать правильность поведения людей в природе; </w:t>
      </w:r>
      <w:r w:rsidRPr="00776AA0">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элементарные здоровьесберегающие умения и навыки:</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навыки личной гигиены; активного образа жизни; </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умения </w:t>
      </w:r>
      <w:r w:rsidRPr="00776AA0">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776AA0">
        <w:rPr>
          <w:rFonts w:ascii="Times New Roman" w:hAnsi="Times New Roman" w:cs="Times New Roman"/>
          <w:color w:val="000000"/>
          <w:sz w:val="24"/>
          <w:szCs w:val="24"/>
        </w:rPr>
        <w:t>;</w:t>
      </w:r>
    </w:p>
    <w:p w:rsidR="00D830C7" w:rsidRPr="00776AA0" w:rsidRDefault="00D830C7"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умение оценивать правильностьсобственного поведения и поведения окружающих с позиций здорового образа жизни;</w:t>
      </w:r>
    </w:p>
    <w:p w:rsidR="00D830C7" w:rsidRPr="00776AA0" w:rsidRDefault="00D830C7" w:rsidP="00D50089">
      <w:pPr>
        <w:spacing w:after="0" w:line="240" w:lineRule="auto"/>
        <w:ind w:firstLine="709"/>
        <w:jc w:val="both"/>
        <w:rPr>
          <w:rFonts w:ascii="Times New Roman" w:hAnsi="Times New Roman" w:cs="Times New Roman"/>
          <w:color w:val="auto"/>
          <w:sz w:val="24"/>
          <w:szCs w:val="24"/>
          <w:bdr w:val="none" w:sz="0" w:space="0" w:color="auto" w:frame="1"/>
        </w:rPr>
      </w:pPr>
      <w:r w:rsidRPr="00776AA0">
        <w:rPr>
          <w:rFonts w:ascii="Times New Roman" w:hAnsi="Times New Roman" w:cs="Times New Roman"/>
          <w:color w:val="000000"/>
          <w:sz w:val="24"/>
          <w:szCs w:val="24"/>
        </w:rPr>
        <w:t>умение соблюдать правила здорового питания</w:t>
      </w:r>
      <w:r w:rsidRPr="00776AA0">
        <w:rPr>
          <w:rFonts w:ascii="Times New Roman" w:hAnsi="Times New Roman" w:cs="Times New Roman"/>
          <w:sz w:val="24"/>
          <w:szCs w:val="24"/>
        </w:rPr>
        <w:t>:</w:t>
      </w:r>
      <w:r w:rsidRPr="00776AA0">
        <w:rPr>
          <w:rFonts w:ascii="Times New Roman" w:hAnsi="Times New Roman" w:cs="Times New Roman"/>
          <w:color w:val="333333"/>
          <w:sz w:val="24"/>
          <w:szCs w:val="24"/>
          <w:bdr w:val="none" w:sz="0" w:space="0" w:color="auto" w:frame="1"/>
        </w:rPr>
        <w:t xml:space="preserve"> навыков гигиены приготовления, </w:t>
      </w:r>
      <w:r w:rsidRPr="00776AA0">
        <w:rPr>
          <w:rFonts w:ascii="Times New Roman" w:hAnsi="Times New Roman" w:cs="Times New Roman"/>
          <w:color w:val="auto"/>
          <w:sz w:val="24"/>
          <w:szCs w:val="24"/>
          <w:bdr w:val="none" w:sz="0" w:space="0" w:color="auto" w:frame="1"/>
        </w:rPr>
        <w:t xml:space="preserve">хранения и культуры приема пищи; </w:t>
      </w:r>
    </w:p>
    <w:p w:rsidR="00D830C7" w:rsidRPr="00776AA0" w:rsidRDefault="00D830C7"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830C7" w:rsidRPr="00776AA0" w:rsidRDefault="00D830C7" w:rsidP="00D50089">
      <w:pPr>
        <w:spacing w:after="0" w:line="240" w:lineRule="auto"/>
        <w:ind w:firstLine="709"/>
        <w:jc w:val="both"/>
        <w:rPr>
          <w:rFonts w:ascii="Times New Roman" w:hAnsi="Times New Roman" w:cs="Times New Roman"/>
          <w:color w:val="auto"/>
          <w:sz w:val="24"/>
          <w:szCs w:val="24"/>
        </w:rPr>
      </w:pPr>
      <w:r w:rsidRPr="00776AA0">
        <w:rPr>
          <w:rFonts w:ascii="Times New Roman" w:hAnsi="Times New Roman" w:cs="Times New Roman"/>
          <w:color w:val="auto"/>
          <w:sz w:val="24"/>
          <w:szCs w:val="24"/>
          <w:bdr w:val="none" w:sz="0" w:space="0" w:color="auto" w:frame="1"/>
        </w:rPr>
        <w:t>навыки безбоязненного общения с медицинскими работниками;адекватногоповедения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навыки и умения безопасного образа жизни:</w:t>
      </w:r>
    </w:p>
    <w:p w:rsidR="00D830C7" w:rsidRPr="00776AA0" w:rsidRDefault="00D830C7" w:rsidP="00D50089">
      <w:pPr>
        <w:spacing w:after="0" w:line="240" w:lineRule="auto"/>
        <w:ind w:firstLine="709"/>
        <w:jc w:val="both"/>
        <w:rPr>
          <w:rFonts w:ascii="Times New Roman" w:hAnsi="Times New Roman" w:cs="Times New Roman"/>
          <w:color w:val="333333"/>
          <w:sz w:val="24"/>
          <w:szCs w:val="24"/>
          <w:bdr w:val="none" w:sz="0" w:space="0" w:color="auto" w:frame="1"/>
        </w:rPr>
      </w:pPr>
      <w:r w:rsidRPr="00776AA0">
        <w:rPr>
          <w:rFonts w:ascii="Times New Roman" w:hAnsi="Times New Roman" w:cs="Times New Roman"/>
          <w:color w:val="000000"/>
          <w:sz w:val="24"/>
          <w:szCs w:val="24"/>
        </w:rPr>
        <w:t>навыки адекватного</w:t>
      </w:r>
      <w:r w:rsidRPr="00776AA0">
        <w:rPr>
          <w:rFonts w:ascii="Times New Roman" w:hAnsi="Times New Roman" w:cs="Times New Roman"/>
          <w:color w:val="333333"/>
          <w:sz w:val="24"/>
          <w:szCs w:val="24"/>
          <w:bdr w:val="none" w:sz="0" w:space="0" w:color="auto" w:frame="1"/>
        </w:rPr>
        <w:t xml:space="preserve">поведениявслучае возникновения опасных ситуаций в школе, дома, на улице; </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333333"/>
          <w:sz w:val="24"/>
          <w:szCs w:val="24"/>
          <w:bdr w:val="none" w:sz="0" w:space="0" w:color="auto" w:frame="1"/>
        </w:rPr>
        <w:t xml:space="preserve">умение </w:t>
      </w:r>
      <w:r w:rsidRPr="00776AA0">
        <w:rPr>
          <w:rFonts w:ascii="Times New Roman" w:hAnsi="Times New Roman" w:cs="Times New Roman"/>
          <w:color w:val="000000"/>
          <w:sz w:val="24"/>
          <w:szCs w:val="24"/>
        </w:rPr>
        <w:t xml:space="preserve">оценивать правильность поведения в быту; </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776AA0">
        <w:rPr>
          <w:rFonts w:ascii="Times New Roman" w:hAnsi="Times New Roman" w:cs="Times New Roman"/>
          <w:sz w:val="24"/>
          <w:szCs w:val="24"/>
        </w:rPr>
        <w:t>безопасного использования учебных принадлежностей, инструментов;</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навыки </w:t>
      </w:r>
      <w:r w:rsidRPr="00776AA0">
        <w:rPr>
          <w:rFonts w:ascii="Times New Roman" w:hAnsi="Times New Roman" w:cs="Times New Roman"/>
          <w:sz w:val="24"/>
          <w:szCs w:val="24"/>
        </w:rPr>
        <w:t xml:space="preserve">позитивного общения; </w:t>
      </w:r>
      <w:r w:rsidRPr="00776AA0">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830C7" w:rsidRPr="00776AA0" w:rsidRDefault="00D830C7" w:rsidP="00D50089">
      <w:pPr>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776AA0" w:rsidRDefault="00D830C7"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 xml:space="preserve">умения </w:t>
      </w:r>
      <w:r w:rsidRPr="00776AA0">
        <w:rPr>
          <w:rFonts w:ascii="Times New Roman" w:hAnsi="Times New Roman" w:cs="Times New Roman"/>
          <w:sz w:val="24"/>
          <w:szCs w:val="24"/>
        </w:rPr>
        <w:t>действовать в неблагоприятных погодных условиях</w:t>
      </w:r>
      <w:r w:rsidRPr="00776AA0">
        <w:rPr>
          <w:rFonts w:ascii="Times New Roman" w:hAnsi="Times New Roman" w:cs="Times New Roman"/>
          <w:color w:val="000000"/>
          <w:sz w:val="24"/>
          <w:szCs w:val="24"/>
        </w:rPr>
        <w:t>(соблюдение правил поведения при грозе, в лесу, на водоёме и т.п.)</w:t>
      </w:r>
      <w:r w:rsidRPr="00776AA0">
        <w:rPr>
          <w:rFonts w:ascii="Times New Roman" w:hAnsi="Times New Roman" w:cs="Times New Roman"/>
          <w:sz w:val="24"/>
          <w:szCs w:val="24"/>
        </w:rPr>
        <w:t xml:space="preserve">; </w:t>
      </w:r>
    </w:p>
    <w:p w:rsidR="00D830C7" w:rsidRPr="00776AA0" w:rsidRDefault="00D830C7"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776AA0" w:rsidRDefault="00D830C7" w:rsidP="00D5008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776AA0" w:rsidRDefault="005B5BE4" w:rsidP="00D50089">
      <w:pPr>
        <w:pStyle w:val="aff8"/>
        <w:spacing w:line="240" w:lineRule="auto"/>
        <w:ind w:firstLine="709"/>
        <w:jc w:val="center"/>
        <w:rPr>
          <w:i/>
          <w:caps w:val="0"/>
          <w:sz w:val="24"/>
          <w:szCs w:val="24"/>
        </w:rPr>
      </w:pPr>
      <w:r w:rsidRPr="00776AA0">
        <w:rPr>
          <w:i/>
          <w:caps w:val="0"/>
          <w:sz w:val="24"/>
          <w:szCs w:val="24"/>
        </w:rPr>
        <w:t>Реализация программы формирования экологической культуры</w:t>
      </w:r>
    </w:p>
    <w:p w:rsidR="005B5BE4" w:rsidRPr="00776AA0" w:rsidRDefault="005B5BE4" w:rsidP="00D50089">
      <w:pPr>
        <w:pStyle w:val="aff8"/>
        <w:spacing w:line="240" w:lineRule="auto"/>
        <w:ind w:firstLine="709"/>
        <w:jc w:val="center"/>
        <w:rPr>
          <w:sz w:val="24"/>
          <w:szCs w:val="24"/>
        </w:rPr>
      </w:pPr>
      <w:r w:rsidRPr="00776AA0">
        <w:rPr>
          <w:i/>
          <w:caps w:val="0"/>
          <w:sz w:val="24"/>
          <w:szCs w:val="24"/>
        </w:rPr>
        <w:t>и здорового образа жизни во внеурочной деятельности</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Формирование экологической культуры, здорового и безопасного об</w:t>
      </w:r>
      <w:r w:rsidRPr="00776AA0">
        <w:rPr>
          <w:rFonts w:ascii="Times New Roman" w:hAnsi="Times New Roman"/>
          <w:sz w:val="24"/>
          <w:szCs w:val="24"/>
        </w:rPr>
        <w:softHyphen/>
        <w:t>ра</w:t>
      </w:r>
      <w:r w:rsidRPr="00776AA0">
        <w:rPr>
          <w:rFonts w:ascii="Times New Roman" w:hAnsi="Times New Roman"/>
          <w:sz w:val="24"/>
          <w:szCs w:val="24"/>
        </w:rPr>
        <w:softHyphen/>
        <w:t>за жизни  осуществляется во внеурочной деятельности во всех направлениях (со</w:t>
      </w:r>
      <w:r w:rsidRPr="00776AA0">
        <w:rPr>
          <w:rFonts w:ascii="Times New Roman" w:hAnsi="Times New Roman"/>
          <w:sz w:val="24"/>
          <w:szCs w:val="24"/>
        </w:rPr>
        <w:softHyphen/>
        <w:t>циальном, духовно-нравственном, спортивно-оздоровительном, об</w:t>
      </w:r>
      <w:r w:rsidRPr="00776AA0">
        <w:rPr>
          <w:rFonts w:ascii="Times New Roman" w:hAnsi="Times New Roman"/>
          <w:sz w:val="24"/>
          <w:szCs w:val="24"/>
        </w:rPr>
        <w:softHyphen/>
        <w:t>ще</w:t>
      </w:r>
      <w:r w:rsidRPr="00776AA0">
        <w:rPr>
          <w:rFonts w:ascii="Times New Roman" w:hAnsi="Times New Roman"/>
          <w:sz w:val="24"/>
          <w:szCs w:val="24"/>
        </w:rPr>
        <w:softHyphen/>
        <w:t>куль</w:t>
      </w:r>
      <w:r w:rsidRPr="00776AA0">
        <w:rPr>
          <w:rFonts w:ascii="Times New Roman" w:hAnsi="Times New Roman"/>
          <w:sz w:val="24"/>
          <w:szCs w:val="24"/>
        </w:rPr>
        <w:softHyphen/>
        <w:t>ту</w:t>
      </w:r>
      <w:r w:rsidRPr="00776AA0">
        <w:rPr>
          <w:rFonts w:ascii="Times New Roman" w:hAnsi="Times New Roman"/>
          <w:sz w:val="24"/>
          <w:szCs w:val="24"/>
        </w:rPr>
        <w:softHyphen/>
        <w:t xml:space="preserve">рном). Приоритетными </w:t>
      </w:r>
      <w:r w:rsidR="00B87B07" w:rsidRPr="00776AA0">
        <w:rPr>
          <w:rFonts w:ascii="Times New Roman" w:hAnsi="Times New Roman"/>
          <w:sz w:val="24"/>
          <w:szCs w:val="24"/>
        </w:rPr>
        <w:t xml:space="preserve">являются </w:t>
      </w:r>
      <w:r w:rsidRPr="00776AA0">
        <w:rPr>
          <w:rFonts w:ascii="Times New Roman" w:hAnsi="Times New Roman"/>
          <w:sz w:val="24"/>
          <w:szCs w:val="24"/>
        </w:rPr>
        <w:t>спортивно-оздоровительное и духовно-нравственное направления (особенно в части экологической состав</w:t>
      </w:r>
      <w:r w:rsidRPr="00776AA0">
        <w:rPr>
          <w:rFonts w:ascii="Times New Roman" w:hAnsi="Times New Roman"/>
          <w:sz w:val="24"/>
          <w:szCs w:val="24"/>
        </w:rPr>
        <w:softHyphen/>
        <w:t>ляющей).</w:t>
      </w:r>
    </w:p>
    <w:p w:rsidR="005B5BE4" w:rsidRPr="00776AA0" w:rsidRDefault="005B5BE4" w:rsidP="00D50089">
      <w:pPr>
        <w:pStyle w:val="Pa7"/>
        <w:spacing w:line="240" w:lineRule="auto"/>
        <w:ind w:firstLine="709"/>
        <w:jc w:val="both"/>
      </w:pPr>
      <w:r w:rsidRPr="00776AA0">
        <w:t>Спортивно-оздоровительная деятельность является важнейшим направле</w:t>
      </w:r>
      <w:r w:rsidRPr="00776AA0">
        <w:softHyphen/>
        <w:t>нием внеуро</w:t>
      </w:r>
      <w:r w:rsidRPr="00776AA0">
        <w:softHyphen/>
        <w:t>чной деятельности обучающихся с умственной отсталостью (интеллектуальными на</w:t>
      </w:r>
      <w:r w:rsidRPr="00776AA0">
        <w:softHyphen/>
        <w:t>ру</w:t>
      </w:r>
      <w:r w:rsidRPr="00776AA0">
        <w:softHyphen/>
        <w:t>ше</w:t>
      </w:r>
      <w:r w:rsidRPr="00776AA0">
        <w:softHyphen/>
        <w:t>ниями), основная цель которой создание условий, способствующих гармоничному фи</w:t>
      </w:r>
      <w:r w:rsidRPr="00776AA0">
        <w:softHyphen/>
        <w:t>зи</w:t>
      </w:r>
      <w:r w:rsidRPr="00776AA0">
        <w:softHyphen/>
        <w:t>чес</w:t>
      </w:r>
      <w:r w:rsidRPr="00776AA0">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776AA0">
        <w:softHyphen/>
        <w:t>р</w:t>
      </w:r>
      <w:r w:rsidRPr="00776AA0">
        <w:softHyphen/>
        <w:t>ми</w:t>
      </w:r>
      <w:r w:rsidRPr="00776AA0">
        <w:softHyphen/>
        <w:t>ро</w:t>
      </w:r>
      <w:r w:rsidRPr="00776AA0">
        <w:softHyphen/>
        <w:t>ванию культуры здорового и безопасного образа жизни.</w:t>
      </w:r>
      <w:r w:rsidRPr="00776AA0">
        <w:rPr>
          <w:color w:val="000000"/>
        </w:rPr>
        <w:t xml:space="preserve"> Взаимодействие урочной и внеурочной деятельности в спортивно-оздоровительном направлении способствует усиле</w:t>
      </w:r>
      <w:r w:rsidRPr="00776AA0">
        <w:rPr>
          <w:color w:val="000000"/>
        </w:rPr>
        <w:softHyphen/>
        <w:t xml:space="preserve">нию оздоровительного эффекта, достигаемого в ходе </w:t>
      </w:r>
      <w:r w:rsidRPr="00776AA0">
        <w:rPr>
          <w:color w:val="000000"/>
        </w:rPr>
        <w:lastRenderedPageBreak/>
        <w:t>активного использования обучаю</w:t>
      </w:r>
      <w:r w:rsidRPr="00776AA0">
        <w:rPr>
          <w:color w:val="000000"/>
        </w:rPr>
        <w:softHyphen/>
        <w:t>щи</w:t>
      </w:r>
      <w:r w:rsidRPr="00776AA0">
        <w:rPr>
          <w:color w:val="000000"/>
        </w:rPr>
        <w:softHyphen/>
        <w:t xml:space="preserve">мися с умственной отсталостью </w:t>
      </w:r>
      <w:r w:rsidRPr="00776AA0">
        <w:t xml:space="preserve">(интеллектуальными нарушениями) </w:t>
      </w:r>
      <w:r w:rsidRPr="00776AA0">
        <w:rPr>
          <w:color w:val="000000"/>
        </w:rPr>
        <w:t>освоенных знаний, спо</w:t>
      </w:r>
      <w:r w:rsidRPr="00776AA0">
        <w:rPr>
          <w:color w:val="000000"/>
        </w:rPr>
        <w:softHyphen/>
        <w:t>собов и физических упражнений в физкультурно-оздоровительных мероприятиях, режи</w:t>
      </w:r>
      <w:r w:rsidRPr="00776AA0">
        <w:rPr>
          <w:color w:val="000000"/>
        </w:rPr>
        <w:softHyphen/>
        <w:t xml:space="preserve">ме дня, самостоятельных занятиях физическими упражнениями. </w:t>
      </w:r>
      <w:r w:rsidRPr="00776AA0">
        <w:t>Образов</w:t>
      </w:r>
      <w:r w:rsidR="00B87B07" w:rsidRPr="00776AA0">
        <w:t>ательная</w:t>
      </w:r>
      <w:r w:rsidRPr="00776AA0">
        <w:t xml:space="preserve"> орга</w:t>
      </w:r>
      <w:r w:rsidRPr="00776AA0">
        <w:softHyphen/>
        <w:t>ни</w:t>
      </w:r>
      <w:r w:rsidRPr="00776AA0">
        <w:softHyphen/>
        <w:t>заци</w:t>
      </w:r>
      <w:r w:rsidR="00B87B07" w:rsidRPr="00776AA0">
        <w:t>я</w:t>
      </w:r>
      <w:r w:rsidR="00B87B07" w:rsidRPr="00776AA0">
        <w:rPr>
          <w:color w:val="000000"/>
        </w:rPr>
        <w:t xml:space="preserve"> предусматривает</w:t>
      </w:r>
      <w:r w:rsidRPr="00776AA0">
        <w:rPr>
          <w:color w:val="000000"/>
        </w:rPr>
        <w:t>:</w:t>
      </w:r>
    </w:p>
    <w:p w:rsidR="005B5BE4" w:rsidRPr="00776AA0" w:rsidRDefault="005B5BE4" w:rsidP="00D50089">
      <w:pPr>
        <w:pStyle w:val="aff8"/>
        <w:spacing w:line="240" w:lineRule="auto"/>
        <w:ind w:firstLine="709"/>
        <w:rPr>
          <w:sz w:val="24"/>
          <w:szCs w:val="24"/>
        </w:rPr>
      </w:pPr>
      <w:r w:rsidRPr="00776AA0">
        <w:rPr>
          <w:sz w:val="24"/>
          <w:szCs w:val="24"/>
        </w:rPr>
        <w:t>―</w:t>
      </w:r>
      <w:r w:rsidRPr="00776AA0">
        <w:rPr>
          <w:sz w:val="24"/>
          <w:szCs w:val="24"/>
          <w:lang w:val="en-US"/>
        </w:rPr>
        <w:t> </w:t>
      </w:r>
      <w:r w:rsidRPr="00776AA0">
        <w:rPr>
          <w:caps w:val="0"/>
          <w:sz w:val="24"/>
          <w:szCs w:val="24"/>
        </w:rPr>
        <w:t>организацию работы спортивных секций и создание условий для их эффективного функционирования;</w:t>
      </w:r>
    </w:p>
    <w:p w:rsidR="005B5BE4" w:rsidRPr="00776AA0" w:rsidRDefault="005B5BE4" w:rsidP="00D50089">
      <w:pPr>
        <w:pStyle w:val="aff8"/>
        <w:spacing w:line="240" w:lineRule="auto"/>
        <w:ind w:firstLine="709"/>
        <w:rPr>
          <w:sz w:val="24"/>
          <w:szCs w:val="24"/>
        </w:rPr>
      </w:pPr>
      <w:r w:rsidRPr="00776AA0">
        <w:rPr>
          <w:sz w:val="24"/>
          <w:szCs w:val="24"/>
        </w:rPr>
        <w:t>―</w:t>
      </w:r>
      <w:r w:rsidRPr="00776AA0">
        <w:rPr>
          <w:sz w:val="24"/>
          <w:szCs w:val="24"/>
          <w:lang w:val="en-US"/>
        </w:rPr>
        <w:t> </w:t>
      </w:r>
      <w:r w:rsidRPr="00776AA0">
        <w:rPr>
          <w:caps w:val="0"/>
          <w:sz w:val="24"/>
          <w:szCs w:val="24"/>
        </w:rPr>
        <w:t>регулярное проведение спортивно-оздоровительных мероприятий (дней спорта, соревнований, олимпиад, походов и т. п.).</w:t>
      </w:r>
    </w:p>
    <w:p w:rsidR="005B5BE4" w:rsidRPr="00776AA0" w:rsidRDefault="005B5BE4" w:rsidP="00D50089">
      <w:pPr>
        <w:tabs>
          <w:tab w:val="left" w:pos="720"/>
          <w:tab w:val="left" w:pos="1080"/>
        </w:tabs>
        <w:spacing w:after="0" w:line="240" w:lineRule="auto"/>
        <w:ind w:firstLine="709"/>
        <w:jc w:val="both"/>
        <w:rPr>
          <w:rStyle w:val="12"/>
          <w:rFonts w:cs="Times New Roman"/>
          <w:caps w:val="0"/>
          <w:sz w:val="24"/>
          <w:szCs w:val="24"/>
        </w:rPr>
      </w:pPr>
      <w:r w:rsidRPr="00776AA0">
        <w:rPr>
          <w:rFonts w:ascii="Times New Roman" w:hAnsi="Times New Roman" w:cs="Times New Roman"/>
          <w:sz w:val="24"/>
          <w:szCs w:val="24"/>
        </w:rPr>
        <w:t>―</w:t>
      </w:r>
      <w:r w:rsidRPr="00776AA0">
        <w:rPr>
          <w:rFonts w:ascii="Times New Roman" w:hAnsi="Times New Roman" w:cs="Times New Roman"/>
          <w:sz w:val="24"/>
          <w:szCs w:val="24"/>
          <w:lang w:val="en-US"/>
        </w:rPr>
        <w:t> </w:t>
      </w:r>
      <w:r w:rsidRPr="00776AA0">
        <w:rPr>
          <w:rFonts w:ascii="Times New Roman" w:hAnsi="Times New Roman" w:cs="Times New Roman"/>
          <w:sz w:val="24"/>
          <w:szCs w:val="24"/>
        </w:rPr>
        <w:t>проведение просветительской работы с обучающимися с умственной от</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та</w:t>
      </w:r>
      <w:r w:rsidRPr="00776AA0">
        <w:rPr>
          <w:rFonts w:ascii="Times New Roman" w:hAnsi="Times New Roman" w:cs="Times New Roman"/>
          <w:sz w:val="24"/>
          <w:szCs w:val="24"/>
        </w:rPr>
        <w:softHyphen/>
        <w:t>ло</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 xml:space="preserve">тью </w:t>
      </w:r>
      <w:r w:rsidRPr="00776AA0">
        <w:rPr>
          <w:rFonts w:ascii="Times New Roman" w:hAnsi="Times New Roman" w:cs="Times New Roman"/>
          <w:color w:val="auto"/>
          <w:sz w:val="24"/>
          <w:szCs w:val="24"/>
        </w:rPr>
        <w:t xml:space="preserve">(интеллектуальными нарушениями) </w:t>
      </w:r>
      <w:r w:rsidRPr="00776AA0">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B5BE4" w:rsidRPr="00776AA0" w:rsidRDefault="005B5BE4" w:rsidP="00D50089">
      <w:pPr>
        <w:pStyle w:val="af5"/>
        <w:spacing w:after="0" w:line="240" w:lineRule="auto"/>
        <w:ind w:firstLine="709"/>
        <w:jc w:val="both"/>
        <w:rPr>
          <w:rStyle w:val="12"/>
          <w:i w:val="0"/>
          <w:caps w:val="0"/>
          <w:sz w:val="24"/>
          <w:szCs w:val="24"/>
        </w:rPr>
      </w:pPr>
      <w:r w:rsidRPr="00776AA0">
        <w:rPr>
          <w:rStyle w:val="12"/>
          <w:caps w:val="0"/>
          <w:sz w:val="24"/>
          <w:szCs w:val="24"/>
        </w:rPr>
        <w:t>Реализация дополнительных программ</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Style w:val="12"/>
          <w:i w:val="0"/>
          <w:caps w:val="0"/>
          <w:sz w:val="24"/>
          <w:szCs w:val="24"/>
        </w:rPr>
        <w:t>В рамках указанных направлений внеурочной работы разрабатываются до</w:t>
      </w:r>
      <w:r w:rsidRPr="00776AA0">
        <w:rPr>
          <w:rStyle w:val="12"/>
          <w:i w:val="0"/>
          <w:caps w:val="0"/>
          <w:sz w:val="24"/>
          <w:szCs w:val="24"/>
        </w:rPr>
        <w:softHyphen/>
        <w:t>пол</w:t>
      </w:r>
      <w:r w:rsidRPr="00776AA0">
        <w:rPr>
          <w:rStyle w:val="12"/>
          <w:i w:val="0"/>
          <w:caps w:val="0"/>
          <w:sz w:val="24"/>
          <w:szCs w:val="24"/>
        </w:rPr>
        <w:softHyphen/>
        <w:t>ни</w:t>
      </w:r>
      <w:r w:rsidRPr="00776AA0">
        <w:rPr>
          <w:rStyle w:val="12"/>
          <w:i w:val="0"/>
          <w:caps w:val="0"/>
          <w:sz w:val="24"/>
          <w:szCs w:val="24"/>
        </w:rPr>
        <w:softHyphen/>
        <w:t>тель</w:t>
      </w:r>
      <w:r w:rsidRPr="00776AA0">
        <w:rPr>
          <w:rStyle w:val="12"/>
          <w:i w:val="0"/>
          <w:caps w:val="0"/>
          <w:sz w:val="24"/>
          <w:szCs w:val="24"/>
        </w:rPr>
        <w:softHyphen/>
        <w:t xml:space="preserve">ные программы экологического воспитания обучающихся с умственной отсталостью </w:t>
      </w:r>
      <w:r w:rsidRPr="00776AA0">
        <w:rPr>
          <w:rFonts w:ascii="Times New Roman" w:hAnsi="Times New Roman"/>
          <w:color w:val="auto"/>
          <w:sz w:val="24"/>
          <w:szCs w:val="24"/>
        </w:rPr>
        <w:t>(ин</w:t>
      </w:r>
      <w:r w:rsidRPr="00776AA0">
        <w:rPr>
          <w:rFonts w:ascii="Times New Roman" w:hAnsi="Times New Roman"/>
          <w:color w:val="auto"/>
          <w:sz w:val="24"/>
          <w:szCs w:val="24"/>
        </w:rPr>
        <w:softHyphen/>
        <w:t>те</w:t>
      </w:r>
      <w:r w:rsidRPr="00776AA0">
        <w:rPr>
          <w:rFonts w:ascii="Times New Roman" w:hAnsi="Times New Roman"/>
          <w:color w:val="auto"/>
          <w:sz w:val="24"/>
          <w:szCs w:val="24"/>
        </w:rPr>
        <w:softHyphen/>
        <w:t>л</w:t>
      </w:r>
      <w:r w:rsidRPr="00776AA0">
        <w:rPr>
          <w:rFonts w:ascii="Times New Roman" w:hAnsi="Times New Roman"/>
          <w:color w:val="auto"/>
          <w:sz w:val="24"/>
          <w:szCs w:val="24"/>
        </w:rPr>
        <w:softHyphen/>
        <w:t>ле</w:t>
      </w:r>
      <w:r w:rsidRPr="00776AA0">
        <w:rPr>
          <w:rFonts w:ascii="Times New Roman" w:hAnsi="Times New Roman"/>
          <w:color w:val="auto"/>
          <w:sz w:val="24"/>
          <w:szCs w:val="24"/>
        </w:rPr>
        <w:softHyphen/>
        <w:t>к</w:t>
      </w:r>
      <w:r w:rsidRPr="00776AA0">
        <w:rPr>
          <w:rFonts w:ascii="Times New Roman" w:hAnsi="Times New Roman"/>
          <w:color w:val="auto"/>
          <w:sz w:val="24"/>
          <w:szCs w:val="24"/>
        </w:rPr>
        <w:softHyphen/>
        <w:t xml:space="preserve">туальными нарушениями) </w:t>
      </w:r>
      <w:r w:rsidRPr="00776AA0">
        <w:rPr>
          <w:rStyle w:val="12"/>
          <w:i w:val="0"/>
          <w:caps w:val="0"/>
          <w:sz w:val="24"/>
          <w:szCs w:val="24"/>
        </w:rPr>
        <w:t>и формирования основ безопасной жи</w:t>
      </w:r>
      <w:r w:rsidRPr="00776AA0">
        <w:rPr>
          <w:rStyle w:val="12"/>
          <w:i w:val="0"/>
          <w:caps w:val="0"/>
          <w:sz w:val="24"/>
          <w:szCs w:val="24"/>
        </w:rPr>
        <w:softHyphen/>
        <w:t>з</w:t>
      </w:r>
      <w:r w:rsidRPr="00776AA0">
        <w:rPr>
          <w:rStyle w:val="12"/>
          <w:i w:val="0"/>
          <w:caps w:val="0"/>
          <w:sz w:val="24"/>
          <w:szCs w:val="24"/>
        </w:rPr>
        <w:softHyphen/>
        <w:t>не</w:t>
      </w:r>
      <w:r w:rsidRPr="00776AA0">
        <w:rPr>
          <w:rStyle w:val="12"/>
          <w:i w:val="0"/>
          <w:caps w:val="0"/>
          <w:sz w:val="24"/>
          <w:szCs w:val="24"/>
        </w:rPr>
        <w:softHyphen/>
        <w:t>де</w:t>
      </w:r>
      <w:r w:rsidRPr="00776AA0">
        <w:rPr>
          <w:rStyle w:val="12"/>
          <w:i w:val="0"/>
          <w:caps w:val="0"/>
          <w:sz w:val="24"/>
          <w:szCs w:val="24"/>
        </w:rPr>
        <w:softHyphen/>
        <w:t>я</w:t>
      </w:r>
      <w:r w:rsidRPr="00776AA0">
        <w:rPr>
          <w:rStyle w:val="12"/>
          <w:i w:val="0"/>
          <w:caps w:val="0"/>
          <w:sz w:val="24"/>
          <w:szCs w:val="24"/>
        </w:rPr>
        <w:softHyphen/>
        <w:t>тель</w:t>
      </w:r>
      <w:r w:rsidRPr="00776AA0">
        <w:rPr>
          <w:rStyle w:val="12"/>
          <w:i w:val="0"/>
          <w:caps w:val="0"/>
          <w:sz w:val="24"/>
          <w:szCs w:val="24"/>
        </w:rPr>
        <w:softHyphen/>
        <w:t>но</w:t>
      </w:r>
      <w:r w:rsidRPr="00776AA0">
        <w:rPr>
          <w:rStyle w:val="12"/>
          <w:i w:val="0"/>
          <w:caps w:val="0"/>
          <w:sz w:val="24"/>
          <w:szCs w:val="24"/>
        </w:rPr>
        <w:softHyphen/>
        <w:t>с</w:t>
      </w:r>
      <w:r w:rsidRPr="00776AA0">
        <w:rPr>
          <w:rStyle w:val="12"/>
          <w:i w:val="0"/>
          <w:caps w:val="0"/>
          <w:sz w:val="24"/>
          <w:szCs w:val="24"/>
        </w:rPr>
        <w:softHyphen/>
        <w:t>ти.</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Во внеурочной деятельности экологическое воспитание осу</w:t>
      </w:r>
      <w:r w:rsidRPr="00776AA0">
        <w:rPr>
          <w:rFonts w:ascii="Times New Roman" w:hAnsi="Times New Roman"/>
          <w:sz w:val="24"/>
          <w:szCs w:val="24"/>
        </w:rPr>
        <w:softHyphen/>
        <w:t>ще</w:t>
      </w:r>
      <w:r w:rsidRPr="00776AA0">
        <w:rPr>
          <w:rFonts w:ascii="Times New Roman" w:hAnsi="Times New Roman"/>
          <w:sz w:val="24"/>
          <w:szCs w:val="24"/>
        </w:rPr>
        <w:softHyphen/>
        <w:t>с</w:t>
      </w:r>
      <w:r w:rsidRPr="00776AA0">
        <w:rPr>
          <w:rFonts w:ascii="Times New Roman" w:hAnsi="Times New Roman"/>
          <w:sz w:val="24"/>
          <w:szCs w:val="24"/>
        </w:rPr>
        <w:softHyphen/>
        <w:t>т</w:t>
      </w:r>
      <w:r w:rsidRPr="00776AA0">
        <w:rPr>
          <w:rFonts w:ascii="Times New Roman" w:hAnsi="Times New Roman"/>
          <w:sz w:val="24"/>
          <w:szCs w:val="24"/>
        </w:rPr>
        <w:softHyphen/>
        <w:t>в</w:t>
      </w:r>
      <w:r w:rsidRPr="00776AA0">
        <w:rPr>
          <w:rFonts w:ascii="Times New Roman" w:hAnsi="Times New Roman"/>
          <w:sz w:val="24"/>
          <w:szCs w:val="24"/>
        </w:rPr>
        <w:softHyphen/>
        <w:t>ля</w:t>
      </w:r>
      <w:r w:rsidRPr="00776AA0">
        <w:rPr>
          <w:rFonts w:ascii="Times New Roman" w:hAnsi="Times New Roman"/>
          <w:sz w:val="24"/>
          <w:szCs w:val="24"/>
        </w:rPr>
        <w:softHyphen/>
        <w:t>ет</w:t>
      </w:r>
      <w:r w:rsidRPr="00776AA0">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776AA0">
        <w:rPr>
          <w:rFonts w:ascii="Times New Roman" w:hAnsi="Times New Roman"/>
          <w:sz w:val="24"/>
          <w:szCs w:val="24"/>
        </w:rPr>
        <w:softHyphen/>
        <w:t>ми</w:t>
      </w:r>
      <w:r w:rsidRPr="00776AA0">
        <w:rPr>
          <w:rFonts w:ascii="Times New Roman" w:hAnsi="Times New Roman"/>
          <w:sz w:val="24"/>
          <w:szCs w:val="24"/>
        </w:rPr>
        <w:softHyphen/>
        <w:t>ро</w:t>
      </w:r>
      <w:r w:rsidRPr="00776AA0">
        <w:rPr>
          <w:rFonts w:ascii="Times New Roman" w:hAnsi="Times New Roman"/>
          <w:sz w:val="24"/>
          <w:szCs w:val="24"/>
        </w:rPr>
        <w:softHyphen/>
        <w:t>ва</w:t>
      </w:r>
      <w:r w:rsidRPr="00776AA0">
        <w:rPr>
          <w:rFonts w:ascii="Times New Roman" w:hAnsi="Times New Roman"/>
          <w:sz w:val="24"/>
          <w:szCs w:val="24"/>
        </w:rPr>
        <w:softHyphen/>
        <w:t>ние элементарных экологических представлений, осознанного отношения к объектам ок</w:t>
      </w:r>
      <w:r w:rsidRPr="00776AA0">
        <w:rPr>
          <w:rFonts w:ascii="Times New Roman" w:hAnsi="Times New Roman"/>
          <w:sz w:val="24"/>
          <w:szCs w:val="24"/>
        </w:rPr>
        <w:softHyphen/>
        <w:t>ру</w:t>
      </w:r>
      <w:r w:rsidRPr="00776AA0">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776AA0">
        <w:rPr>
          <w:rFonts w:ascii="Times New Roman" w:hAnsi="Times New Roman"/>
          <w:sz w:val="24"/>
          <w:szCs w:val="24"/>
        </w:rPr>
        <w:softHyphen/>
        <w:t>ма.</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776AA0" w:rsidRDefault="005B5BE4" w:rsidP="00D50089">
      <w:pPr>
        <w:pStyle w:val="af5"/>
        <w:spacing w:after="0" w:line="240" w:lineRule="auto"/>
        <w:ind w:firstLine="709"/>
        <w:jc w:val="both"/>
        <w:rPr>
          <w:rStyle w:val="12"/>
          <w:i w:val="0"/>
          <w:caps w:val="0"/>
          <w:sz w:val="24"/>
          <w:szCs w:val="24"/>
        </w:rPr>
      </w:pPr>
      <w:r w:rsidRPr="00776AA0">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5B5BE4" w:rsidRPr="00776AA0" w:rsidRDefault="005B5BE4" w:rsidP="00D50089">
      <w:pPr>
        <w:pStyle w:val="af5"/>
        <w:spacing w:after="0" w:line="240" w:lineRule="auto"/>
        <w:ind w:firstLine="709"/>
        <w:jc w:val="both"/>
        <w:rPr>
          <w:rStyle w:val="12"/>
          <w:i w:val="0"/>
          <w:caps w:val="0"/>
          <w:sz w:val="24"/>
          <w:szCs w:val="24"/>
        </w:rPr>
      </w:pPr>
      <w:r w:rsidRPr="00776AA0">
        <w:rPr>
          <w:rStyle w:val="12"/>
          <w:i w:val="0"/>
          <w:caps w:val="0"/>
          <w:sz w:val="24"/>
          <w:szCs w:val="24"/>
        </w:rPr>
        <w:t>В содержании программ</w:t>
      </w:r>
      <w:r w:rsidR="00152ECF" w:rsidRPr="00776AA0">
        <w:rPr>
          <w:rStyle w:val="12"/>
          <w:i w:val="0"/>
          <w:caps w:val="0"/>
          <w:sz w:val="24"/>
          <w:szCs w:val="24"/>
        </w:rPr>
        <w:t>ы</w:t>
      </w:r>
      <w:r w:rsidR="0014165F">
        <w:rPr>
          <w:rStyle w:val="12"/>
          <w:i w:val="0"/>
          <w:caps w:val="0"/>
          <w:sz w:val="24"/>
          <w:szCs w:val="24"/>
        </w:rPr>
        <w:t xml:space="preserve"> </w:t>
      </w:r>
      <w:r w:rsidR="00152ECF" w:rsidRPr="00776AA0">
        <w:rPr>
          <w:rStyle w:val="12"/>
          <w:i w:val="0"/>
          <w:caps w:val="0"/>
          <w:sz w:val="24"/>
          <w:szCs w:val="24"/>
        </w:rPr>
        <w:t xml:space="preserve">формирования основ безопасного поведения обучающихся </w:t>
      </w:r>
      <w:r w:rsidRPr="00776AA0">
        <w:rPr>
          <w:rStyle w:val="12"/>
          <w:i w:val="0"/>
          <w:caps w:val="0"/>
          <w:sz w:val="24"/>
          <w:szCs w:val="24"/>
        </w:rPr>
        <w:t xml:space="preserve">предусмотрено расширение представлений обучающихся с умственной отсталостью </w:t>
      </w:r>
      <w:r w:rsidRPr="00776AA0">
        <w:rPr>
          <w:rFonts w:ascii="Times New Roman" w:hAnsi="Times New Roman"/>
          <w:color w:val="auto"/>
          <w:sz w:val="24"/>
          <w:szCs w:val="24"/>
        </w:rPr>
        <w:t xml:space="preserve">(интеллектуальными нарушениями) </w:t>
      </w:r>
      <w:r w:rsidRPr="00776AA0">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0014165F">
        <w:rPr>
          <w:rStyle w:val="12"/>
          <w:i w:val="0"/>
          <w:caps w:val="0"/>
          <w:sz w:val="24"/>
          <w:szCs w:val="24"/>
        </w:rPr>
        <w:t xml:space="preserve"> </w:t>
      </w:r>
      <w:r w:rsidRPr="00776AA0">
        <w:rPr>
          <w:rFonts w:ascii="Times New Roman" w:hAnsi="Times New Roman"/>
          <w:color w:val="333333"/>
          <w:sz w:val="24"/>
          <w:szCs w:val="24"/>
        </w:rPr>
        <w:t>в транспорте, а также в экстремальных ситуациях.</w:t>
      </w:r>
    </w:p>
    <w:p w:rsidR="005B5BE4" w:rsidRPr="00776AA0" w:rsidRDefault="005B5BE4" w:rsidP="00D50089">
      <w:pPr>
        <w:pStyle w:val="af5"/>
        <w:spacing w:after="0" w:line="240" w:lineRule="auto"/>
        <w:ind w:firstLine="709"/>
        <w:jc w:val="both"/>
        <w:rPr>
          <w:rFonts w:ascii="Times New Roman" w:hAnsi="Times New Roman"/>
          <w:sz w:val="24"/>
          <w:szCs w:val="24"/>
        </w:rPr>
      </w:pPr>
      <w:r w:rsidRPr="00776AA0">
        <w:rPr>
          <w:rStyle w:val="12"/>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0014165F">
        <w:rPr>
          <w:rStyle w:val="12"/>
          <w:i w:val="0"/>
          <w:caps w:val="0"/>
          <w:sz w:val="24"/>
          <w:szCs w:val="24"/>
        </w:rPr>
        <w:t xml:space="preserve"> </w:t>
      </w:r>
      <w:r w:rsidRPr="00776AA0">
        <w:rPr>
          <w:rFonts w:ascii="Times New Roman" w:hAnsi="Times New Roman"/>
          <w:sz w:val="24"/>
          <w:szCs w:val="24"/>
        </w:rPr>
        <w:t xml:space="preserve">овладению обучающимися с умственной отсталостью </w:t>
      </w:r>
      <w:r w:rsidRPr="00776AA0">
        <w:rPr>
          <w:rFonts w:ascii="Times New Roman" w:hAnsi="Times New Roman"/>
          <w:color w:val="auto"/>
          <w:sz w:val="24"/>
          <w:szCs w:val="24"/>
        </w:rPr>
        <w:t xml:space="preserve">(интеллектуальными нарушениями) </w:t>
      </w:r>
      <w:r w:rsidRPr="00776AA0">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B87B07" w:rsidRPr="00776AA0" w:rsidRDefault="005B5BE4" w:rsidP="00B87B07">
      <w:pPr>
        <w:spacing w:after="0" w:line="240" w:lineRule="auto"/>
        <w:ind w:firstLine="709"/>
        <w:jc w:val="both"/>
        <w:rPr>
          <w:rFonts w:ascii="Times New Roman" w:hAnsi="Times New Roman" w:cs="Times New Roman"/>
          <w:b/>
          <w:bCs/>
          <w:i/>
          <w:sz w:val="24"/>
          <w:szCs w:val="24"/>
        </w:rPr>
      </w:pPr>
      <w:r w:rsidRPr="00776AA0">
        <w:rPr>
          <w:rFonts w:ascii="Times New Roman" w:hAnsi="Times New Roman" w:cs="Times New Roman"/>
          <w:sz w:val="24"/>
          <w:szCs w:val="24"/>
        </w:rPr>
        <w:t>Содержательные приоритеты программ определяются на основании учета ин</w:t>
      </w:r>
      <w:r w:rsidRPr="00776AA0">
        <w:rPr>
          <w:rFonts w:ascii="Times New Roman" w:hAnsi="Times New Roman" w:cs="Times New Roman"/>
          <w:sz w:val="24"/>
          <w:szCs w:val="24"/>
        </w:rPr>
        <w:softHyphen/>
        <w:t>ди</w:t>
      </w:r>
      <w:r w:rsidRPr="00776AA0">
        <w:rPr>
          <w:rFonts w:ascii="Times New Roman" w:hAnsi="Times New Roman" w:cs="Times New Roman"/>
          <w:sz w:val="24"/>
          <w:szCs w:val="24"/>
        </w:rPr>
        <w:softHyphen/>
        <w:t>ви</w:t>
      </w:r>
      <w:r w:rsidRPr="00776AA0">
        <w:rPr>
          <w:rFonts w:ascii="Times New Roman" w:hAnsi="Times New Roman" w:cs="Times New Roman"/>
          <w:sz w:val="24"/>
          <w:szCs w:val="24"/>
        </w:rPr>
        <w:softHyphen/>
        <w:t>ду</w:t>
      </w:r>
      <w:r w:rsidRPr="00776AA0">
        <w:rPr>
          <w:rFonts w:ascii="Times New Roman" w:hAnsi="Times New Roman" w:cs="Times New Roman"/>
          <w:sz w:val="24"/>
          <w:szCs w:val="24"/>
        </w:rPr>
        <w:softHyphen/>
        <w:t>альных и возрастных особенностей обучающихся их потребностей, а также осо</w:t>
      </w:r>
      <w:r w:rsidRPr="00776AA0">
        <w:rPr>
          <w:rFonts w:ascii="Times New Roman" w:hAnsi="Times New Roman" w:cs="Times New Roman"/>
          <w:sz w:val="24"/>
          <w:szCs w:val="24"/>
        </w:rPr>
        <w:softHyphen/>
        <w:t>бен</w:t>
      </w:r>
      <w:r w:rsidRPr="00776AA0">
        <w:rPr>
          <w:rFonts w:ascii="Times New Roman" w:hAnsi="Times New Roman" w:cs="Times New Roman"/>
          <w:sz w:val="24"/>
          <w:szCs w:val="24"/>
        </w:rPr>
        <w:softHyphen/>
        <w:t>но</w:t>
      </w:r>
      <w:r w:rsidRPr="00776AA0">
        <w:rPr>
          <w:rFonts w:ascii="Times New Roman" w:hAnsi="Times New Roman" w:cs="Times New Roman"/>
          <w:sz w:val="24"/>
          <w:szCs w:val="24"/>
        </w:rPr>
        <w:softHyphen/>
        <w:t>стей региона проживания.</w:t>
      </w:r>
    </w:p>
    <w:p w:rsidR="00B87B07" w:rsidRPr="00776AA0" w:rsidRDefault="00B87B07" w:rsidP="00B87B07">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i/>
          <w:sz w:val="24"/>
          <w:szCs w:val="24"/>
        </w:rPr>
        <w:t>Внеурочная деятельность:</w:t>
      </w:r>
      <w:r w:rsidR="0014165F">
        <w:rPr>
          <w:rFonts w:ascii="Times New Roman" w:hAnsi="Times New Roman" w:cs="Times New Roman"/>
          <w:b/>
          <w:bCs/>
          <w:i/>
          <w:sz w:val="24"/>
          <w:szCs w:val="24"/>
        </w:rPr>
        <w:t xml:space="preserve"> </w:t>
      </w:r>
      <w:r w:rsidRPr="00776AA0">
        <w:rPr>
          <w:rFonts w:ascii="Times New Roman" w:hAnsi="Times New Roman" w:cs="Times New Roman"/>
          <w:sz w:val="24"/>
          <w:szCs w:val="24"/>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спортивные праздники, подвижные игры (в т.ч. с родителями); </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занятия в спортивных секциях; </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туристические походы (развитие выносливости, интерес к физической активности);</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классные часы, беседы,</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экскурсии, видео-путешествия по знакомству с людьми, их образом жизни, укрепляющим или губящим здоровье</w:t>
      </w:r>
      <w:r w:rsidRPr="00776AA0">
        <w:rPr>
          <w:rFonts w:ascii="Times New Roman" w:hAnsi="Times New Roman" w:cs="Times New Roman"/>
          <w:b/>
          <w:sz w:val="24"/>
          <w:szCs w:val="24"/>
        </w:rPr>
        <w:t>;</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B87B07" w:rsidRPr="00776AA0" w:rsidRDefault="00B87B07" w:rsidP="00B87B07">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bCs/>
          <w:i/>
          <w:sz w:val="24"/>
          <w:szCs w:val="24"/>
        </w:rPr>
        <w:t>Внешкольная деятельность:</w:t>
      </w:r>
      <w:r w:rsidRPr="00776AA0">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соблюдение правил личной гигиены, чистоты тела и одежды, корректная помощь в этом младшим, нуждающимся в помощи;</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составление и следование здоровьесберегающему режиму дня – учёбы, труда и отдыха;</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организация коллективных действий (семейных праздников, дружеских игр) на свежем воздухе, на природе; </w:t>
      </w:r>
    </w:p>
    <w:p w:rsidR="00B87B07" w:rsidRPr="00776AA0" w:rsidRDefault="00B87B07" w:rsidP="00B87B07">
      <w:pPr>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B87B07" w:rsidRPr="00776AA0" w:rsidRDefault="00B87B07" w:rsidP="00B87B07">
      <w:pPr>
        <w:widowControl w:val="0"/>
        <w:numPr>
          <w:ilvl w:val="0"/>
          <w:numId w:val="2"/>
        </w:numPr>
        <w:tabs>
          <w:tab w:val="clear" w:pos="720"/>
          <w:tab w:val="num" w:pos="0"/>
          <w:tab w:val="left" w:pos="360"/>
        </w:tabs>
        <w:autoSpaceDE w:val="0"/>
        <w:spacing w:after="0" w:line="240" w:lineRule="auto"/>
        <w:ind w:left="0" w:firstLine="709"/>
        <w:jc w:val="both"/>
        <w:rPr>
          <w:rFonts w:ascii="Times New Roman" w:hAnsi="Times New Roman" w:cs="Times New Roman"/>
          <w:sz w:val="24"/>
          <w:szCs w:val="24"/>
        </w:rPr>
      </w:pPr>
      <w:r w:rsidRPr="00776AA0">
        <w:rPr>
          <w:rFonts w:ascii="Times New Roman" w:hAnsi="Times New Roman" w:cs="Times New Roman"/>
          <w:sz w:val="24"/>
          <w:szCs w:val="24"/>
        </w:rPr>
        <w:t>противодействие (в пределах своих возможностей) курению в общественных местах, пьянству, наркомании.</w:t>
      </w:r>
    </w:p>
    <w:p w:rsidR="00B87B07" w:rsidRPr="00776AA0" w:rsidRDefault="00B87B07" w:rsidP="00B87B07">
      <w:pPr>
        <w:shd w:val="clear" w:color="auto" w:fill="FFFFFF"/>
        <w:tabs>
          <w:tab w:val="left" w:pos="142"/>
        </w:tabs>
        <w:spacing w:after="0" w:line="240" w:lineRule="auto"/>
        <w:ind w:firstLine="709"/>
        <w:jc w:val="both"/>
        <w:rPr>
          <w:rFonts w:ascii="Times New Roman" w:hAnsi="Times New Roman" w:cs="Times New Roman"/>
          <w:bCs/>
          <w:sz w:val="24"/>
          <w:szCs w:val="24"/>
        </w:rPr>
      </w:pPr>
      <w:r w:rsidRPr="00776AA0">
        <w:rPr>
          <w:rFonts w:ascii="Times New Roman" w:hAnsi="Times New Roman" w:cs="Times New Roman"/>
          <w:b/>
          <w:i/>
          <w:sz w:val="24"/>
          <w:szCs w:val="24"/>
        </w:rPr>
        <w:t xml:space="preserve">Обучение правилам безопасного поведения на дорогах </w:t>
      </w:r>
      <w:r w:rsidRPr="00776AA0">
        <w:rPr>
          <w:rFonts w:ascii="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культурубезопасного поведения на дорогах.</w:t>
      </w:r>
    </w:p>
    <w:p w:rsidR="00B87B07" w:rsidRPr="00776AA0" w:rsidRDefault="00B87B07" w:rsidP="00B87B07">
      <w:pPr>
        <w:autoSpaceDE w:val="0"/>
        <w:autoSpaceDN w:val="0"/>
        <w:adjustRightInd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b/>
          <w:i/>
          <w:sz w:val="24"/>
          <w:szCs w:val="24"/>
        </w:rPr>
        <w:t xml:space="preserve">Мероприятия </w:t>
      </w:r>
      <w:r w:rsidRPr="00776AA0">
        <w:rPr>
          <w:rFonts w:ascii="Times New Roman" w:hAnsi="Times New Roman" w:cs="Times New Roman"/>
          <w:sz w:val="24"/>
          <w:szCs w:val="24"/>
        </w:rPr>
        <w:t>по обучению младших школьников правилам безопасного поведения на дорогах:</w:t>
      </w:r>
    </w:p>
    <w:p w:rsidR="00B87B07" w:rsidRPr="00776AA0" w:rsidRDefault="00B87B07" w:rsidP="00B87B07">
      <w:pPr>
        <w:autoSpaceDE w:val="0"/>
        <w:autoSpaceDN w:val="0"/>
        <w:adjustRightInd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программа  классных часов по ПДД.</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76AA0">
        <w:rPr>
          <w:rFonts w:ascii="Times New Roman" w:hAnsi="Times New Roman"/>
          <w:bCs/>
          <w:sz w:val="24"/>
          <w:szCs w:val="24"/>
        </w:rPr>
        <w:t>составление маршрута</w:t>
      </w:r>
      <w:r w:rsidRPr="00776AA0">
        <w:rPr>
          <w:rFonts w:ascii="Times New Roman" w:hAnsi="Times New Roman"/>
          <w:sz w:val="24"/>
          <w:szCs w:val="24"/>
        </w:rPr>
        <w:t xml:space="preserve"> «Твой безопасный путь в школу»,</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76AA0">
        <w:rPr>
          <w:rFonts w:ascii="Times New Roman" w:hAnsi="Times New Roman"/>
          <w:sz w:val="24"/>
          <w:szCs w:val="24"/>
        </w:rPr>
        <w:t>конкурсы «Красный, желтый, зеленый»;</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76AA0">
        <w:rPr>
          <w:rFonts w:ascii="Times New Roman" w:hAnsi="Times New Roman"/>
          <w:sz w:val="24"/>
          <w:szCs w:val="24"/>
        </w:rPr>
        <w:t xml:space="preserve">практические занятия на улице «ПДД в части пешеходов и велосипедистов», </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76AA0">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движения(беседы);</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76AA0">
        <w:rPr>
          <w:rFonts w:ascii="Times New Roman" w:hAnsi="Times New Roman"/>
          <w:sz w:val="24"/>
          <w:szCs w:val="24"/>
        </w:rPr>
        <w:t>конкурс памяток «Школьнику пешеходу (зима)», «Школьнику- пешеходу (весна)» и т. д.;</w:t>
      </w:r>
    </w:p>
    <w:p w:rsidR="00B87B07" w:rsidRPr="00776AA0" w:rsidRDefault="00B87B07" w:rsidP="00C35023">
      <w:pPr>
        <w:pStyle w:val="aff4"/>
        <w:numPr>
          <w:ilvl w:val="0"/>
          <w:numId w:val="8"/>
        </w:numPr>
        <w:tabs>
          <w:tab w:val="left" w:pos="993"/>
        </w:tabs>
        <w:autoSpaceDE w:val="0"/>
        <w:autoSpaceDN w:val="0"/>
        <w:adjustRightInd w:val="0"/>
        <w:spacing w:after="0" w:line="240" w:lineRule="auto"/>
        <w:ind w:left="0" w:firstLine="709"/>
        <w:contextualSpacing/>
        <w:jc w:val="both"/>
        <w:rPr>
          <w:rFonts w:ascii="Times New Roman" w:hAnsi="Times New Roman"/>
          <w:bCs/>
          <w:sz w:val="24"/>
          <w:szCs w:val="24"/>
        </w:rPr>
      </w:pPr>
      <w:r w:rsidRPr="00776AA0">
        <w:rPr>
          <w:rFonts w:ascii="Times New Roman" w:hAnsi="Times New Roman"/>
          <w:sz w:val="24"/>
          <w:szCs w:val="24"/>
        </w:rPr>
        <w:t>компьютерное тестирование</w:t>
      </w:r>
      <w:r w:rsidRPr="00776AA0">
        <w:rPr>
          <w:rFonts w:ascii="Times New Roman" w:hAnsi="Times New Roman"/>
          <w:bCs/>
          <w:sz w:val="24"/>
          <w:szCs w:val="24"/>
        </w:rPr>
        <w:t xml:space="preserve"> по правилам дорожного движения.</w:t>
      </w:r>
    </w:p>
    <w:p w:rsidR="00357671" w:rsidRDefault="00357671" w:rsidP="00152ECF">
      <w:pPr>
        <w:widowControl w:val="0"/>
        <w:autoSpaceDE w:val="0"/>
        <w:autoSpaceDN w:val="0"/>
        <w:adjustRightInd w:val="0"/>
        <w:spacing w:after="0" w:line="240" w:lineRule="auto"/>
        <w:jc w:val="both"/>
        <w:rPr>
          <w:rFonts w:ascii="Times New Roman" w:hAnsi="Times New Roman" w:cs="Times New Roman"/>
          <w:b/>
          <w:sz w:val="24"/>
          <w:szCs w:val="24"/>
        </w:rPr>
      </w:pPr>
    </w:p>
    <w:p w:rsidR="00B87B07" w:rsidRPr="00776AA0" w:rsidRDefault="00B87B07" w:rsidP="00152ECF">
      <w:pPr>
        <w:widowControl w:val="0"/>
        <w:autoSpaceDE w:val="0"/>
        <w:autoSpaceDN w:val="0"/>
        <w:adjustRightInd w:val="0"/>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87B07" w:rsidRPr="00776AA0" w:rsidRDefault="00B87B07" w:rsidP="00B87B07">
      <w:pPr>
        <w:pStyle w:val="af5"/>
        <w:spacing w:after="0" w:line="240" w:lineRule="auto"/>
        <w:ind w:firstLine="709"/>
        <w:jc w:val="both"/>
        <w:rPr>
          <w:rFonts w:ascii="Times New Roman" w:hAnsi="Times New Roman"/>
          <w:i/>
          <w:sz w:val="24"/>
          <w:szCs w:val="24"/>
        </w:rPr>
      </w:pPr>
      <w:r w:rsidRPr="00776AA0">
        <w:rPr>
          <w:rFonts w:ascii="Times New Roman" w:hAnsi="Times New Roman"/>
          <w:sz w:val="24"/>
          <w:szCs w:val="24"/>
        </w:rPr>
        <w:t>Формы организации внеурочной деятельности: спортивно-оздоровительные ме</w:t>
      </w:r>
      <w:r w:rsidRPr="00776AA0">
        <w:rPr>
          <w:rFonts w:ascii="Times New Roman" w:hAnsi="Times New Roman"/>
          <w:sz w:val="24"/>
          <w:szCs w:val="24"/>
        </w:rPr>
        <w:softHyphen/>
        <w:t>ро</w:t>
      </w:r>
      <w:r w:rsidRPr="00776AA0">
        <w:rPr>
          <w:rFonts w:ascii="Times New Roman" w:hAnsi="Times New Roman"/>
          <w:sz w:val="24"/>
          <w:szCs w:val="24"/>
        </w:rPr>
        <w:softHyphen/>
        <w:t>при</w:t>
      </w:r>
      <w:r w:rsidRPr="00776AA0">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B87B07" w:rsidRPr="00776AA0" w:rsidRDefault="00B87B07" w:rsidP="00B87B07">
      <w:pPr>
        <w:spacing w:after="0" w:line="240" w:lineRule="auto"/>
        <w:ind w:firstLine="567"/>
        <w:jc w:val="both"/>
        <w:rPr>
          <w:rFonts w:ascii="Times New Roman" w:eastAsia="Times New Roman" w:hAnsi="Times New Roman" w:cs="Times New Roman"/>
          <w:sz w:val="24"/>
          <w:szCs w:val="24"/>
        </w:rPr>
      </w:pPr>
      <w:r w:rsidRPr="00776AA0">
        <w:rPr>
          <w:rFonts w:ascii="Times New Roman" w:eastAsia="Times New Roman" w:hAnsi="Times New Roman" w:cs="Times New Roman"/>
          <w:b/>
          <w:i/>
          <w:sz w:val="24"/>
          <w:szCs w:val="24"/>
        </w:rPr>
        <w:t>Формированию экологической культуры</w:t>
      </w:r>
      <w:r w:rsidRPr="00776AA0">
        <w:rPr>
          <w:rFonts w:ascii="Times New Roman" w:eastAsia="Times New Roman" w:hAnsi="Times New Roman" w:cs="Times New Roman"/>
          <w:sz w:val="24"/>
          <w:szCs w:val="24"/>
        </w:rPr>
        <w:t xml:space="preserve"> младших школьников способствует ряд мероприятий:</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lastRenderedPageBreak/>
        <w:t xml:space="preserve">Цикл классных часов по экологическому воспитанию в форме викторин, бесед и игр: «О братьях наших меньших»,  «Русские берёзки»,  «Цветы в былинах и мифах», </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 xml:space="preserve">Конкурс  творческих проектов «Мой домашний любимец», </w:t>
      </w:r>
    </w:p>
    <w:p w:rsidR="00B87B07" w:rsidRPr="00776AA0" w:rsidRDefault="00B87B07" w:rsidP="00C35023">
      <w:pPr>
        <w:widowControl w:val="0"/>
        <w:numPr>
          <w:ilvl w:val="0"/>
          <w:numId w:val="49"/>
        </w:numPr>
        <w:suppressAutoHyphens w:val="0"/>
        <w:autoSpaceDE w:val="0"/>
        <w:autoSpaceDN w:val="0"/>
        <w:adjustRightInd w:val="0"/>
        <w:spacing w:after="0" w:line="240" w:lineRule="auto"/>
        <w:ind w:left="993"/>
        <w:jc w:val="both"/>
        <w:rPr>
          <w:rFonts w:ascii="Times New Roman" w:hAnsi="Times New Roman" w:cs="Times New Roman"/>
          <w:b/>
          <w:sz w:val="24"/>
          <w:szCs w:val="24"/>
        </w:rPr>
      </w:pPr>
      <w:r w:rsidRPr="00776AA0">
        <w:rPr>
          <w:rFonts w:ascii="Times New Roman" w:eastAsia="Times New Roman" w:hAnsi="Times New Roman" w:cs="Times New Roman"/>
          <w:sz w:val="24"/>
          <w:szCs w:val="24"/>
        </w:rPr>
        <w:t>Конкурс экологических проектов</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Брейн-ринг «Знаешь ли ты животных»</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b/>
          <w:sz w:val="24"/>
          <w:szCs w:val="24"/>
        </w:rPr>
      </w:pPr>
      <w:r w:rsidRPr="00776AA0">
        <w:rPr>
          <w:rFonts w:ascii="Times New Roman" w:eastAsia="Times New Roman" w:hAnsi="Times New Roman" w:cs="Times New Roman"/>
          <w:sz w:val="24"/>
          <w:szCs w:val="24"/>
        </w:rPr>
        <w:t>Трудовая акция«Чистый дом – чистый двор – чистое село»</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Экологическая фотовыставка «Знай и люби родную природу»</w:t>
      </w:r>
    </w:p>
    <w:p w:rsidR="00B87B07" w:rsidRPr="00776AA0" w:rsidRDefault="00B87B07" w:rsidP="00C35023">
      <w:pPr>
        <w:numPr>
          <w:ilvl w:val="0"/>
          <w:numId w:val="49"/>
        </w:numPr>
        <w:suppressAutoHyphens w:val="0"/>
        <w:spacing w:after="0" w:line="240" w:lineRule="auto"/>
        <w:ind w:left="993"/>
        <w:jc w:val="both"/>
        <w:rPr>
          <w:rFonts w:ascii="Times New Roman" w:eastAsia="Times New Roman" w:hAnsi="Times New Roman" w:cs="Times New Roman"/>
          <w:sz w:val="24"/>
          <w:szCs w:val="24"/>
        </w:rPr>
      </w:pPr>
      <w:r w:rsidRPr="00776AA0">
        <w:rPr>
          <w:rFonts w:ascii="Times New Roman" w:eastAsia="Times New Roman" w:hAnsi="Times New Roman" w:cs="Times New Roman"/>
          <w:sz w:val="24"/>
          <w:szCs w:val="24"/>
        </w:rPr>
        <w:t>Выращивание рассады цветов, благоустройство территории и т.д.</w:t>
      </w:r>
    </w:p>
    <w:p w:rsidR="005B5BE4" w:rsidRPr="00776AA0" w:rsidRDefault="005B5BE4">
      <w:pPr>
        <w:pStyle w:val="af5"/>
        <w:spacing w:after="0" w:line="360" w:lineRule="auto"/>
        <w:ind w:firstLine="709"/>
        <w:jc w:val="center"/>
        <w:rPr>
          <w:rFonts w:ascii="Times New Roman" w:hAnsi="Times New Roman"/>
          <w:sz w:val="24"/>
          <w:szCs w:val="24"/>
        </w:rPr>
      </w:pPr>
      <w:r w:rsidRPr="00776AA0">
        <w:rPr>
          <w:rFonts w:ascii="Times New Roman" w:hAnsi="Times New Roman"/>
          <w:i/>
          <w:sz w:val="24"/>
          <w:szCs w:val="24"/>
        </w:rPr>
        <w:t>Просветительская работа с родителями</w:t>
      </w:r>
    </w:p>
    <w:p w:rsidR="005B5BE4" w:rsidRPr="00776AA0" w:rsidRDefault="005B5BE4" w:rsidP="00152ECF">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776AA0">
        <w:rPr>
          <w:rFonts w:ascii="Times New Roman" w:hAnsi="Times New Roman"/>
          <w:sz w:val="24"/>
          <w:szCs w:val="24"/>
        </w:rPr>
        <w:softHyphen/>
        <w:t>ми</w:t>
      </w:r>
      <w:r w:rsidRPr="00776AA0">
        <w:rPr>
          <w:rFonts w:ascii="Times New Roman" w:hAnsi="Times New Roman"/>
          <w:sz w:val="24"/>
          <w:szCs w:val="24"/>
        </w:rPr>
        <w:softHyphen/>
        <w:t>ро</w:t>
      </w:r>
      <w:r w:rsidRPr="00776AA0">
        <w:rPr>
          <w:rFonts w:ascii="Times New Roman" w:hAnsi="Times New Roman"/>
          <w:sz w:val="24"/>
          <w:szCs w:val="24"/>
        </w:rPr>
        <w:softHyphen/>
        <w:t>ва</w:t>
      </w:r>
      <w:r w:rsidRPr="00776AA0">
        <w:rPr>
          <w:rFonts w:ascii="Times New Roman" w:hAnsi="Times New Roman"/>
          <w:sz w:val="24"/>
          <w:szCs w:val="24"/>
        </w:rPr>
        <w:softHyphen/>
        <w:t xml:space="preserve">ния безопасного образа жизни включает: </w:t>
      </w:r>
    </w:p>
    <w:p w:rsidR="005B5BE4" w:rsidRPr="00776AA0" w:rsidRDefault="005B5BE4" w:rsidP="00152ECF">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проведение родительских собраний, семинаров, лекций, тренингов, конференций, кру</w:t>
      </w:r>
      <w:r w:rsidRPr="00776AA0">
        <w:rPr>
          <w:rFonts w:ascii="Times New Roman" w:hAnsi="Times New Roman"/>
          <w:sz w:val="24"/>
          <w:szCs w:val="24"/>
        </w:rPr>
        <w:softHyphen/>
        <w:t>глых столов и т.п.;</w:t>
      </w:r>
    </w:p>
    <w:p w:rsidR="005B5BE4" w:rsidRPr="00776AA0" w:rsidRDefault="005B5BE4" w:rsidP="00152ECF">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776AA0">
        <w:rPr>
          <w:rFonts w:ascii="Times New Roman" w:hAnsi="Times New Roman"/>
          <w:sz w:val="24"/>
          <w:szCs w:val="24"/>
        </w:rPr>
        <w:softHyphen/>
        <w:t>ре</w:t>
      </w:r>
      <w:r w:rsidRPr="00776AA0">
        <w:rPr>
          <w:rFonts w:ascii="Times New Roman" w:hAnsi="Times New Roman"/>
          <w:sz w:val="24"/>
          <w:szCs w:val="24"/>
        </w:rPr>
        <w:softHyphen/>
        <w:t>в</w:t>
      </w:r>
      <w:r w:rsidRPr="00776AA0">
        <w:rPr>
          <w:rFonts w:ascii="Times New Roman" w:hAnsi="Times New Roman"/>
          <w:sz w:val="24"/>
          <w:szCs w:val="24"/>
        </w:rPr>
        <w:softHyphen/>
        <w:t>но</w:t>
      </w:r>
      <w:r w:rsidRPr="00776AA0">
        <w:rPr>
          <w:rFonts w:ascii="Times New Roman" w:hAnsi="Times New Roman"/>
          <w:sz w:val="24"/>
          <w:szCs w:val="24"/>
        </w:rPr>
        <w:softHyphen/>
        <w:t>ва</w:t>
      </w:r>
      <w:r w:rsidRPr="00776AA0">
        <w:rPr>
          <w:rFonts w:ascii="Times New Roman" w:hAnsi="Times New Roman"/>
          <w:sz w:val="24"/>
          <w:szCs w:val="24"/>
        </w:rPr>
        <w:softHyphen/>
        <w:t>ний, дней здоровья, занятий по профилактике вредных привычек и т. п.</w:t>
      </w:r>
    </w:p>
    <w:p w:rsidR="005B5BE4" w:rsidRPr="00776AA0" w:rsidRDefault="005B5BE4" w:rsidP="00152ECF">
      <w:pPr>
        <w:pStyle w:val="af5"/>
        <w:spacing w:after="0" w:line="240" w:lineRule="auto"/>
        <w:ind w:firstLine="709"/>
        <w:jc w:val="both"/>
        <w:rPr>
          <w:rFonts w:ascii="Times New Roman" w:hAnsi="Times New Roman"/>
          <w:sz w:val="24"/>
          <w:szCs w:val="24"/>
        </w:rPr>
      </w:pPr>
      <w:r w:rsidRPr="00776AA0">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776AA0">
        <w:rPr>
          <w:rFonts w:ascii="Times New Roman" w:hAnsi="Times New Roman"/>
          <w:sz w:val="24"/>
          <w:szCs w:val="24"/>
        </w:rPr>
        <w:softHyphen/>
        <w:t>бе</w:t>
      </w:r>
      <w:r w:rsidRPr="00776AA0">
        <w:rPr>
          <w:rFonts w:ascii="Times New Roman" w:hAnsi="Times New Roman"/>
          <w:sz w:val="24"/>
          <w:szCs w:val="24"/>
        </w:rPr>
        <w:softHyphen/>
        <w:t>н</w:t>
      </w:r>
      <w:r w:rsidRPr="00776AA0">
        <w:rPr>
          <w:rFonts w:ascii="Times New Roman" w:hAnsi="Times New Roman"/>
          <w:sz w:val="24"/>
          <w:szCs w:val="24"/>
        </w:rPr>
        <w:softHyphen/>
        <w:t>но</w:t>
      </w:r>
      <w:r w:rsidRPr="00776AA0">
        <w:rPr>
          <w:rFonts w:ascii="Times New Roman" w:hAnsi="Times New Roman"/>
          <w:sz w:val="24"/>
          <w:szCs w:val="24"/>
        </w:rPr>
        <w:softHyphen/>
        <w:t>с</w:t>
      </w:r>
      <w:r w:rsidRPr="00776AA0">
        <w:rPr>
          <w:rFonts w:ascii="Times New Roman" w:hAnsi="Times New Roman"/>
          <w:sz w:val="24"/>
          <w:szCs w:val="24"/>
        </w:rPr>
        <w:softHyphen/>
        <w:t>тя</w:t>
      </w:r>
      <w:r w:rsidRPr="00776AA0">
        <w:rPr>
          <w:rFonts w:ascii="Times New Roman" w:hAnsi="Times New Roman"/>
          <w:sz w:val="24"/>
          <w:szCs w:val="24"/>
        </w:rPr>
        <w:softHyphen/>
        <w:t>ми психофизического развития детей, укреплением здоровья детей, со</w:t>
      </w:r>
      <w:r w:rsidRPr="00776AA0">
        <w:rPr>
          <w:rFonts w:ascii="Times New Roman" w:hAnsi="Times New Roman"/>
          <w:sz w:val="24"/>
          <w:szCs w:val="24"/>
        </w:rPr>
        <w:softHyphen/>
        <w:t>з</w:t>
      </w:r>
      <w:r w:rsidRPr="00776AA0">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776AA0" w:rsidRDefault="005B5BE4" w:rsidP="00152ECF">
      <w:pPr>
        <w:pStyle w:val="affd"/>
        <w:widowControl w:val="0"/>
        <w:spacing w:line="240" w:lineRule="auto"/>
        <w:ind w:firstLine="709"/>
        <w:rPr>
          <w:i/>
          <w:sz w:val="24"/>
          <w:szCs w:val="24"/>
        </w:rPr>
      </w:pPr>
      <w:r w:rsidRPr="00776AA0">
        <w:rPr>
          <w:sz w:val="24"/>
          <w:szCs w:val="24"/>
        </w:rPr>
        <w:t>Эффективность реализации этого направления зависит от деятельности админис</w:t>
      </w:r>
      <w:r w:rsidRPr="00776AA0">
        <w:rPr>
          <w:sz w:val="24"/>
          <w:szCs w:val="24"/>
        </w:rPr>
        <w:softHyphen/>
        <w:t>т</w:t>
      </w:r>
      <w:r w:rsidRPr="00776AA0">
        <w:rPr>
          <w:sz w:val="24"/>
          <w:szCs w:val="24"/>
        </w:rPr>
        <w:softHyphen/>
        <w:t>ра</w:t>
      </w:r>
      <w:r w:rsidRPr="00776AA0">
        <w:rPr>
          <w:sz w:val="24"/>
          <w:szCs w:val="24"/>
        </w:rPr>
        <w:softHyphen/>
        <w:t>ции общеобразовательной организации, всех специалистов, работающих в общеобразовательной ор</w:t>
      </w:r>
      <w:r w:rsidRPr="00776AA0">
        <w:rPr>
          <w:sz w:val="24"/>
          <w:szCs w:val="24"/>
        </w:rPr>
        <w:softHyphen/>
        <w:t>ганизации (педагогов-дефектологов, педагогов-психологов, медицинских работников и др.).</w:t>
      </w:r>
    </w:p>
    <w:p w:rsidR="005B5BE4" w:rsidRPr="00776AA0" w:rsidRDefault="005B5BE4" w:rsidP="00152ECF">
      <w:pPr>
        <w:pStyle w:val="affd"/>
        <w:widowControl w:val="0"/>
        <w:spacing w:line="240" w:lineRule="auto"/>
        <w:ind w:firstLine="709"/>
        <w:jc w:val="center"/>
        <w:rPr>
          <w:sz w:val="24"/>
          <w:szCs w:val="24"/>
        </w:rPr>
      </w:pPr>
      <w:r w:rsidRPr="00776AA0">
        <w:rPr>
          <w:i/>
          <w:sz w:val="24"/>
          <w:szCs w:val="24"/>
        </w:rPr>
        <w:t>Просветительская и методическая работа с педагогами и специалистами</w:t>
      </w:r>
    </w:p>
    <w:p w:rsidR="005B5BE4" w:rsidRPr="00776AA0" w:rsidRDefault="005B5BE4" w:rsidP="00152ECF">
      <w:pPr>
        <w:pStyle w:val="aff8"/>
        <w:spacing w:line="240" w:lineRule="auto"/>
        <w:ind w:firstLine="709"/>
        <w:rPr>
          <w:caps w:val="0"/>
          <w:sz w:val="24"/>
          <w:szCs w:val="24"/>
        </w:rPr>
      </w:pPr>
      <w:r w:rsidRPr="00776AA0">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776AA0" w:rsidRDefault="005B5BE4" w:rsidP="00152ECF">
      <w:pPr>
        <w:pStyle w:val="aff8"/>
        <w:spacing w:line="240" w:lineRule="auto"/>
        <w:ind w:firstLine="709"/>
        <w:rPr>
          <w:caps w:val="0"/>
          <w:sz w:val="24"/>
          <w:szCs w:val="24"/>
        </w:rPr>
      </w:pPr>
      <w:r w:rsidRPr="00776AA0">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776AA0" w:rsidRDefault="005B5BE4" w:rsidP="00152ECF">
      <w:pPr>
        <w:pStyle w:val="aff8"/>
        <w:spacing w:line="240" w:lineRule="auto"/>
        <w:ind w:firstLine="709"/>
        <w:rPr>
          <w:sz w:val="24"/>
          <w:szCs w:val="24"/>
        </w:rPr>
      </w:pPr>
      <w:r w:rsidRPr="00776AA0">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B5BE4" w:rsidRPr="00776AA0" w:rsidRDefault="005B5BE4" w:rsidP="00152ECF">
      <w:pPr>
        <w:widowControl w:val="0"/>
        <w:overflowPunct w:val="0"/>
        <w:autoSpaceDE w:val="0"/>
        <w:spacing w:after="0" w:line="240" w:lineRule="auto"/>
        <w:ind w:firstLine="709"/>
        <w:jc w:val="both"/>
        <w:rPr>
          <w:rFonts w:ascii="Times New Roman" w:hAnsi="Times New Roman" w:cs="Times New Roman"/>
          <w:b/>
          <w:bCs/>
          <w:sz w:val="24"/>
          <w:szCs w:val="24"/>
        </w:rPr>
      </w:pPr>
      <w:r w:rsidRPr="00776AA0">
        <w:rPr>
          <w:rFonts w:ascii="Times New Roman" w:hAnsi="Times New Roman" w:cs="Times New Roman"/>
          <w:sz w:val="24"/>
          <w:szCs w:val="24"/>
        </w:rPr>
        <w:t>• привлечение педагогов, медицинских работников, психологов и ро</w:t>
      </w:r>
      <w:r w:rsidRPr="00776AA0">
        <w:rPr>
          <w:rFonts w:ascii="Times New Roman" w:hAnsi="Times New Roman" w:cs="Times New Roman"/>
          <w:sz w:val="24"/>
          <w:szCs w:val="24"/>
        </w:rPr>
        <w:softHyphen/>
        <w:t>ди</w:t>
      </w:r>
      <w:r w:rsidRPr="00776AA0">
        <w:rPr>
          <w:rFonts w:ascii="Times New Roman" w:hAnsi="Times New Roman" w:cs="Times New Roman"/>
          <w:sz w:val="24"/>
          <w:szCs w:val="24"/>
        </w:rPr>
        <w:softHyphen/>
        <w:t>те</w:t>
      </w:r>
      <w:r w:rsidRPr="00776AA0">
        <w:rPr>
          <w:rFonts w:ascii="Times New Roman" w:hAnsi="Times New Roman" w:cs="Times New Roman"/>
          <w:sz w:val="24"/>
          <w:szCs w:val="24"/>
        </w:rPr>
        <w:softHyphen/>
        <w:t>лей (законных представителей) к совместной работе по проведению при</w:t>
      </w:r>
      <w:r w:rsidRPr="00776AA0">
        <w:rPr>
          <w:rFonts w:ascii="Times New Roman" w:hAnsi="Times New Roman" w:cs="Times New Roman"/>
          <w:sz w:val="24"/>
          <w:szCs w:val="24"/>
        </w:rPr>
        <w:softHyphen/>
        <w:t>родоохранных, оздоровительных мероприятий и спортивных соревнований.</w:t>
      </w:r>
    </w:p>
    <w:p w:rsidR="00357671" w:rsidRDefault="00357671" w:rsidP="00152ECF">
      <w:pPr>
        <w:widowControl w:val="0"/>
        <w:overflowPunct w:val="0"/>
        <w:autoSpaceDE w:val="0"/>
        <w:spacing w:after="0" w:line="240" w:lineRule="auto"/>
        <w:ind w:firstLine="709"/>
        <w:jc w:val="center"/>
        <w:rPr>
          <w:rFonts w:ascii="Times New Roman" w:hAnsi="Times New Roman" w:cs="Times New Roman"/>
          <w:b/>
          <w:bCs/>
          <w:sz w:val="24"/>
          <w:szCs w:val="24"/>
        </w:rPr>
      </w:pPr>
    </w:p>
    <w:p w:rsidR="005B5BE4" w:rsidRPr="00776AA0" w:rsidRDefault="005B5BE4" w:rsidP="00152ECF">
      <w:pPr>
        <w:widowControl w:val="0"/>
        <w:overflowPunct w:val="0"/>
        <w:autoSpaceDE w:val="0"/>
        <w:spacing w:after="0" w:line="240" w:lineRule="auto"/>
        <w:ind w:firstLine="709"/>
        <w:jc w:val="center"/>
        <w:rPr>
          <w:rFonts w:ascii="Times New Roman" w:hAnsi="Times New Roman" w:cs="Times New Roman"/>
          <w:b/>
          <w:bCs/>
          <w:sz w:val="24"/>
          <w:szCs w:val="24"/>
        </w:rPr>
      </w:pPr>
      <w:r w:rsidRPr="00776AA0">
        <w:rPr>
          <w:rFonts w:ascii="Times New Roman" w:hAnsi="Times New Roman" w:cs="Times New Roman"/>
          <w:b/>
          <w:bCs/>
          <w:sz w:val="24"/>
          <w:szCs w:val="24"/>
        </w:rPr>
        <w:t xml:space="preserve">Планируемые результаты освоения программы формирования </w:t>
      </w:r>
    </w:p>
    <w:p w:rsidR="005B5BE4" w:rsidRPr="00776AA0" w:rsidRDefault="005B5BE4" w:rsidP="00152ECF">
      <w:pPr>
        <w:widowControl w:val="0"/>
        <w:overflowPunct w:val="0"/>
        <w:autoSpaceDE w:val="0"/>
        <w:spacing w:after="0" w:line="240" w:lineRule="auto"/>
        <w:ind w:firstLine="709"/>
        <w:jc w:val="center"/>
        <w:rPr>
          <w:rFonts w:ascii="Times New Roman" w:hAnsi="Times New Roman" w:cs="Times New Roman"/>
          <w:i/>
          <w:sz w:val="24"/>
          <w:szCs w:val="24"/>
        </w:rPr>
      </w:pPr>
      <w:r w:rsidRPr="00776AA0">
        <w:rPr>
          <w:rFonts w:ascii="Times New Roman" w:hAnsi="Times New Roman" w:cs="Times New Roman"/>
          <w:b/>
          <w:bCs/>
          <w:sz w:val="24"/>
          <w:szCs w:val="24"/>
        </w:rPr>
        <w:t>экологической культуры, здорового и безопасного образа жизни</w:t>
      </w:r>
    </w:p>
    <w:p w:rsidR="005B5BE4" w:rsidRPr="00776AA0" w:rsidRDefault="005B5BE4" w:rsidP="00152ECF">
      <w:pPr>
        <w:widowControl w:val="0"/>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i/>
          <w:sz w:val="24"/>
          <w:szCs w:val="24"/>
        </w:rPr>
        <w:t>Важнейшие личностные результаты:</w:t>
      </w:r>
    </w:p>
    <w:p w:rsidR="005B5BE4" w:rsidRPr="00776AA0" w:rsidRDefault="005B5BE4" w:rsidP="00152ECF">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ценностное отношение к природе; </w:t>
      </w:r>
      <w:r w:rsidRPr="00776AA0">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B5BE4" w:rsidRPr="00776AA0" w:rsidRDefault="005B5BE4" w:rsidP="00152ECF">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потребность в занятиях физической культурой и спортом; </w:t>
      </w:r>
    </w:p>
    <w:p w:rsidR="005B5BE4" w:rsidRPr="00776AA0" w:rsidRDefault="005B5BE4" w:rsidP="00152ECF">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негативное отношение к факторам риска здоровью (сниженная двигательная ак</w:t>
      </w:r>
      <w:r w:rsidRPr="00776AA0">
        <w:rPr>
          <w:rFonts w:ascii="Times New Roman" w:hAnsi="Times New Roman" w:cs="Times New Roman"/>
          <w:sz w:val="24"/>
          <w:szCs w:val="24"/>
        </w:rPr>
        <w:softHyphen/>
        <w:t>ти</w:t>
      </w:r>
      <w:r w:rsidRPr="00776AA0">
        <w:rPr>
          <w:rFonts w:ascii="Times New Roman" w:hAnsi="Times New Roman" w:cs="Times New Roman"/>
          <w:sz w:val="24"/>
          <w:szCs w:val="24"/>
        </w:rPr>
        <w:softHyphen/>
        <w:t>в</w:t>
      </w:r>
      <w:r w:rsidRPr="00776AA0">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776AA0">
        <w:rPr>
          <w:rFonts w:ascii="Times New Roman" w:hAnsi="Times New Roman" w:cs="Times New Roman"/>
          <w:sz w:val="24"/>
          <w:szCs w:val="24"/>
        </w:rPr>
        <w:softHyphen/>
        <w:t>бо</w:t>
      </w:r>
      <w:r w:rsidRPr="00776AA0">
        <w:rPr>
          <w:rFonts w:ascii="Times New Roman" w:hAnsi="Times New Roman" w:cs="Times New Roman"/>
          <w:sz w:val="24"/>
          <w:szCs w:val="24"/>
        </w:rPr>
        <w:softHyphen/>
        <w:t xml:space="preserve">левания); </w:t>
      </w:r>
    </w:p>
    <w:p w:rsidR="005B5BE4" w:rsidRPr="00776AA0" w:rsidRDefault="005B5BE4" w:rsidP="00152ECF">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эмоционально-ценностное отношение к окружающей среде, осознание не</w:t>
      </w:r>
      <w:r w:rsidRPr="00776AA0">
        <w:rPr>
          <w:rFonts w:ascii="Times New Roman" w:hAnsi="Times New Roman" w:cs="Times New Roman"/>
          <w:sz w:val="24"/>
          <w:szCs w:val="24"/>
        </w:rPr>
        <w:softHyphen/>
        <w:t>об</w:t>
      </w:r>
      <w:r w:rsidRPr="00776AA0">
        <w:rPr>
          <w:rFonts w:ascii="Times New Roman" w:hAnsi="Times New Roman" w:cs="Times New Roman"/>
          <w:sz w:val="24"/>
          <w:szCs w:val="24"/>
        </w:rPr>
        <w:softHyphen/>
        <w:t>хо</w:t>
      </w:r>
      <w:r w:rsidRPr="00776AA0">
        <w:rPr>
          <w:rFonts w:ascii="Times New Roman" w:hAnsi="Times New Roman" w:cs="Times New Roman"/>
          <w:sz w:val="24"/>
          <w:szCs w:val="24"/>
        </w:rPr>
        <w:softHyphen/>
        <w:t>ди</w:t>
      </w:r>
      <w:r w:rsidRPr="00776AA0">
        <w:rPr>
          <w:rFonts w:ascii="Times New Roman" w:hAnsi="Times New Roman" w:cs="Times New Roman"/>
          <w:sz w:val="24"/>
          <w:szCs w:val="24"/>
        </w:rPr>
        <w:softHyphen/>
        <w:t>мо</w:t>
      </w:r>
      <w:r w:rsidRPr="00776AA0">
        <w:rPr>
          <w:rFonts w:ascii="Times New Roman" w:hAnsi="Times New Roman" w:cs="Times New Roman"/>
          <w:sz w:val="24"/>
          <w:szCs w:val="24"/>
        </w:rPr>
        <w:softHyphen/>
        <w:t>с</w:t>
      </w:r>
      <w:r w:rsidRPr="00776AA0">
        <w:rPr>
          <w:rFonts w:ascii="Times New Roman" w:hAnsi="Times New Roman" w:cs="Times New Roman"/>
          <w:sz w:val="24"/>
          <w:szCs w:val="24"/>
        </w:rPr>
        <w:softHyphen/>
        <w:t>ти ее охраны;</w:t>
      </w:r>
    </w:p>
    <w:p w:rsidR="005B5BE4" w:rsidRPr="00776AA0" w:rsidRDefault="005B5BE4" w:rsidP="00152ECF">
      <w:pPr>
        <w:pStyle w:val="aff"/>
        <w:ind w:firstLine="709"/>
        <w:jc w:val="both"/>
        <w:rPr>
          <w:rFonts w:ascii="Times New Roman" w:hAnsi="Times New Roman"/>
          <w:bCs/>
          <w:sz w:val="24"/>
          <w:szCs w:val="24"/>
        </w:rPr>
      </w:pPr>
      <w:r w:rsidRPr="00776AA0">
        <w:rPr>
          <w:rFonts w:ascii="Times New Roman" w:hAnsi="Times New Roman"/>
          <w:sz w:val="24"/>
          <w:szCs w:val="24"/>
        </w:rPr>
        <w:t xml:space="preserve">ценностное отношение к своему здоровью, здоровью близких и окружающих людей; </w:t>
      </w:r>
    </w:p>
    <w:p w:rsidR="005B5BE4" w:rsidRPr="00776AA0" w:rsidRDefault="005B5BE4" w:rsidP="00152ECF">
      <w:pPr>
        <w:pStyle w:val="aff"/>
        <w:ind w:firstLine="709"/>
        <w:jc w:val="both"/>
        <w:rPr>
          <w:rFonts w:ascii="Times New Roman" w:hAnsi="Times New Roman"/>
          <w:sz w:val="24"/>
          <w:szCs w:val="24"/>
        </w:rPr>
      </w:pPr>
      <w:r w:rsidRPr="00776AA0">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B5BE4" w:rsidRPr="00776AA0" w:rsidRDefault="005B5BE4" w:rsidP="00152ECF">
      <w:pPr>
        <w:tabs>
          <w:tab w:val="left" w:pos="720"/>
          <w:tab w:val="left" w:pos="1080"/>
        </w:tabs>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B5BE4" w:rsidRPr="00776AA0" w:rsidRDefault="005B5BE4" w:rsidP="00152ECF">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776AA0">
        <w:rPr>
          <w:rFonts w:ascii="Times New Roman" w:hAnsi="Times New Roman" w:cs="Times New Roman"/>
          <w:sz w:val="24"/>
          <w:szCs w:val="24"/>
        </w:rPr>
        <w:t xml:space="preserve">стремление заботиться о своем здоровье; </w:t>
      </w:r>
    </w:p>
    <w:p w:rsidR="005B5BE4" w:rsidRPr="00776AA0" w:rsidRDefault="005B5BE4" w:rsidP="00152ECF">
      <w:pPr>
        <w:shd w:val="clear" w:color="auto" w:fill="FFFFFF"/>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776AA0">
        <w:rPr>
          <w:rFonts w:ascii="Times New Roman" w:hAnsi="Times New Roman" w:cs="Times New Roman"/>
          <w:color w:val="000000"/>
          <w:sz w:val="24"/>
          <w:szCs w:val="24"/>
        </w:rPr>
        <w:softHyphen/>
        <w:t>ро</w:t>
      </w:r>
      <w:r w:rsidRPr="00776AA0">
        <w:rPr>
          <w:rFonts w:ascii="Times New Roman" w:hAnsi="Times New Roman" w:cs="Times New Roman"/>
          <w:color w:val="000000"/>
          <w:sz w:val="24"/>
          <w:szCs w:val="24"/>
        </w:rPr>
        <w:softHyphen/>
        <w:t>вье</w:t>
      </w:r>
      <w:r w:rsidRPr="00776AA0">
        <w:rPr>
          <w:rFonts w:ascii="Times New Roman" w:hAnsi="Times New Roman" w:cs="Times New Roman"/>
          <w:color w:val="000000"/>
          <w:sz w:val="24"/>
          <w:szCs w:val="24"/>
        </w:rPr>
        <w:softHyphen/>
        <w:t>с</w:t>
      </w:r>
      <w:r w:rsidRPr="00776AA0">
        <w:rPr>
          <w:rFonts w:ascii="Times New Roman" w:hAnsi="Times New Roman" w:cs="Times New Roman"/>
          <w:color w:val="000000"/>
          <w:sz w:val="24"/>
          <w:szCs w:val="24"/>
        </w:rPr>
        <w:softHyphen/>
        <w:t>бе</w:t>
      </w:r>
      <w:r w:rsidRPr="00776AA0">
        <w:rPr>
          <w:rFonts w:ascii="Times New Roman" w:hAnsi="Times New Roman" w:cs="Times New Roman"/>
          <w:color w:val="000000"/>
          <w:sz w:val="24"/>
          <w:szCs w:val="24"/>
        </w:rPr>
        <w:softHyphen/>
        <w:t>ре</w:t>
      </w:r>
      <w:r w:rsidRPr="00776AA0">
        <w:rPr>
          <w:rFonts w:ascii="Times New Roman" w:hAnsi="Times New Roman" w:cs="Times New Roman"/>
          <w:color w:val="000000"/>
          <w:sz w:val="24"/>
          <w:szCs w:val="24"/>
        </w:rPr>
        <w:softHyphen/>
        <w:t>гаюшего, безопасного поведения (в отношении к природе и людям);</w:t>
      </w:r>
    </w:p>
    <w:p w:rsidR="005B5BE4" w:rsidRPr="00776AA0" w:rsidRDefault="005B5BE4" w:rsidP="00152ECF">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B5BE4" w:rsidRPr="00776AA0" w:rsidRDefault="005B5BE4" w:rsidP="00152ECF">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5B5BE4" w:rsidRPr="00776AA0" w:rsidRDefault="005B5BE4" w:rsidP="00776AA0">
      <w:pPr>
        <w:pStyle w:val="af9"/>
        <w:spacing w:before="0" w:after="0" w:line="240" w:lineRule="auto"/>
        <w:ind w:firstLine="709"/>
        <w:jc w:val="both"/>
      </w:pPr>
      <w:r w:rsidRPr="00776AA0">
        <w:t xml:space="preserve"> овладение умениями взаимодействия с людьми, работать в коллективе с выполнением различных социальных ролей; </w:t>
      </w:r>
    </w:p>
    <w:p w:rsidR="005B5BE4" w:rsidRPr="00776AA0" w:rsidRDefault="005B5BE4" w:rsidP="00152ECF">
      <w:pPr>
        <w:tabs>
          <w:tab w:val="left" w:pos="1080"/>
        </w:tabs>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5B5BE4" w:rsidRPr="00776AA0" w:rsidRDefault="005B5BE4" w:rsidP="00152ECF">
      <w:pPr>
        <w:tabs>
          <w:tab w:val="left" w:pos="1080"/>
        </w:tabs>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5B5BE4" w:rsidRPr="00776AA0" w:rsidRDefault="005B5BE4" w:rsidP="00152ECF">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57671" w:rsidRDefault="00357671" w:rsidP="00D55653">
      <w:pPr>
        <w:spacing w:line="240" w:lineRule="auto"/>
        <w:ind w:firstLine="709"/>
        <w:jc w:val="center"/>
        <w:rPr>
          <w:rFonts w:ascii="Times New Roman" w:hAnsi="Times New Roman" w:cs="Times New Roman"/>
          <w:b/>
          <w:sz w:val="24"/>
          <w:szCs w:val="24"/>
        </w:rPr>
      </w:pPr>
      <w:bookmarkStart w:id="31" w:name="bookmark186"/>
    </w:p>
    <w:p w:rsidR="00D55653" w:rsidRPr="0014165F" w:rsidRDefault="0014165F" w:rsidP="0014165F">
      <w:pPr>
        <w:pStyle w:val="2"/>
        <w:jc w:val="center"/>
        <w:rPr>
          <w:color w:val="000000" w:themeColor="text1"/>
        </w:rPr>
      </w:pPr>
      <w:bookmarkStart w:id="32" w:name="_Toc20854676"/>
      <w:r w:rsidRPr="0014165F">
        <w:rPr>
          <w:color w:val="000000" w:themeColor="text1"/>
        </w:rPr>
        <w:t>2.5</w:t>
      </w:r>
      <w:r w:rsidR="00D55653" w:rsidRPr="0014165F">
        <w:rPr>
          <w:color w:val="000000" w:themeColor="text1"/>
        </w:rPr>
        <w:t>.  Программа коррекционной работы</w:t>
      </w:r>
      <w:bookmarkEnd w:id="32"/>
    </w:p>
    <w:p w:rsidR="00D55653" w:rsidRPr="00776AA0" w:rsidRDefault="00D55653" w:rsidP="00D55653">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коррекционной работы разработана в соответствии с требованиями Федерального государственного образовательного стандарта обучения детей с умственной отсталостью (интеллектуальными нарушениями), а также с учетом опыта работы школы по психолого-педагогическому сопровождению обучающихся.</w:t>
      </w:r>
    </w:p>
    <w:p w:rsidR="00D55653" w:rsidRPr="00776AA0" w:rsidRDefault="00D55653" w:rsidP="00D55653">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Программа коррекционной работы с обучающимися представляет собой систему   психолого-педагогических и медицинских средств, направленных на преодоление и ослабление их психических и физических недостатков. </w:t>
      </w:r>
    </w:p>
    <w:p w:rsidR="00D55653" w:rsidRPr="00776AA0" w:rsidRDefault="00D55653" w:rsidP="00D55653">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Программа коррекционной работы базируется на фундаментальных положениях психолого-педагогической науки:</w:t>
      </w:r>
    </w:p>
    <w:p w:rsidR="00D55653" w:rsidRPr="00776AA0" w:rsidRDefault="00D55653" w:rsidP="00D55653">
      <w:pPr>
        <w:spacing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-положении  о том, что позитивно влиять на процесс развития – значит управлять ведущей деятельностью (теория деятельности А.Н. Леонтьева);</w:t>
      </w:r>
    </w:p>
    <w:p w:rsidR="00D55653" w:rsidRPr="00776AA0" w:rsidRDefault="00D55653" w:rsidP="00D55653">
      <w:pPr>
        <w:spacing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-положении о социальной ситуации развития Л.С. Выготского как единицы анализа динамики развития ребенка, т.е. совокупности законов, которыми определяется возникновение и изменение структуры  личности ребенка на каждом возрастном этапе;</w:t>
      </w:r>
    </w:p>
    <w:p w:rsidR="00D55653" w:rsidRPr="00776AA0" w:rsidRDefault="00D55653" w:rsidP="00D55653">
      <w:pPr>
        <w:spacing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-положении, разработанном в концепции  И.П. Мясищева, согласно которому личность является продуктом  системы значимых отношений, поэтому эффективная коррекция немыслима без включения в коррекционный процесс самого ребенка и его окружения;</w:t>
      </w:r>
    </w:p>
    <w:p w:rsidR="00D55653" w:rsidRPr="00776AA0" w:rsidRDefault="00D55653" w:rsidP="00D55653">
      <w:pPr>
        <w:spacing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lastRenderedPageBreak/>
        <w:t>-положении, разработанном Д.Б. Элькониным о том, что коррекционный потенциал игры  заключается в практике  новых социальных отношений, в которые включается ребенок  в процессе специально организованных групповых коррекционных занятий.</w:t>
      </w:r>
    </w:p>
    <w:p w:rsidR="00D55653" w:rsidRPr="00776AA0" w:rsidRDefault="00D55653" w:rsidP="00D55653">
      <w:pPr>
        <w:spacing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Цель программы:</w:t>
      </w:r>
      <w:r w:rsidRPr="00776AA0">
        <w:rPr>
          <w:rFonts w:ascii="Times New Roman" w:hAnsi="Times New Roman" w:cs="Times New Roman"/>
          <w:sz w:val="24"/>
          <w:szCs w:val="24"/>
        </w:rPr>
        <w:t xml:space="preserve"> Обеспечение комплекса условий  психолого-педагогического и медико-социального сопровождения процесса индивидуального развития обучающихся с учетом особых образовательных потребностей, а также обеспечение коррекции недостатков  в физическом, психическом и речевом развитии обучающихся, их социальной адаптации и интеграции  в общество.</w:t>
      </w:r>
    </w:p>
    <w:p w:rsidR="00D55653" w:rsidRPr="00776AA0" w:rsidRDefault="00D55653" w:rsidP="00D55653">
      <w:pPr>
        <w:spacing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Задачи программы:</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-своевременное выявление детей имеющими трудности в адаптации, обусловленными недостатками психического и физического развития;</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-определение особых образовательных потребностей детей путем своевременной комплексной диагностики;</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-определение особенностей организации образовательного процесса для обучающихся в соответствии с их индивидуальными особенностями;</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 xml:space="preserve">-создание условий, способствующих успешному освоению детьми адаптированной основной общеобразовательной программы; </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-осуществление индивидуально ориентированной психолого-медико-педагогической помощи нуждающимся детям;</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-разработка и реализация системы взаимодействия и сотрудничества всех педагогических работников для успешного усвоения обучающимися адаптированной основной общеобразовательной программы, а так же коррекции психофизических недостатков;</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-разработка и реализация планов индивидуальной и групповой работы, 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 xml:space="preserve">-обеспечение возможности получения психологической, логопедической, а так же медицинской поддержки обучающихся; </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 xml:space="preserve">-оказание родителям (законным представителям) детей консультативной и методической   помощи   по   медицинским,   социальным,  правовым и другим вопросам, связанным с их воспитанием и обучением. </w:t>
      </w:r>
    </w:p>
    <w:p w:rsidR="00D55653" w:rsidRPr="00776AA0" w:rsidRDefault="00D55653" w:rsidP="00BF4769">
      <w:pPr>
        <w:spacing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Принципы, определяющие содержание программыкоррекционной работы</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-Приоритетности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 xml:space="preserve">-Системность. Принцип обеспечивает единство работы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lastRenderedPageBreak/>
        <w:t>-Непрерывность. Принцип обеспечивает ребёнка и его родителей (законных представителей) непрерывной помощью на протяжении всего срока обучения до полного решения проблемы и определения подхода к её решению.</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-Вариативность. Принцип предполагает создание вариативных программ для коррекционной работы с детьми, с  учетом  их  особых  образовательных потребностей и возможностей психофизического развития.</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 xml:space="preserve">-Единства психолого-педагогических и медицинских средств. Принцип  обеспечивает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D55653" w:rsidRPr="00776AA0" w:rsidRDefault="00D55653" w:rsidP="00D55653">
      <w:pPr>
        <w:pStyle w:val="aff4"/>
        <w:spacing w:line="240" w:lineRule="auto"/>
        <w:ind w:left="357"/>
        <w:jc w:val="both"/>
        <w:rPr>
          <w:rFonts w:ascii="Times New Roman" w:hAnsi="Times New Roman"/>
          <w:sz w:val="24"/>
          <w:szCs w:val="24"/>
        </w:rPr>
      </w:pPr>
      <w:r w:rsidRPr="00776AA0">
        <w:rPr>
          <w:rFonts w:ascii="Times New Roman" w:hAnsi="Times New Roman"/>
          <w:sz w:val="24"/>
          <w:szCs w:val="24"/>
        </w:rPr>
        <w:t>-Сотрудничества с семьей. Принцип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D55653" w:rsidRPr="00776AA0" w:rsidRDefault="00D55653" w:rsidP="00D55653">
      <w:pPr>
        <w:spacing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Организация коррекционной работыс обучающимися с умственной отсталостью</w:t>
      </w:r>
    </w:p>
    <w:p w:rsidR="00D55653" w:rsidRPr="00776AA0" w:rsidRDefault="00D55653" w:rsidP="00D55653">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Коррекционная работа с обучающимися с умственной отсталостью проводится:</w:t>
      </w:r>
    </w:p>
    <w:p w:rsidR="00D55653" w:rsidRPr="00776AA0" w:rsidRDefault="00D55653" w:rsidP="00D55653">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 в рамках образовательного процесса (в урочной и внеурочной деятельности)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D55653" w:rsidRPr="00776AA0" w:rsidRDefault="00D55653" w:rsidP="00D55653">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лечебной и адаптивной физкультурой);</w:t>
      </w:r>
    </w:p>
    <w:p w:rsidR="00D55653" w:rsidRPr="00776AA0" w:rsidRDefault="00D55653" w:rsidP="00D55653">
      <w:pPr>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-в рамках психологического, логопедического, медицинского, а так же социально-педагогического сопровождения обучающихся.</w:t>
      </w:r>
    </w:p>
    <w:p w:rsidR="00D55653" w:rsidRPr="00776AA0" w:rsidRDefault="00D55653" w:rsidP="00D55653">
      <w:pPr>
        <w:spacing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Организация коррекционной работы с обучающимися с умственной отсталостью.</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4"/>
        <w:gridCol w:w="1518"/>
        <w:gridCol w:w="1637"/>
        <w:gridCol w:w="4317"/>
      </w:tblGrid>
      <w:tr w:rsidR="00D55653" w:rsidRPr="00776AA0" w:rsidTr="00FC4A6C">
        <w:tc>
          <w:tcPr>
            <w:tcW w:w="2134"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357671" w:rsidRDefault="00D55653" w:rsidP="00357671">
            <w:pPr>
              <w:spacing w:after="0" w:line="240" w:lineRule="auto"/>
              <w:jc w:val="center"/>
              <w:rPr>
                <w:rFonts w:ascii="Times New Roman" w:hAnsi="Times New Roman" w:cs="Times New Roman"/>
                <w:b/>
                <w:sz w:val="24"/>
                <w:szCs w:val="24"/>
              </w:rPr>
            </w:pPr>
            <w:r w:rsidRPr="00357671">
              <w:rPr>
                <w:rFonts w:ascii="Times New Roman" w:hAnsi="Times New Roman" w:cs="Times New Roman"/>
                <w:b/>
                <w:sz w:val="24"/>
                <w:szCs w:val="24"/>
              </w:rPr>
              <w:t>Вид деятельности</w:t>
            </w:r>
          </w:p>
        </w:tc>
        <w:tc>
          <w:tcPr>
            <w:tcW w:w="1637" w:type="dxa"/>
            <w:tcBorders>
              <w:top w:val="single" w:sz="4" w:space="0" w:color="auto"/>
              <w:left w:val="single" w:sz="4" w:space="0" w:color="auto"/>
              <w:bottom w:val="single" w:sz="4" w:space="0" w:color="auto"/>
              <w:right w:val="single" w:sz="4" w:space="0" w:color="auto"/>
            </w:tcBorders>
            <w:hideMark/>
          </w:tcPr>
          <w:p w:rsidR="00D55653" w:rsidRPr="00357671" w:rsidRDefault="00D55653" w:rsidP="00357671">
            <w:pPr>
              <w:spacing w:after="0" w:line="240" w:lineRule="auto"/>
              <w:jc w:val="center"/>
              <w:rPr>
                <w:rFonts w:ascii="Times New Roman" w:hAnsi="Times New Roman" w:cs="Times New Roman"/>
                <w:b/>
                <w:sz w:val="24"/>
                <w:szCs w:val="24"/>
              </w:rPr>
            </w:pPr>
            <w:r w:rsidRPr="00357671">
              <w:rPr>
                <w:rFonts w:ascii="Times New Roman" w:hAnsi="Times New Roman" w:cs="Times New Roman"/>
                <w:b/>
                <w:sz w:val="24"/>
                <w:szCs w:val="24"/>
              </w:rPr>
              <w:t>Ответственный</w:t>
            </w:r>
          </w:p>
        </w:tc>
        <w:tc>
          <w:tcPr>
            <w:tcW w:w="4317" w:type="dxa"/>
            <w:tcBorders>
              <w:top w:val="single" w:sz="4" w:space="0" w:color="auto"/>
              <w:left w:val="single" w:sz="4" w:space="0" w:color="auto"/>
              <w:bottom w:val="single" w:sz="4" w:space="0" w:color="auto"/>
              <w:right w:val="single" w:sz="4" w:space="0" w:color="auto"/>
            </w:tcBorders>
            <w:hideMark/>
          </w:tcPr>
          <w:p w:rsidR="00D55653" w:rsidRPr="00357671" w:rsidRDefault="00D55653" w:rsidP="00357671">
            <w:pPr>
              <w:spacing w:after="0" w:line="240" w:lineRule="auto"/>
              <w:jc w:val="center"/>
              <w:rPr>
                <w:rFonts w:ascii="Times New Roman" w:hAnsi="Times New Roman" w:cs="Times New Roman"/>
                <w:b/>
                <w:sz w:val="24"/>
                <w:szCs w:val="24"/>
              </w:rPr>
            </w:pPr>
            <w:r w:rsidRPr="00357671">
              <w:rPr>
                <w:rFonts w:ascii="Times New Roman" w:hAnsi="Times New Roman" w:cs="Times New Roman"/>
                <w:b/>
                <w:sz w:val="24"/>
                <w:szCs w:val="24"/>
              </w:rPr>
              <w:t>Содержание видов деятельности</w:t>
            </w:r>
          </w:p>
        </w:tc>
      </w:tr>
      <w:tr w:rsidR="00D55653" w:rsidRPr="00776AA0" w:rsidTr="00FC4A6C">
        <w:tc>
          <w:tcPr>
            <w:tcW w:w="2134" w:type="dxa"/>
            <w:vMerge w:val="restart"/>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 рамках образовательного процесса;</w:t>
            </w: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Урочная деятельность</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Классный руководитель</w:t>
            </w:r>
          </w:p>
        </w:tc>
        <w:tc>
          <w:tcPr>
            <w:tcW w:w="4317" w:type="dxa"/>
            <w:vMerge w:val="restart"/>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Внеурочная деятельность</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Руководитель детского объединения</w:t>
            </w:r>
          </w:p>
        </w:tc>
        <w:tc>
          <w:tcPr>
            <w:tcW w:w="4317"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r>
      <w:tr w:rsidR="00D55653" w:rsidRPr="00776AA0" w:rsidTr="00FC4A6C">
        <w:tc>
          <w:tcPr>
            <w:tcW w:w="2134" w:type="dxa"/>
            <w:vMerge w:val="restart"/>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w:t>
            </w: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Коррекционный курс «Ритмика»</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Учитель ритмики</w:t>
            </w:r>
          </w:p>
        </w:tc>
        <w:tc>
          <w:tcPr>
            <w:tcW w:w="4317" w:type="dxa"/>
            <w:tcBorders>
              <w:top w:val="single" w:sz="4" w:space="0" w:color="auto"/>
              <w:left w:val="single" w:sz="4" w:space="0" w:color="auto"/>
              <w:bottom w:val="single" w:sz="4" w:space="0" w:color="auto"/>
              <w:right w:val="single" w:sz="4" w:space="0" w:color="auto"/>
            </w:tcBorders>
          </w:tcPr>
          <w:p w:rsidR="00D55653" w:rsidRPr="00776AA0" w:rsidRDefault="00D55653" w:rsidP="00FC4A6C">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умения слушать музыку, выполнять под музыку различные движения, в том числе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Коррекционный курс Логопедические занятия</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Учитель - логопед</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Коррекционный курс Психокоррекционные занятия</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Педагог-психолог</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D55653" w:rsidRPr="00776AA0" w:rsidTr="00FC4A6C">
        <w:tc>
          <w:tcPr>
            <w:tcW w:w="2134" w:type="dxa"/>
            <w:vMerge w:val="restart"/>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 рамках психологического, логопедического, медицинского и социально-педагогического сопровождения</w:t>
            </w: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Психологическое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Педагог-психолог</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Коррекция недостатков познавательной сферы, развитие сенсорно-перцептивной сферы.</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Логопедическое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Учитель - логопед </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Коррекция недостатков устной речи (звукопроизношение) Развитие связной речи. Коррекция недостатков письменной речи.</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Медицинское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Медицинские работники</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vMerge w:val="restart"/>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Социально-педагогическое сопровождение</w:t>
            </w: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Социальный педагог</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Профилактика: правонарушений, табакокурения, употребления психо-активных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D55653" w:rsidRPr="00776AA0" w:rsidTr="00FC4A6C">
        <w:tc>
          <w:tcPr>
            <w:tcW w:w="2134"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357671">
            <w:pPr>
              <w:spacing w:after="0" w:line="240" w:lineRule="auto"/>
              <w:rPr>
                <w:rFonts w:ascii="Times New Roman" w:hAnsi="Times New Roman" w:cs="Times New Roman"/>
                <w:sz w:val="24"/>
                <w:szCs w:val="24"/>
              </w:rPr>
            </w:pPr>
          </w:p>
        </w:tc>
        <w:tc>
          <w:tcPr>
            <w:tcW w:w="163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Педагог - </w:t>
            </w:r>
            <w:r w:rsidRPr="00776AA0">
              <w:rPr>
                <w:rFonts w:ascii="Times New Roman" w:hAnsi="Times New Roman" w:cs="Times New Roman"/>
                <w:sz w:val="24"/>
                <w:szCs w:val="24"/>
              </w:rPr>
              <w:lastRenderedPageBreak/>
              <w:t>организатор</w:t>
            </w:r>
          </w:p>
        </w:tc>
        <w:tc>
          <w:tcPr>
            <w:tcW w:w="431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Организация классных и </w:t>
            </w:r>
            <w:r w:rsidRPr="00776AA0">
              <w:rPr>
                <w:rFonts w:ascii="Times New Roman" w:hAnsi="Times New Roman" w:cs="Times New Roman"/>
                <w:sz w:val="24"/>
                <w:szCs w:val="24"/>
              </w:rPr>
              <w:lastRenderedPageBreak/>
              <w:t>общешкольных мероприятий, направленных на развитие творческих способностей обучающихся, формирование доброжелательного отношения между детьми, взаимоуважения.</w:t>
            </w:r>
          </w:p>
        </w:tc>
      </w:tr>
    </w:tbl>
    <w:p w:rsidR="00357671" w:rsidRDefault="00357671" w:rsidP="00357671">
      <w:pPr>
        <w:spacing w:after="0" w:line="240" w:lineRule="auto"/>
        <w:ind w:firstLine="709"/>
        <w:rPr>
          <w:rFonts w:ascii="Times New Roman" w:hAnsi="Times New Roman" w:cs="Times New Roman"/>
          <w:b/>
          <w:sz w:val="24"/>
          <w:szCs w:val="24"/>
        </w:rPr>
      </w:pPr>
    </w:p>
    <w:p w:rsidR="00D55653" w:rsidRPr="00776AA0" w:rsidRDefault="00D55653" w:rsidP="00357671">
      <w:pPr>
        <w:spacing w:after="0" w:line="240" w:lineRule="auto"/>
        <w:ind w:firstLine="709"/>
        <w:rPr>
          <w:rFonts w:ascii="Times New Roman" w:hAnsi="Times New Roman" w:cs="Times New Roman"/>
          <w:b/>
          <w:sz w:val="24"/>
          <w:szCs w:val="24"/>
        </w:rPr>
      </w:pPr>
      <w:r w:rsidRPr="00776AA0">
        <w:rPr>
          <w:rFonts w:ascii="Times New Roman" w:hAnsi="Times New Roman" w:cs="Times New Roman"/>
          <w:b/>
          <w:sz w:val="24"/>
          <w:szCs w:val="24"/>
        </w:rPr>
        <w:t>Перечень, содержание и план реализации индивидуально ориентированных и групповых коррекционных мероприятий, обеспечивающих удовлетворение особых образовательных потребностей, обучающихся с умственной отсталостью (интеллектуальными нарушениями).</w:t>
      </w:r>
    </w:p>
    <w:p w:rsidR="00D55653" w:rsidRPr="00776AA0" w:rsidRDefault="00D55653"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Программа коррекционной работы реализуется через взаимосвязанные направления, которые отражают содержание коррекционной работы с субъектами образовательной деятельности: </w:t>
      </w:r>
    </w:p>
    <w:p w:rsidR="00D55653" w:rsidRPr="00776AA0" w:rsidRDefault="00D55653" w:rsidP="00FC4A6C">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-диагностическая работа;</w:t>
      </w:r>
    </w:p>
    <w:p w:rsidR="00D55653" w:rsidRPr="00776AA0" w:rsidRDefault="00D55653" w:rsidP="00FC4A6C">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-коррекционно-развивающая работа;</w:t>
      </w:r>
    </w:p>
    <w:p w:rsidR="00D55653" w:rsidRPr="00776AA0" w:rsidRDefault="00D55653" w:rsidP="00FC4A6C">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-консультативная работа;</w:t>
      </w:r>
    </w:p>
    <w:p w:rsidR="00D55653" w:rsidRPr="00776AA0" w:rsidRDefault="00D55653" w:rsidP="00FC4A6C">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-информационно-просветительская работа;</w:t>
      </w:r>
    </w:p>
    <w:p w:rsidR="00D55653" w:rsidRPr="00776AA0" w:rsidRDefault="00D55653" w:rsidP="00FC4A6C">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-лечебно-профилактическое направление.</w:t>
      </w:r>
    </w:p>
    <w:p w:rsidR="00D55653" w:rsidRPr="00776AA0" w:rsidRDefault="00D55653" w:rsidP="00FC4A6C">
      <w:pPr>
        <w:pStyle w:val="aff4"/>
        <w:spacing w:after="0" w:line="240" w:lineRule="auto"/>
        <w:ind w:left="0"/>
        <w:jc w:val="both"/>
        <w:rPr>
          <w:rFonts w:ascii="Times New Roman" w:hAnsi="Times New Roman"/>
          <w:b/>
          <w:i/>
          <w:sz w:val="24"/>
          <w:szCs w:val="24"/>
        </w:rPr>
      </w:pPr>
      <w:r w:rsidRPr="00776AA0">
        <w:rPr>
          <w:rFonts w:ascii="Times New Roman" w:hAnsi="Times New Roman"/>
          <w:b/>
          <w:i/>
          <w:sz w:val="24"/>
          <w:szCs w:val="24"/>
        </w:rPr>
        <w:t>Содержание диагностического направления</w:t>
      </w:r>
    </w:p>
    <w:p w:rsidR="00D55653" w:rsidRPr="00776AA0" w:rsidRDefault="00D55653" w:rsidP="00D55653">
      <w:pPr>
        <w:pStyle w:val="aff4"/>
        <w:spacing w:line="240" w:lineRule="auto"/>
        <w:ind w:left="-284"/>
        <w:jc w:val="both"/>
        <w:rPr>
          <w:rFonts w:ascii="Times New Roman" w:hAnsi="Times New Roman"/>
          <w:sz w:val="24"/>
          <w:szCs w:val="24"/>
        </w:rPr>
      </w:pPr>
      <w:r w:rsidRPr="00776AA0">
        <w:rPr>
          <w:rFonts w:ascii="Times New Roman" w:hAnsi="Times New Roman"/>
          <w:sz w:val="24"/>
          <w:szCs w:val="24"/>
        </w:rPr>
        <w:t xml:space="preserve">         Цель: выявление характера и интенсивности трудностей развития обучающихся, проведение их комплексного обследования и подготовка рекомендаций по оказанию им психолого-медико-педагогической помощи.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552"/>
        <w:gridCol w:w="1984"/>
        <w:gridCol w:w="1418"/>
        <w:gridCol w:w="2126"/>
      </w:tblGrid>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317"/>
              <w:rPr>
                <w:rFonts w:ascii="Times New Roman" w:hAnsi="Times New Roman"/>
                <w:b/>
                <w:sz w:val="24"/>
                <w:szCs w:val="24"/>
              </w:rPr>
            </w:pPr>
            <w:r w:rsidRPr="00776AA0">
              <w:rPr>
                <w:rFonts w:ascii="Times New Roman" w:hAnsi="Times New Roman"/>
                <w:b/>
                <w:sz w:val="24"/>
                <w:szCs w:val="24"/>
              </w:rPr>
              <w:t>Задачи</w:t>
            </w:r>
          </w:p>
        </w:tc>
        <w:tc>
          <w:tcPr>
            <w:tcW w:w="25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Планируемые результаты</w:t>
            </w:r>
          </w:p>
        </w:tc>
        <w:tc>
          <w:tcPr>
            <w:tcW w:w="198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Виды и формы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Сроки</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Ответствен-ные</w:t>
            </w:r>
          </w:p>
        </w:tc>
      </w:tr>
      <w:tr w:rsidR="00D55653" w:rsidRPr="00776AA0" w:rsidTr="00D55653">
        <w:tc>
          <w:tcPr>
            <w:tcW w:w="9889" w:type="dxa"/>
            <w:gridSpan w:val="5"/>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jc w:val="center"/>
              <w:rPr>
                <w:rFonts w:ascii="Times New Roman" w:hAnsi="Times New Roman"/>
                <w:b/>
                <w:i/>
                <w:sz w:val="24"/>
                <w:szCs w:val="24"/>
              </w:rPr>
            </w:pPr>
            <w:r w:rsidRPr="00776AA0">
              <w:rPr>
                <w:rFonts w:ascii="Times New Roman" w:hAnsi="Times New Roman"/>
                <w:b/>
                <w:i/>
                <w:sz w:val="24"/>
                <w:szCs w:val="24"/>
              </w:rPr>
              <w:t>Медицинская диагностика</w:t>
            </w:r>
          </w:p>
        </w:tc>
      </w:tr>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Определение состояния физического и психического здоровья обучающихся.</w:t>
            </w:r>
          </w:p>
        </w:tc>
        <w:tc>
          <w:tcPr>
            <w:tcW w:w="2552"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Выявление состояния физического и психического здоровья обучающихся.</w:t>
            </w:r>
          </w:p>
          <w:p w:rsidR="00D55653" w:rsidRPr="00776AA0" w:rsidRDefault="00D55653" w:rsidP="00FC4A6C">
            <w:pPr>
              <w:spacing w:after="0" w:line="240" w:lineRule="auto"/>
              <w:rPr>
                <w:rFonts w:ascii="Times New Roman" w:hAnsi="Times New Roman"/>
                <w:sz w:val="24"/>
                <w:szCs w:val="24"/>
              </w:rPr>
            </w:pPr>
            <w:r w:rsidRPr="00776AA0">
              <w:rPr>
                <w:rFonts w:ascii="Times New Roman" w:hAnsi="Times New Roman" w:cs="Times New Roman"/>
                <w:sz w:val="24"/>
                <w:szCs w:val="24"/>
              </w:rPr>
              <w:t xml:space="preserve">Изучение медицинской документации: история развития ребенка, здоровье родителей, течение  беременности, особенности родового периода. Физическое состояние учащегося. Изменения в физическом развитии (рост, вес и т. д.). </w:t>
            </w:r>
          </w:p>
        </w:tc>
        <w:tc>
          <w:tcPr>
            <w:tcW w:w="198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Изучение истории развития ребенка, беседа с родителями, наблюдение классного руководителя, анализ работ обучающихся.</w:t>
            </w: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Классный руководитель, социальный педагог, педагог-психолог.</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Врач психиатр.</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Мед.сотрудники</w:t>
            </w:r>
          </w:p>
        </w:tc>
      </w:tr>
      <w:tr w:rsidR="00D55653" w:rsidRPr="00776AA0" w:rsidTr="00D55653">
        <w:tc>
          <w:tcPr>
            <w:tcW w:w="9889" w:type="dxa"/>
            <w:gridSpan w:val="5"/>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jc w:val="center"/>
              <w:rPr>
                <w:rFonts w:ascii="Times New Roman" w:hAnsi="Times New Roman"/>
                <w:b/>
                <w:i/>
                <w:sz w:val="24"/>
                <w:szCs w:val="24"/>
              </w:rPr>
            </w:pPr>
            <w:r w:rsidRPr="00776AA0">
              <w:rPr>
                <w:rFonts w:ascii="Times New Roman" w:hAnsi="Times New Roman"/>
                <w:b/>
                <w:i/>
                <w:sz w:val="24"/>
                <w:szCs w:val="24"/>
              </w:rPr>
              <w:t>Психолого-педагогическая диагностика</w:t>
            </w:r>
          </w:p>
        </w:tc>
      </w:tr>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Первичная диагностика для выявления группы </w:t>
            </w:r>
            <w:r w:rsidRPr="00776AA0">
              <w:rPr>
                <w:rFonts w:ascii="Times New Roman" w:hAnsi="Times New Roman"/>
                <w:sz w:val="24"/>
                <w:szCs w:val="24"/>
              </w:rPr>
              <w:lastRenderedPageBreak/>
              <w:t>«риска».</w:t>
            </w:r>
          </w:p>
        </w:tc>
        <w:tc>
          <w:tcPr>
            <w:tcW w:w="25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Создание банка данных для обучающихся, нуждающихся в </w:t>
            </w:r>
            <w:r w:rsidRPr="00776AA0">
              <w:rPr>
                <w:rFonts w:ascii="Times New Roman" w:hAnsi="Times New Roman"/>
                <w:sz w:val="24"/>
                <w:szCs w:val="24"/>
              </w:rPr>
              <w:lastRenderedPageBreak/>
              <w:t xml:space="preserve">специализированной помощи. </w:t>
            </w:r>
          </w:p>
        </w:tc>
        <w:tc>
          <w:tcPr>
            <w:tcW w:w="198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Наблюдение, психологическое обследование, анкетирование </w:t>
            </w:r>
            <w:r w:rsidRPr="00776AA0">
              <w:rPr>
                <w:rFonts w:ascii="Times New Roman" w:hAnsi="Times New Roman"/>
                <w:sz w:val="24"/>
                <w:szCs w:val="24"/>
              </w:rPr>
              <w:lastRenderedPageBreak/>
              <w:t>родителей, беседы с педагогами.</w:t>
            </w: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сентябрь</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Классный руководитель, социальный педагог, педагог-</w:t>
            </w:r>
            <w:r w:rsidRPr="00776AA0">
              <w:rPr>
                <w:rFonts w:ascii="Times New Roman" w:hAnsi="Times New Roman"/>
                <w:sz w:val="24"/>
                <w:szCs w:val="24"/>
              </w:rPr>
              <w:lastRenderedPageBreak/>
              <w:t>психолог</w:t>
            </w:r>
          </w:p>
        </w:tc>
      </w:tr>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Уточняющая диагностика</w:t>
            </w:r>
          </w:p>
        </w:tc>
        <w:tc>
          <w:tcPr>
            <w:tcW w:w="25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Получение объективных сведений об обучающихся на основании диагностической информации специалистов разного профиля, создание диагностических «портретов» детей.</w:t>
            </w:r>
          </w:p>
        </w:tc>
        <w:tc>
          <w:tcPr>
            <w:tcW w:w="1984" w:type="dxa"/>
            <w:tcBorders>
              <w:top w:val="single" w:sz="4" w:space="0" w:color="auto"/>
              <w:left w:val="single" w:sz="4" w:space="0" w:color="auto"/>
              <w:bottom w:val="single" w:sz="4" w:space="0" w:color="auto"/>
              <w:right w:val="single" w:sz="4" w:space="0" w:color="auto"/>
            </w:tcBorders>
          </w:tcPr>
          <w:p w:rsidR="00D55653" w:rsidRPr="00776AA0" w:rsidRDefault="00D55653" w:rsidP="00FC4A6C">
            <w:pPr>
              <w:pStyle w:val="aff4"/>
              <w:spacing w:after="0" w:line="240" w:lineRule="auto"/>
              <w:ind w:left="0"/>
              <w:rPr>
                <w:rFonts w:ascii="Times New Roman" w:hAnsi="Times New Roman"/>
                <w:sz w:val="24"/>
                <w:szCs w:val="24"/>
              </w:rPr>
            </w:pPr>
            <w:r w:rsidRPr="00776AA0">
              <w:rPr>
                <w:rFonts w:ascii="Times New Roman" w:hAnsi="Times New Roman"/>
                <w:sz w:val="24"/>
                <w:szCs w:val="24"/>
              </w:rPr>
              <w:t>Диагностика. Заполнение диагностических документов специалистами (протокола обследования, индивидуальной коррекционной карты).</w:t>
            </w: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Педагог-психолог, учитель-логопед</w:t>
            </w:r>
          </w:p>
        </w:tc>
      </w:tr>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Анализ причин возникновения трудностей в обучении, воспитании. Выявление резервных возможностей.</w:t>
            </w:r>
          </w:p>
        </w:tc>
        <w:tc>
          <w:tcPr>
            <w:tcW w:w="25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Индивидуальная коррекционная программа, соответствующая выявленному уровню развития обучающихся.</w:t>
            </w:r>
          </w:p>
        </w:tc>
        <w:tc>
          <w:tcPr>
            <w:tcW w:w="198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Разработка коррекционной программы</w:t>
            </w: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сентябрь-октябрь</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Учителя, классные руководители,</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педагог-психолог, учитель-логопед.</w:t>
            </w:r>
          </w:p>
        </w:tc>
      </w:tr>
      <w:tr w:rsidR="00D55653" w:rsidRPr="00776AA0" w:rsidTr="00D55653">
        <w:tc>
          <w:tcPr>
            <w:tcW w:w="9889" w:type="dxa"/>
            <w:gridSpan w:val="5"/>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jc w:val="center"/>
              <w:rPr>
                <w:rFonts w:ascii="Times New Roman" w:hAnsi="Times New Roman"/>
                <w:b/>
                <w:i/>
                <w:sz w:val="24"/>
                <w:szCs w:val="24"/>
              </w:rPr>
            </w:pPr>
            <w:r w:rsidRPr="00776AA0">
              <w:rPr>
                <w:rFonts w:ascii="Times New Roman" w:hAnsi="Times New Roman"/>
                <w:b/>
                <w:i/>
                <w:sz w:val="24"/>
                <w:szCs w:val="24"/>
              </w:rPr>
              <w:t>Социально-педагогическая диагностика</w:t>
            </w:r>
          </w:p>
        </w:tc>
      </w:tr>
      <w:tr w:rsidR="00D55653" w:rsidRPr="00776AA0" w:rsidTr="00D55653">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Определение уровня организованности ребенка, особенности эмоционально-волевой и личностной сферы, уровень знаний по предметам, выполнение правил обучающихся.</w:t>
            </w:r>
          </w:p>
        </w:tc>
        <w:tc>
          <w:tcPr>
            <w:tcW w:w="25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Получение объективной информации об организованности ребенка, умении учиться, уровню знаний по предметам. Выявление нарушений в поведении. Изучение семьи ребенка. Состав семьи. Условий воспитания. Особенности выполнения требований педагогов, особенности выполнения различных видов деятельности.</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Трудности в овладении новым материалом. Мотивы учебной деятельности. Прилежание, отношение к отметке, похвале или </w:t>
            </w:r>
            <w:r w:rsidRPr="00776AA0">
              <w:rPr>
                <w:rFonts w:ascii="Times New Roman" w:hAnsi="Times New Roman"/>
                <w:sz w:val="24"/>
                <w:szCs w:val="24"/>
              </w:rPr>
              <w:lastRenderedPageBreak/>
              <w:t>порицанию учителя, воспитателя. Особенности эмоционально-волевой сферы,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w:t>
            </w:r>
          </w:p>
        </w:tc>
        <w:tc>
          <w:tcPr>
            <w:tcW w:w="198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Анкетирование, тестирование, наблюдение во время занятий, беседа во время занятий, беседы с родителями посещение семьи. Составление социально-психологической характеристики.</w:t>
            </w: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p w:rsidR="00D55653" w:rsidRPr="00776AA0" w:rsidRDefault="00D55653" w:rsidP="00357671">
            <w:pPr>
              <w:spacing w:after="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сентябрь-октябрь</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Учителя, классные руководители,</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педагог-психолог, социальный педагог</w:t>
            </w:r>
          </w:p>
        </w:tc>
      </w:tr>
    </w:tbl>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lastRenderedPageBreak/>
        <w:t>Обеспечение диагностического направления.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4594"/>
        <w:gridCol w:w="3402"/>
      </w:tblGrid>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Виды психологической диагностики</w:t>
            </w:r>
          </w:p>
        </w:tc>
        <w:tc>
          <w:tcPr>
            <w:tcW w:w="459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Методики</w:t>
            </w:r>
          </w:p>
        </w:tc>
        <w:tc>
          <w:tcPr>
            <w:tcW w:w="340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Примечание</w:t>
            </w:r>
          </w:p>
        </w:tc>
      </w:tr>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Психомоторные и сенсорные процесса</w:t>
            </w:r>
          </w:p>
        </w:tc>
        <w:tc>
          <w:tcPr>
            <w:tcW w:w="4594"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Комплексная методика психомоторной коррекции / Под ред А.В. Семенович. – М.:МГПУ,1998.</w:t>
            </w: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определения свойств нервной системы по психомоторным показателям (Теппинг-тест)</w:t>
            </w:r>
          </w:p>
          <w:p w:rsidR="00D55653" w:rsidRPr="00776AA0" w:rsidRDefault="00D55653" w:rsidP="00357671">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комплексной психомоторной коррекции исходит из того, что воздействие на сенсомоторный уровень с учетом общих закономерностей онтогенеза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вызывает активацию и развитие всех ВПФ. Поскольку сенсомоторный уровень является базальным для дальнейшего развития ВПФ, в начале коррекционного процесса отдается предпочтение </w:t>
            </w:r>
            <w:r w:rsidRPr="00776AA0">
              <w:rPr>
                <w:rFonts w:ascii="Times New Roman" w:hAnsi="Times New Roman" w:cs="Times New Roman"/>
                <w:sz w:val="24"/>
                <w:szCs w:val="24"/>
              </w:rPr>
              <w:lastRenderedPageBreak/>
              <w:t>двигательным методам, которые не только создают потенциал для  будущей работы, но и являются активизирующими, восстанавливающими и развивающими, а также способствующими взаимодействию  между различными уровнями и аспектами психической деятельности.</w:t>
            </w:r>
          </w:p>
        </w:tc>
      </w:tr>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Диагностика познавательных процессов</w:t>
            </w:r>
          </w:p>
        </w:tc>
        <w:tc>
          <w:tcPr>
            <w:tcW w:w="459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jc w:val="center"/>
              <w:rPr>
                <w:rFonts w:ascii="Times New Roman" w:hAnsi="Times New Roman" w:cs="Times New Roman"/>
                <w:b/>
                <w:i/>
                <w:sz w:val="24"/>
                <w:szCs w:val="24"/>
                <w:u w:val="single"/>
              </w:rPr>
            </w:pPr>
            <w:r w:rsidRPr="00776AA0">
              <w:rPr>
                <w:rFonts w:ascii="Times New Roman" w:hAnsi="Times New Roman" w:cs="Times New Roman"/>
                <w:b/>
                <w:i/>
                <w:sz w:val="24"/>
                <w:szCs w:val="24"/>
                <w:u w:val="single"/>
              </w:rPr>
              <w:t>Младший школьный возраст</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Исследование операциональных характеристик деятельности и психических функций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b/>
                <w:i/>
                <w:sz w:val="24"/>
                <w:szCs w:val="24"/>
              </w:rPr>
              <w:t>Исследование слухоречевой памяти</w:t>
            </w:r>
            <w:r w:rsidRPr="00776AA0">
              <w:rPr>
                <w:rFonts w:ascii="Times New Roman" w:hAnsi="Times New Roman" w:cs="Times New Roman"/>
                <w:sz w:val="24"/>
                <w:szCs w:val="24"/>
              </w:rPr>
              <w:t>:</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Запоминание 10 слов по А.Р. Лурия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Запоминание двух групп слов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Исследование зрительной памяти</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Исследование операциональных характеристик деятельсноти: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Методика Пьерона-Рузера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Корректурная проба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Таблицы Шульте</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Счет по Е. Крепелину  в модификации Р.Шульте</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Исследование особенностей зрительного восприятия (зрительныйгнозис)</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реалистических изображений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перечеркнутых изображений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наложенных изображений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недорисованных изображений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Сюжетное изображение нелепицы</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конфликтных изображений-нелепиц</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Исследование сформированности перцептивно-действенного (невербального) и вербально-логического мышления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Подбор парных аналогий</w:t>
            </w:r>
          </w:p>
          <w:p w:rsidR="00D55653" w:rsidRPr="00776AA0" w:rsidRDefault="00D55653" w:rsidP="00357671">
            <w:pPr>
              <w:spacing w:after="0" w:line="240" w:lineRule="auto"/>
              <w:rPr>
                <w:rFonts w:ascii="Times New Roman" w:hAnsi="Times New Roman" w:cs="Times New Roman"/>
                <w:b/>
                <w:sz w:val="24"/>
                <w:szCs w:val="24"/>
                <w:u w:val="single"/>
              </w:rPr>
            </w:pPr>
            <w:r w:rsidRPr="00776AA0">
              <w:rPr>
                <w:rFonts w:ascii="Times New Roman" w:hAnsi="Times New Roman" w:cs="Times New Roman"/>
                <w:sz w:val="24"/>
                <w:szCs w:val="24"/>
              </w:rPr>
              <w:t>- Подбор простых аналогий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Подбор простых невербальных аналогий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Выделение 2-х существенных признаков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Исключение понятий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Исключение предметов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Методика для исследования уровня сформированности понятийного мышления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Понимание переносного смысла метафор, пословиц и поговорок</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Понимание прочитанного текста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Понимание сюжетной картины</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Составление рассказа по последовательному ряду картинок, объединенных единым сюжетом</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Исследование сформированности пространственных представлений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Понимание и употребление предлогов и слов, обозначающих пространственное взаиморасположение  объектов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Складывание разрезных картинок</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Понимание сложных логико-грамматических речевых конструкций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Узнавание и понимание инвертированных и пассивных речевых конструкций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Понимание временных последовательностей и интервалов времени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Понимание условий задач</w:t>
            </w:r>
          </w:p>
          <w:p w:rsidR="00D55653" w:rsidRPr="00776AA0" w:rsidRDefault="00D55653" w:rsidP="00357671">
            <w:pPr>
              <w:pStyle w:val="aff4"/>
              <w:spacing w:after="0" w:line="240" w:lineRule="auto"/>
              <w:rPr>
                <w:rFonts w:ascii="Times New Roman" w:hAnsi="Times New Roman"/>
                <w:b/>
                <w:i/>
                <w:sz w:val="24"/>
                <w:szCs w:val="24"/>
                <w:u w:val="single"/>
              </w:rPr>
            </w:pPr>
            <w:r w:rsidRPr="00776AA0">
              <w:rPr>
                <w:rFonts w:ascii="Times New Roman" w:hAnsi="Times New Roman"/>
                <w:b/>
                <w:i/>
                <w:sz w:val="24"/>
                <w:szCs w:val="24"/>
                <w:u w:val="single"/>
              </w:rPr>
              <w:t>Старший школьный возраст</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Методики изучения и оценки особенностей мышления: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Прогрессивные матрицы Дж.Равена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Интеллектуальный тест Кеттела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Корректурные пробы</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В.М. Когана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Предметная классификация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Исключение предметов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Исключение понятий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Выделение существенных признаков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«Толкование пословиц»</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«Аналогии»</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Методики изучения и оценки особенностей памяти: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«Память на числа»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«Оперативная память»</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«Память на образы»</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«Слуховая память»</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«Зрительная память»</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«Кратковременная память»</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Методики изучения и оценки особенностей внимания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«Перепутанные линии»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«Корректурная проба»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«Красно-черная таблица»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«Расстановка чисел»</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Мюнстерберга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Методика «Числовой квадрат»</w:t>
            </w:r>
          </w:p>
        </w:tc>
        <w:tc>
          <w:tcPr>
            <w:tcW w:w="3402"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Н.Я. Семаго, М.М. Семаго Диагностический альбом для оценки развития познавательной деятельности ребенка. Дошкольный и младший школьный возраст.- М.: Айрис-пресс, 2005..- 65 с.</w:t>
            </w: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Источник:Шапарь В.Б., Тимченко А.В., Швыдченко В.Н. Практическая психология, Инструментарий. – Ростов н/Д: изд. Феникс, 2002. -688с.</w:t>
            </w:r>
          </w:p>
        </w:tc>
      </w:tr>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Диагностика эмоционально-волевой и личностной сфер</w:t>
            </w:r>
          </w:p>
        </w:tc>
        <w:tc>
          <w:tcPr>
            <w:tcW w:w="4594"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Тест-опросник Г.Айзенка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«Кактус»</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«НЖ»</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«Дом. Дерево. Человек»</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«Лестница»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 руки (</w:t>
            </w:r>
            <w:r w:rsidRPr="00776AA0">
              <w:rPr>
                <w:rFonts w:ascii="Times New Roman" w:hAnsi="Times New Roman" w:cs="Times New Roman"/>
                <w:sz w:val="24"/>
                <w:szCs w:val="24"/>
                <w:lang w:val="en-US"/>
              </w:rPr>
              <w:t>Handtest</w:t>
            </w:r>
            <w:r w:rsidRPr="00776AA0">
              <w:rPr>
                <w:rFonts w:ascii="Times New Roman" w:hAnsi="Times New Roman" w:cs="Times New Roman"/>
                <w:sz w:val="24"/>
                <w:szCs w:val="24"/>
              </w:rPr>
              <w:t>)</w:t>
            </w:r>
          </w:p>
          <w:p w:rsidR="00D55653" w:rsidRPr="00776AA0" w:rsidRDefault="00D55653" w:rsidP="00357671">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rPr>
                <w:rFonts w:ascii="Times New Roman" w:hAnsi="Times New Roman" w:cs="Times New Roman"/>
                <w:sz w:val="24"/>
                <w:szCs w:val="24"/>
              </w:rPr>
            </w:pPr>
          </w:p>
        </w:tc>
      </w:tr>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Диагностика коммуникативной сферы</w:t>
            </w:r>
          </w:p>
        </w:tc>
        <w:tc>
          <w:tcPr>
            <w:tcW w:w="459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Тест-опросник «Коммуникативные и организаторские склонности (КОС-2)»</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 Т. Лири «Проявление организаторских и коммуникативных качеств в межличностных отношениях»</w:t>
            </w:r>
          </w:p>
        </w:tc>
        <w:tc>
          <w:tcPr>
            <w:tcW w:w="340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Источник: Батаршев А.В. Психодиагностика способности к общению, или Как определить организаторские и коммуникативные качества личности. – М.:Гуманит.изд. центр ВЛАДОС, 1999. – 176с.</w:t>
            </w:r>
          </w:p>
        </w:tc>
      </w:tr>
      <w:tr w:rsidR="00D55653" w:rsidRPr="00776AA0" w:rsidTr="00FC4A6C">
        <w:tc>
          <w:tcPr>
            <w:tcW w:w="175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spacing w:after="0" w:line="240" w:lineRule="auto"/>
              <w:jc w:val="center"/>
              <w:rPr>
                <w:rFonts w:ascii="Times New Roman" w:hAnsi="Times New Roman" w:cs="Times New Roman"/>
                <w:b/>
                <w:i/>
                <w:sz w:val="24"/>
                <w:szCs w:val="24"/>
                <w:u w:val="single"/>
              </w:rPr>
            </w:pPr>
            <w:r w:rsidRPr="00776AA0">
              <w:rPr>
                <w:rFonts w:ascii="Times New Roman" w:hAnsi="Times New Roman" w:cs="Times New Roman"/>
                <w:b/>
                <w:i/>
                <w:sz w:val="24"/>
                <w:szCs w:val="24"/>
                <w:u w:val="single"/>
              </w:rPr>
              <w:t>Младшие подростки</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Изучение личностных базовых учебных действий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определения нравственных понятий (Л.С Колмогорова)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«Что такое хорошо и что такое плохо» (Г.А. Карпова)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Анкета для  учащихся «Как я веду себя» </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(Л.С Колмогорова)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Опросник «Учебная мотивация» </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(Г.А. Карпова)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Анкета «Оцени поступок» (дифференциация конвенциональных и моральных норм, по Э. Туриэлю, в модификации Е.А. Кургановой, и О.А. Карабановой)</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Исследование  регулятивных базовых учебных действий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изучения уровня внимания (П.Я. Гальперин, С.Л. Кабаницкая)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 «Самооценка силы воли» (Н.Н.Обозов)</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Задание: Пересказ произведения К. Паустовского «Заячьи лапы»)</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Выявление познавательных базовых учебных действий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Задание на выявление способности выделять существенные признаки предмета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Задание на выявление способности к обобщению</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«Четвертый лишний»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Методика «Анализ отношений между понятиями» (Тест «Аналогии»)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Тест «Анаграмма»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Задания на выявление сформированности различных видов знаково-символической деятельности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Комплексный тест на выявление сформированности познавательных базовых учебных действий ( Е.Н. Моргачева, О.Н. Крылова)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Тесты и комплексные задания на выявление уровня сформированности смыслового чтения, готовности к работе с информацией</w:t>
            </w:r>
          </w:p>
          <w:p w:rsidR="00D55653" w:rsidRPr="00776AA0" w:rsidRDefault="00D55653" w:rsidP="00357671">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Обследование коммуникативных базовых учебных действий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Анкета «Определение школьной мотивации»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Анкета коммуникативных особенностей учащихся (Л.А. Головей)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Изучение самооценки речи, речевой тревожности учащихся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Анкета «Контроль состояния речи»</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Тесты-задания на изучение коммуникации как взаимодействия, сотрудничества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Изучение состоянии речевой коммуникации</w:t>
            </w:r>
          </w:p>
          <w:p w:rsidR="00D55653" w:rsidRPr="00776AA0" w:rsidRDefault="00D55653" w:rsidP="00FC4A6C">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Комплексное изучение базовых учебных действий во внеурочной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 ФГОС: Выявление особых образовательных потребностей у школьников с ОВЗ на уровне основного общего образования / Под ред. Е.Л. Черкасовой, Е.НюМоргачевой. – М.: Национальный книжный центр, 2014 .-136с. </w:t>
            </w:r>
          </w:p>
        </w:tc>
      </w:tr>
      <w:tr w:rsidR="00D55653" w:rsidRPr="00776AA0" w:rsidTr="00FC4A6C">
        <w:tc>
          <w:tcPr>
            <w:tcW w:w="9747" w:type="dxa"/>
            <w:gridSpan w:val="3"/>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sz w:val="24"/>
                <w:szCs w:val="24"/>
              </w:rPr>
              <w:lastRenderedPageBreak/>
              <w:t>Комплексные материалы:</w:t>
            </w:r>
            <w:r w:rsidR="00FC4A6C">
              <w:rPr>
                <w:rFonts w:ascii="Times New Roman" w:hAnsi="Times New Roman" w:cs="Times New Roman"/>
                <w:sz w:val="24"/>
                <w:szCs w:val="24"/>
              </w:rPr>
              <w:t xml:space="preserve"> </w:t>
            </w:r>
            <w:r w:rsidRPr="00776AA0">
              <w:rPr>
                <w:rFonts w:ascii="Times New Roman" w:hAnsi="Times New Roman" w:cs="Times New Roman"/>
                <w:i/>
                <w:sz w:val="24"/>
                <w:szCs w:val="24"/>
              </w:rPr>
              <w:t>1</w:t>
            </w:r>
            <w:r w:rsidRPr="00776AA0">
              <w:rPr>
                <w:rFonts w:ascii="Times New Roman" w:hAnsi="Times New Roman" w:cs="Times New Roman"/>
                <w:b/>
                <w:i/>
                <w:sz w:val="24"/>
                <w:szCs w:val="24"/>
              </w:rPr>
              <w:t>. С.Д. Забрамная, О.В. Боровик  Практический материал для проведения психолого-педагогического обследования детей.</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Комплект включает:</w:t>
            </w:r>
            <w:r w:rsidR="00FC4A6C">
              <w:rPr>
                <w:rFonts w:ascii="Times New Roman" w:hAnsi="Times New Roman" w:cs="Times New Roman"/>
                <w:sz w:val="24"/>
                <w:szCs w:val="24"/>
              </w:rPr>
              <w:t xml:space="preserve"> </w:t>
            </w:r>
            <w:r w:rsidRPr="00776AA0">
              <w:rPr>
                <w:rFonts w:ascii="Times New Roman" w:hAnsi="Times New Roman" w:cs="Times New Roman"/>
                <w:sz w:val="24"/>
                <w:szCs w:val="24"/>
              </w:rPr>
              <w:t>- 115 таблиц с материалами для исследования психических процессов личности ребенка;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методические рекомендации к психолого-педагогическому обследованию и использованию диагностических методик.</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2. А.А. Осипова, Л.И. Малашинская  Диагностика и коррекция внимания: Программа для детей 5-9 лет. – М.:ТЦ Сфера, 2002.- 104с.</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Комплект включает:</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стимульный вариант в виде таблиц;</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методические рекомендации к психолого-педагогическому обследованию и использованию внимания;</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программу проведения коррекционно-развивающей работы с детьми дошкольного  и младшего школьного возраста с нарушениями внимания.</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3. Л.И. Переслени Психодиагностический комплекс методик для определения уровня развития познавательнойдеятельност: дошкольный и младший школьный возраст  / Л.И. Переслени. – 2-е изд. исп. и доп. – М.: Айрис-пресс, 2006.</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Комплект включает:</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анкету;</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протоколы;</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тестовый материал;</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таблицы с материалами для обследования.</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 xml:space="preserve">4. Н.Я. Семаго, М.М. Семаго Диагностический альбом для оценки развития </w:t>
            </w:r>
            <w:r w:rsidRPr="00776AA0">
              <w:rPr>
                <w:rFonts w:ascii="Times New Roman" w:hAnsi="Times New Roman" w:cs="Times New Roman"/>
                <w:b/>
                <w:i/>
                <w:sz w:val="24"/>
                <w:szCs w:val="24"/>
              </w:rPr>
              <w:lastRenderedPageBreak/>
              <w:t>познавательной деятельности ребенка.Дошкольный и младший школьный возраст.- М.: Айрис-пресс, 2005..- 65 с.</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Комплект включает:</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методический материал;</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диагностический альбом для оценивания познавательной деятельности ребенка.</w:t>
            </w:r>
          </w:p>
          <w:p w:rsidR="00D55653" w:rsidRPr="00776AA0" w:rsidRDefault="00D55653" w:rsidP="00357671">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5. А.Д. Виноградова, Н.Л. Коновалова, И.А. Михаленкова, С.Т. Посохова, А.А. Хилько, Л.М. Щипицина Психологическая диагностика отклонений развития детей младшего школьного возраста.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Комплект включает:</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комплекс диагностических методик, направленный на исследование психического, индивидуально-личностного развития  ребенка;</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методическое пособие;</w:t>
            </w:r>
          </w:p>
          <w:p w:rsidR="00D55653" w:rsidRPr="00776AA0" w:rsidRDefault="00D55653" w:rsidP="00357671">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стимульный материал.</w:t>
            </w:r>
          </w:p>
        </w:tc>
      </w:tr>
    </w:tbl>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i/>
          <w:sz w:val="24"/>
          <w:szCs w:val="24"/>
        </w:rPr>
        <w:lastRenderedPageBreak/>
        <w:t>Содержание коррекционно-развивающего направления</w:t>
      </w:r>
    </w:p>
    <w:p w:rsidR="00D55653" w:rsidRPr="00776AA0" w:rsidRDefault="00D55653" w:rsidP="00D55653">
      <w:pPr>
        <w:pStyle w:val="aff4"/>
        <w:spacing w:line="240" w:lineRule="auto"/>
        <w:ind w:left="-426"/>
        <w:rPr>
          <w:rFonts w:ascii="Times New Roman" w:hAnsi="Times New Roman"/>
          <w:sz w:val="24"/>
          <w:szCs w:val="24"/>
        </w:rPr>
      </w:pPr>
      <w:r w:rsidRPr="00776AA0">
        <w:rPr>
          <w:rFonts w:ascii="Times New Roman" w:hAnsi="Times New Roman"/>
          <w:sz w:val="24"/>
          <w:szCs w:val="24"/>
        </w:rPr>
        <w:t xml:space="preserve">            Цель: обеспечение своевременной специализированной помощи в освоении содержания образования и коррекции недостатков в познавательной, мотивационной, физической и эмоционально-личностной  сфере обучающихся.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43"/>
        <w:gridCol w:w="2835"/>
        <w:gridCol w:w="1691"/>
        <w:gridCol w:w="35"/>
        <w:gridCol w:w="1535"/>
      </w:tblGrid>
      <w:tr w:rsidR="00D55653" w:rsidRPr="00776AA0" w:rsidTr="00FC4A6C">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Задачи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357671" w:rsidP="00357671">
            <w:pPr>
              <w:pStyle w:val="aff4"/>
              <w:spacing w:after="0" w:line="240" w:lineRule="auto"/>
              <w:ind w:left="0"/>
              <w:rPr>
                <w:rFonts w:ascii="Times New Roman" w:hAnsi="Times New Roman"/>
                <w:b/>
                <w:sz w:val="24"/>
                <w:szCs w:val="24"/>
              </w:rPr>
            </w:pPr>
            <w:r>
              <w:rPr>
                <w:rFonts w:ascii="Times New Roman" w:hAnsi="Times New Roman"/>
                <w:b/>
                <w:sz w:val="24"/>
                <w:szCs w:val="24"/>
              </w:rPr>
              <w:t>Планируе</w:t>
            </w:r>
            <w:r w:rsidR="00D55653" w:rsidRPr="00776AA0">
              <w:rPr>
                <w:rFonts w:ascii="Times New Roman" w:hAnsi="Times New Roman"/>
                <w:b/>
                <w:sz w:val="24"/>
                <w:szCs w:val="24"/>
              </w:rPr>
              <w:t>мые результаты</w:t>
            </w:r>
          </w:p>
        </w:tc>
        <w:tc>
          <w:tcPr>
            <w:tcW w:w="283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Виды и формы деятельности</w:t>
            </w:r>
          </w:p>
        </w:tc>
        <w:tc>
          <w:tcPr>
            <w:tcW w:w="169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Сроки</w:t>
            </w:r>
          </w:p>
        </w:tc>
        <w:tc>
          <w:tcPr>
            <w:tcW w:w="1570" w:type="dxa"/>
            <w:gridSpan w:val="2"/>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Ответствен</w:t>
            </w:r>
          </w:p>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ные</w:t>
            </w:r>
          </w:p>
        </w:tc>
      </w:tr>
      <w:tr w:rsidR="00D55653" w:rsidRPr="00776AA0" w:rsidTr="00FC4A6C">
        <w:tc>
          <w:tcPr>
            <w:tcW w:w="9748" w:type="dxa"/>
            <w:gridSpan w:val="6"/>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jc w:val="center"/>
              <w:rPr>
                <w:rFonts w:ascii="Times New Roman" w:hAnsi="Times New Roman"/>
                <w:b/>
                <w:i/>
                <w:sz w:val="24"/>
                <w:szCs w:val="24"/>
              </w:rPr>
            </w:pPr>
            <w:r w:rsidRPr="00776AA0">
              <w:rPr>
                <w:rFonts w:ascii="Times New Roman" w:hAnsi="Times New Roman"/>
                <w:b/>
                <w:i/>
                <w:sz w:val="24"/>
                <w:szCs w:val="24"/>
              </w:rPr>
              <w:t>Психолого-педагогическая коррекция</w:t>
            </w:r>
          </w:p>
        </w:tc>
      </w:tr>
      <w:tr w:rsidR="00D55653" w:rsidRPr="00776AA0" w:rsidTr="00FC4A6C">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Обеспечение педагогического сопровождения детей данной категории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Планы, программы</w:t>
            </w:r>
          </w:p>
        </w:tc>
        <w:tc>
          <w:tcPr>
            <w:tcW w:w="283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Разработка индивидуальной программы коррекционной работы.</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Разработка адаптированной образовательной программы воспитания.</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Разработка плана работы с родителями. </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Осуществление педагогического мониторинга достижений обучающихся.</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Отслеживание динамики развития обучающихся.</w:t>
            </w:r>
          </w:p>
        </w:tc>
        <w:tc>
          <w:tcPr>
            <w:tcW w:w="1726" w:type="dxa"/>
            <w:gridSpan w:val="2"/>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сентябрь</w:t>
            </w:r>
          </w:p>
        </w:tc>
        <w:tc>
          <w:tcPr>
            <w:tcW w:w="153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Учителя, социальный педагог, педагог-психолог, учитель-логопед, воспитатель</w:t>
            </w:r>
          </w:p>
        </w:tc>
      </w:tr>
      <w:tr w:rsidR="00D55653" w:rsidRPr="00776AA0" w:rsidTr="00FC4A6C">
        <w:tc>
          <w:tcPr>
            <w:tcW w:w="180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Обеспечение психологического сопровождения</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Позитивная динамика развиваемых параметров.</w:t>
            </w:r>
          </w:p>
        </w:tc>
        <w:tc>
          <w:tcPr>
            <w:tcW w:w="283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1. Формирование групп обучающихся для коррекционной работы.</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2. Составление расписания занятий специалистов.</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3.Проведение коррекционных занятий.</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4.Отслеживание динамики развития обучающихся.</w:t>
            </w:r>
          </w:p>
        </w:tc>
        <w:tc>
          <w:tcPr>
            <w:tcW w:w="1726" w:type="dxa"/>
            <w:gridSpan w:val="2"/>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сентябрь, в течение года</w:t>
            </w:r>
          </w:p>
        </w:tc>
        <w:tc>
          <w:tcPr>
            <w:tcW w:w="153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Классный руководитель, социальный педагог, педагог-психолог, учитель-логопед,  </w:t>
            </w:r>
          </w:p>
        </w:tc>
      </w:tr>
    </w:tbl>
    <w:p w:rsidR="00D55653" w:rsidRPr="00776AA0" w:rsidRDefault="00D55653" w:rsidP="00357671">
      <w:pPr>
        <w:pStyle w:val="aff4"/>
        <w:spacing w:after="0" w:line="240" w:lineRule="auto"/>
        <w:ind w:left="0"/>
        <w:rPr>
          <w:rFonts w:ascii="Times New Roman" w:hAnsi="Times New Roman"/>
          <w:b/>
          <w:i/>
          <w:sz w:val="24"/>
          <w:szCs w:val="24"/>
        </w:rPr>
      </w:pPr>
      <w:r w:rsidRPr="00776AA0">
        <w:rPr>
          <w:rFonts w:ascii="Times New Roman" w:hAnsi="Times New Roman"/>
          <w:b/>
          <w:i/>
          <w:sz w:val="24"/>
          <w:szCs w:val="24"/>
        </w:rPr>
        <w:t>Содержание консультативного направления</w:t>
      </w:r>
    </w:p>
    <w:p w:rsidR="00D55653" w:rsidRPr="00776AA0" w:rsidRDefault="00D55653" w:rsidP="00D55653">
      <w:pPr>
        <w:pStyle w:val="aff4"/>
        <w:spacing w:line="240" w:lineRule="auto"/>
        <w:ind w:left="0"/>
        <w:jc w:val="both"/>
        <w:rPr>
          <w:rFonts w:ascii="Times New Roman" w:hAnsi="Times New Roman"/>
          <w:sz w:val="24"/>
          <w:szCs w:val="24"/>
        </w:rPr>
      </w:pPr>
      <w:r w:rsidRPr="00776AA0">
        <w:rPr>
          <w:rFonts w:ascii="Times New Roman" w:hAnsi="Times New Roman"/>
          <w:sz w:val="24"/>
          <w:szCs w:val="24"/>
        </w:rPr>
        <w:lastRenderedPageBreak/>
        <w:t xml:space="preserve">           Цель: обеспечение единства в понимании и реализации системы коррекционной работы с обучающимися всеми участниками образовательного процесса. </w:t>
      </w:r>
    </w:p>
    <w:tbl>
      <w:tblPr>
        <w:tblW w:w="987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126"/>
        <w:gridCol w:w="2307"/>
        <w:gridCol w:w="1134"/>
        <w:gridCol w:w="2178"/>
      </w:tblGrid>
      <w:tr w:rsidR="00D55653" w:rsidRPr="00776AA0" w:rsidTr="00357671">
        <w:trPr>
          <w:jc w:val="center"/>
        </w:trPr>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FC4A6C">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Задачи</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Планируемые результаты</w:t>
            </w:r>
          </w:p>
        </w:tc>
        <w:tc>
          <w:tcPr>
            <w:tcW w:w="230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FC4A6C">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Виды и формы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Сроки</w:t>
            </w:r>
          </w:p>
        </w:tc>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Ответственные</w:t>
            </w:r>
          </w:p>
        </w:tc>
      </w:tr>
      <w:tr w:rsidR="00D55653" w:rsidRPr="00776AA0" w:rsidTr="00357671">
        <w:trPr>
          <w:jc w:val="center"/>
        </w:trPr>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Консультирование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1.Рекомендации, приемы, упражнения и другие материалы.</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230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Индивидуальные, групповые, тематические консультации по дальнейшему развитию и коррекции познавательной, эмоционально-волевой и мотивационно-потребностной сфер.</w:t>
            </w:r>
          </w:p>
        </w:tc>
        <w:tc>
          <w:tcPr>
            <w:tcW w:w="113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 течение года</w:t>
            </w:r>
          </w:p>
        </w:tc>
        <w:tc>
          <w:tcPr>
            <w:tcW w:w="2178" w:type="dxa"/>
            <w:tcBorders>
              <w:top w:val="single" w:sz="4" w:space="0" w:color="auto"/>
              <w:left w:val="single" w:sz="4" w:space="0" w:color="auto"/>
              <w:bottom w:val="single" w:sz="4" w:space="0" w:color="auto"/>
              <w:right w:val="single" w:sz="4" w:space="0" w:color="auto"/>
            </w:tcBorders>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Зам. директора по учебной работе, зам. директора по воспит. работе, социальный педагог, классные рук-ли, педагог-психолог, учитель-логопед.</w:t>
            </w:r>
          </w:p>
          <w:p w:rsidR="00D55653" w:rsidRPr="00776AA0" w:rsidRDefault="00D55653" w:rsidP="00357671">
            <w:pPr>
              <w:pStyle w:val="aff4"/>
              <w:spacing w:after="0" w:line="240" w:lineRule="auto"/>
              <w:ind w:left="0"/>
              <w:rPr>
                <w:rFonts w:ascii="Times New Roman" w:hAnsi="Times New Roman"/>
                <w:sz w:val="24"/>
                <w:szCs w:val="24"/>
              </w:rPr>
            </w:pPr>
          </w:p>
        </w:tc>
      </w:tr>
      <w:tr w:rsidR="00D55653" w:rsidRPr="00776AA0" w:rsidTr="00357671">
        <w:trPr>
          <w:jc w:val="center"/>
        </w:trPr>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Консультирование обучающихся по выявленным проблемам, оказание психолого-педагогической помощи</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1.Рекомендации, приемы, упражнения и другие материалы.</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2. Разработка плана консультативной работы с ребенком.</w:t>
            </w:r>
          </w:p>
        </w:tc>
        <w:tc>
          <w:tcPr>
            <w:tcW w:w="230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Индивидуальные, групповые, тематические консультации по выявленным проблемам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 течение года</w:t>
            </w:r>
          </w:p>
        </w:tc>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Социальный педагог, классные рук-ли, педагог-психолог.</w:t>
            </w:r>
          </w:p>
        </w:tc>
      </w:tr>
      <w:tr w:rsidR="00D55653" w:rsidRPr="00776AA0" w:rsidTr="00357671">
        <w:trPr>
          <w:jc w:val="center"/>
        </w:trPr>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Консультирование родителей (законных представителей) обучающихся по  вопросам обучения и воспитания, психолого-физиологических особенностях  детей.</w:t>
            </w:r>
          </w:p>
        </w:tc>
        <w:tc>
          <w:tcPr>
            <w:tcW w:w="2126"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1.Рекомендации, приемы, упражнения и другие материалы.</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2. Разработка плана консультативной работы с родителями (законными представителями) обучающихся.</w:t>
            </w:r>
          </w:p>
        </w:tc>
        <w:tc>
          <w:tcPr>
            <w:tcW w:w="230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Индивидуальные, групповые, тематические консультации по вопросам обучения и воспитания.</w:t>
            </w:r>
          </w:p>
        </w:tc>
        <w:tc>
          <w:tcPr>
            <w:tcW w:w="113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 течение года</w:t>
            </w:r>
          </w:p>
        </w:tc>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Зам. директора по учебной работе, зам. директора по воспит. работе, социальный педагог, классные рук-ли, педагог-психолог, учитель-логопед.</w:t>
            </w:r>
          </w:p>
        </w:tc>
      </w:tr>
    </w:tbl>
    <w:p w:rsidR="00D55653" w:rsidRPr="00776AA0" w:rsidRDefault="00D55653" w:rsidP="00FC4A6C">
      <w:pPr>
        <w:pStyle w:val="aff4"/>
        <w:spacing w:after="0" w:line="240" w:lineRule="auto"/>
        <w:ind w:left="0"/>
        <w:rPr>
          <w:rFonts w:ascii="Times New Roman" w:hAnsi="Times New Roman"/>
          <w:i/>
          <w:sz w:val="24"/>
          <w:szCs w:val="24"/>
        </w:rPr>
      </w:pPr>
      <w:r w:rsidRPr="00776AA0">
        <w:rPr>
          <w:rFonts w:ascii="Times New Roman" w:hAnsi="Times New Roman"/>
          <w:b/>
          <w:i/>
          <w:sz w:val="24"/>
          <w:szCs w:val="24"/>
        </w:rPr>
        <w:t>Содержание информационно-просветительского направления</w:t>
      </w:r>
    </w:p>
    <w:p w:rsidR="00D55653" w:rsidRPr="00776AA0" w:rsidRDefault="00D55653" w:rsidP="00FC4A6C">
      <w:pPr>
        <w:pStyle w:val="aff4"/>
        <w:spacing w:after="0" w:line="240" w:lineRule="auto"/>
        <w:ind w:left="-284"/>
        <w:rPr>
          <w:rFonts w:ascii="Times New Roman" w:hAnsi="Times New Roman"/>
          <w:sz w:val="24"/>
          <w:szCs w:val="24"/>
        </w:rPr>
      </w:pPr>
      <w:r w:rsidRPr="00776AA0">
        <w:rPr>
          <w:rFonts w:ascii="Times New Roman" w:hAnsi="Times New Roman"/>
          <w:sz w:val="24"/>
          <w:szCs w:val="24"/>
        </w:rPr>
        <w:t xml:space="preserve">                  Цель: разъяснение участникам образовательного процесса индивидуальных и типологических особенностей обучающихся, особенностей организации и содержания  их обучения и воспитания.</w:t>
      </w:r>
    </w:p>
    <w:tbl>
      <w:tblPr>
        <w:tblW w:w="9833" w:type="dxa"/>
        <w:jc w:val="center"/>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1985"/>
        <w:gridCol w:w="2391"/>
        <w:gridCol w:w="1152"/>
        <w:gridCol w:w="2127"/>
      </w:tblGrid>
      <w:tr w:rsidR="00D55653" w:rsidRPr="00776AA0" w:rsidTr="000D1369">
        <w:trPr>
          <w:jc w:val="center"/>
        </w:trPr>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Задачи</w:t>
            </w:r>
          </w:p>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(направления)</w:t>
            </w:r>
          </w:p>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Планируемые результаты</w:t>
            </w:r>
          </w:p>
        </w:tc>
        <w:tc>
          <w:tcPr>
            <w:tcW w:w="239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Виды и формы деятельности, мероприятия</w:t>
            </w:r>
          </w:p>
        </w:tc>
        <w:tc>
          <w:tcPr>
            <w:tcW w:w="11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Сроки</w:t>
            </w:r>
          </w:p>
        </w:tc>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Ответственные</w:t>
            </w:r>
          </w:p>
        </w:tc>
      </w:tr>
      <w:tr w:rsidR="00D55653" w:rsidRPr="00776AA0" w:rsidTr="000D1369">
        <w:trPr>
          <w:jc w:val="center"/>
        </w:trPr>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Информирование </w:t>
            </w:r>
            <w:r w:rsidRPr="00776AA0">
              <w:rPr>
                <w:rFonts w:ascii="Times New Roman" w:hAnsi="Times New Roman"/>
                <w:sz w:val="24"/>
                <w:szCs w:val="24"/>
              </w:rPr>
              <w:lastRenderedPageBreak/>
              <w:t>родителей (законных представителей) обучающихся по медицинским, социальным, правовым вопросам.</w:t>
            </w:r>
          </w:p>
        </w:tc>
        <w:tc>
          <w:tcPr>
            <w:tcW w:w="198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Организация </w:t>
            </w:r>
            <w:r w:rsidRPr="00776AA0">
              <w:rPr>
                <w:rFonts w:ascii="Times New Roman" w:hAnsi="Times New Roman"/>
                <w:sz w:val="24"/>
                <w:szCs w:val="24"/>
              </w:rPr>
              <w:lastRenderedPageBreak/>
              <w:t>работы тематических родительских собраний по вопросам обучения и воспитания.</w:t>
            </w:r>
          </w:p>
        </w:tc>
        <w:tc>
          <w:tcPr>
            <w:tcW w:w="239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Информирование </w:t>
            </w:r>
            <w:r w:rsidRPr="00776AA0">
              <w:rPr>
                <w:rFonts w:ascii="Times New Roman" w:hAnsi="Times New Roman"/>
                <w:sz w:val="24"/>
                <w:szCs w:val="24"/>
              </w:rPr>
              <w:lastRenderedPageBreak/>
              <w:t>средствами наглядной агитации (стенд «Для вас, родители»),</w:t>
            </w:r>
          </w:p>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Изготовление информационных памяток «Стили семейного воспитания», «Возрастные особенности обучающихся младшей школы», «Возрастные особенности обучающихся старших классов и т.д.</w:t>
            </w:r>
          </w:p>
        </w:tc>
        <w:tc>
          <w:tcPr>
            <w:tcW w:w="11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В </w:t>
            </w:r>
            <w:r w:rsidRPr="00776AA0">
              <w:rPr>
                <w:rFonts w:ascii="Times New Roman" w:hAnsi="Times New Roman"/>
                <w:sz w:val="24"/>
                <w:szCs w:val="24"/>
              </w:rPr>
              <w:lastRenderedPageBreak/>
              <w:t>течение года</w:t>
            </w:r>
          </w:p>
        </w:tc>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 xml:space="preserve">Социальный </w:t>
            </w:r>
            <w:r w:rsidRPr="00776AA0">
              <w:rPr>
                <w:rFonts w:ascii="Times New Roman" w:hAnsi="Times New Roman"/>
                <w:sz w:val="24"/>
                <w:szCs w:val="24"/>
              </w:rPr>
              <w:lastRenderedPageBreak/>
              <w:t>педагог, классные рук-ли, педагог-психолог, учитель-логопед.</w:t>
            </w:r>
          </w:p>
        </w:tc>
      </w:tr>
      <w:tr w:rsidR="00D55653" w:rsidRPr="00776AA0" w:rsidTr="000D1369">
        <w:trPr>
          <w:jc w:val="center"/>
        </w:trPr>
        <w:tc>
          <w:tcPr>
            <w:tcW w:w="217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Психолого-педагогическое просвещение педагогических работников по вопросам развития, обучения и воспитания.</w:t>
            </w:r>
          </w:p>
        </w:tc>
        <w:tc>
          <w:tcPr>
            <w:tcW w:w="1985"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Организация методических мероприятий по вопросам образования и воспитания.</w:t>
            </w:r>
          </w:p>
        </w:tc>
        <w:tc>
          <w:tcPr>
            <w:tcW w:w="239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Информационные мероприятия.</w:t>
            </w:r>
          </w:p>
        </w:tc>
        <w:tc>
          <w:tcPr>
            <w:tcW w:w="115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В течение года</w:t>
            </w:r>
          </w:p>
        </w:tc>
        <w:tc>
          <w:tcPr>
            <w:tcW w:w="2127" w:type="dxa"/>
            <w:tcBorders>
              <w:top w:val="single" w:sz="4" w:space="0" w:color="auto"/>
              <w:left w:val="single" w:sz="4" w:space="0" w:color="auto"/>
              <w:bottom w:val="single" w:sz="4" w:space="0" w:color="auto"/>
              <w:right w:val="single" w:sz="4" w:space="0" w:color="auto"/>
            </w:tcBorders>
            <w:hideMark/>
          </w:tcPr>
          <w:p w:rsidR="00D55653" w:rsidRPr="00776AA0" w:rsidRDefault="00D55653" w:rsidP="00357671">
            <w:pPr>
              <w:pStyle w:val="aff4"/>
              <w:spacing w:after="0" w:line="240" w:lineRule="auto"/>
              <w:ind w:left="0"/>
              <w:rPr>
                <w:rFonts w:ascii="Times New Roman" w:hAnsi="Times New Roman"/>
                <w:sz w:val="24"/>
                <w:szCs w:val="24"/>
              </w:rPr>
            </w:pPr>
            <w:r w:rsidRPr="00776AA0">
              <w:rPr>
                <w:rFonts w:ascii="Times New Roman" w:hAnsi="Times New Roman"/>
                <w:sz w:val="24"/>
                <w:szCs w:val="24"/>
              </w:rPr>
              <w:t>Зам. директора по учебной работе, зам. директора по воспит. работе, социальный педагог, классные рук-ли, педагог-психолог, учитель-логопед.</w:t>
            </w:r>
          </w:p>
        </w:tc>
      </w:tr>
    </w:tbl>
    <w:p w:rsidR="00D55653" w:rsidRPr="00776AA0" w:rsidRDefault="00D55653" w:rsidP="00357671">
      <w:pPr>
        <w:pStyle w:val="aff4"/>
        <w:spacing w:after="0" w:line="240" w:lineRule="auto"/>
        <w:ind w:left="0"/>
        <w:rPr>
          <w:rFonts w:ascii="Times New Roman" w:hAnsi="Times New Roman"/>
          <w:sz w:val="24"/>
          <w:szCs w:val="24"/>
        </w:rPr>
      </w:pPr>
    </w:p>
    <w:p w:rsidR="00D55653" w:rsidRPr="00776AA0" w:rsidRDefault="00D55653" w:rsidP="00D55653">
      <w:pPr>
        <w:pStyle w:val="aff4"/>
        <w:spacing w:line="240" w:lineRule="auto"/>
        <w:ind w:left="0"/>
        <w:rPr>
          <w:rFonts w:ascii="Times New Roman" w:hAnsi="Times New Roman"/>
          <w:b/>
          <w:i/>
          <w:sz w:val="24"/>
          <w:szCs w:val="24"/>
        </w:rPr>
      </w:pPr>
      <w:r w:rsidRPr="00776AA0">
        <w:rPr>
          <w:rFonts w:ascii="Times New Roman" w:hAnsi="Times New Roman"/>
          <w:b/>
          <w:i/>
          <w:sz w:val="24"/>
          <w:szCs w:val="24"/>
        </w:rPr>
        <w:t>Содержание лечебно-профилактического направления</w:t>
      </w:r>
    </w:p>
    <w:p w:rsidR="00D55653" w:rsidRPr="00776AA0" w:rsidRDefault="00D55653" w:rsidP="00D55653">
      <w:pPr>
        <w:pStyle w:val="aff4"/>
        <w:spacing w:line="240" w:lineRule="auto"/>
        <w:ind w:left="-284"/>
        <w:rPr>
          <w:rFonts w:ascii="Times New Roman" w:hAnsi="Times New Roman"/>
          <w:sz w:val="24"/>
          <w:szCs w:val="24"/>
        </w:rPr>
      </w:pPr>
      <w:r w:rsidRPr="00776AA0">
        <w:rPr>
          <w:rFonts w:ascii="Times New Roman" w:hAnsi="Times New Roman"/>
          <w:sz w:val="24"/>
          <w:szCs w:val="24"/>
        </w:rPr>
        <w:t xml:space="preserve">            Направление предполагает проведение  лечебно-профилактических мероприятий и действий.</w:t>
      </w:r>
      <w:r w:rsidRPr="00776AA0">
        <w:rPr>
          <w:rFonts w:ascii="Times New Roman" w:hAnsi="Times New Roman"/>
          <w:sz w:val="24"/>
          <w:szCs w:val="24"/>
        </w:rPr>
        <w:tab/>
      </w:r>
    </w:p>
    <w:tbl>
      <w:tblPr>
        <w:tblW w:w="964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4639"/>
        <w:gridCol w:w="2868"/>
      </w:tblGrid>
      <w:tr w:rsidR="00D55653" w:rsidRPr="00776AA0" w:rsidTr="000D1369">
        <w:trPr>
          <w:jc w:val="center"/>
        </w:trPr>
        <w:tc>
          <w:tcPr>
            <w:tcW w:w="213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Направление</w:t>
            </w:r>
          </w:p>
        </w:tc>
        <w:tc>
          <w:tcPr>
            <w:tcW w:w="463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Содержание</w:t>
            </w:r>
          </w:p>
        </w:tc>
        <w:tc>
          <w:tcPr>
            <w:tcW w:w="286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b/>
                <w:sz w:val="24"/>
                <w:szCs w:val="24"/>
              </w:rPr>
            </w:pPr>
            <w:r w:rsidRPr="00776AA0">
              <w:rPr>
                <w:rFonts w:ascii="Times New Roman" w:hAnsi="Times New Roman"/>
                <w:b/>
                <w:sz w:val="24"/>
                <w:szCs w:val="24"/>
              </w:rPr>
              <w:t>Ответственный</w:t>
            </w:r>
          </w:p>
        </w:tc>
      </w:tr>
      <w:tr w:rsidR="00D55653" w:rsidRPr="00776AA0" w:rsidTr="000D1369">
        <w:trPr>
          <w:jc w:val="center"/>
        </w:trPr>
        <w:tc>
          <w:tcPr>
            <w:tcW w:w="213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 Лечебно-профилактические мероприятия</w:t>
            </w:r>
          </w:p>
        </w:tc>
        <w:tc>
          <w:tcPr>
            <w:tcW w:w="463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Осуществление контроля за соблюдением санитарно-гигиенических норм, режимом дня, питанием ребенка, чередование различных видов деятельности</w:t>
            </w:r>
          </w:p>
        </w:tc>
        <w:tc>
          <w:tcPr>
            <w:tcW w:w="2868"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Мед.сотрудники,</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классные руководители,</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воспитатели,</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зам. директора по учебной работе,</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зам. директора по воспит. работе,</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социальный педагог</w:t>
            </w:r>
          </w:p>
        </w:tc>
      </w:tr>
      <w:tr w:rsidR="00D55653" w:rsidRPr="00776AA0" w:rsidTr="000D1369">
        <w:trPr>
          <w:jc w:val="center"/>
        </w:trPr>
        <w:tc>
          <w:tcPr>
            <w:tcW w:w="213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Лечебно-профилактические</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действия</w:t>
            </w:r>
          </w:p>
        </w:tc>
        <w:tc>
          <w:tcPr>
            <w:tcW w:w="463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1.Организация и проведение медицинских осмотров (врачебных и специализированных).</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2. Иммунизацию в рамках календаря профилактических прививок по эпидемиологическим показателям.</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3.Организация санитарно-гигиенического просвещения обучающихся, родителей, </w:t>
            </w:r>
            <w:r w:rsidRPr="00776AA0">
              <w:rPr>
                <w:rFonts w:ascii="Times New Roman" w:hAnsi="Times New Roman"/>
                <w:sz w:val="24"/>
                <w:szCs w:val="24"/>
              </w:rPr>
              <w:lastRenderedPageBreak/>
              <w:t>педагогов.</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4.Лечебно-диагностические мероприятия (амбулаторный прием специалистов, организация и проведение медикаментозной терапии, фитотерапии, физиотерапии, массажа).</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5. Витаминизация.</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6.Рециркуляция.</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7. Лечебная физкультура.</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8. Адаптивная физкультура.</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9. Проведение физкультминуток.</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10. Выполнение комплексов дыхательных, кинезиологических, релаксационных, артикуляционных упражнений, гимнастики для глаз.</w:t>
            </w:r>
          </w:p>
        </w:tc>
        <w:tc>
          <w:tcPr>
            <w:tcW w:w="2868"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lastRenderedPageBreak/>
              <w:t>Мед.сотрудники,</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педагоги,</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учитель-логопед,</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 xml:space="preserve">педагог-психолог, </w:t>
            </w:r>
          </w:p>
          <w:p w:rsidR="00D55653" w:rsidRPr="00776AA0" w:rsidRDefault="00D55653" w:rsidP="000D1369">
            <w:pPr>
              <w:pStyle w:val="aff4"/>
              <w:spacing w:after="0" w:line="240" w:lineRule="auto"/>
              <w:ind w:left="0"/>
              <w:rPr>
                <w:rFonts w:ascii="Times New Roman" w:hAnsi="Times New Roman"/>
                <w:sz w:val="24"/>
                <w:szCs w:val="24"/>
              </w:rPr>
            </w:pPr>
            <w:r w:rsidRPr="00776AA0">
              <w:rPr>
                <w:rFonts w:ascii="Times New Roman" w:hAnsi="Times New Roman"/>
                <w:sz w:val="24"/>
                <w:szCs w:val="24"/>
              </w:rPr>
              <w:t>учитель физической культуры.</w:t>
            </w:r>
          </w:p>
          <w:p w:rsidR="00D55653" w:rsidRPr="00776AA0" w:rsidRDefault="00D55653" w:rsidP="000D1369">
            <w:pPr>
              <w:pStyle w:val="aff4"/>
              <w:spacing w:after="0" w:line="240" w:lineRule="auto"/>
              <w:ind w:left="0"/>
              <w:rPr>
                <w:rFonts w:ascii="Times New Roman" w:hAnsi="Times New Roman"/>
                <w:sz w:val="24"/>
                <w:szCs w:val="24"/>
              </w:rPr>
            </w:pPr>
          </w:p>
          <w:p w:rsidR="00D55653" w:rsidRPr="00776AA0" w:rsidRDefault="00D55653" w:rsidP="000D1369">
            <w:pPr>
              <w:pStyle w:val="aff4"/>
              <w:spacing w:after="0" w:line="240" w:lineRule="auto"/>
              <w:ind w:left="0"/>
              <w:rPr>
                <w:rFonts w:ascii="Times New Roman" w:hAnsi="Times New Roman"/>
                <w:sz w:val="24"/>
                <w:szCs w:val="24"/>
              </w:rPr>
            </w:pPr>
          </w:p>
        </w:tc>
      </w:tr>
    </w:tbl>
    <w:p w:rsidR="00D55653" w:rsidRPr="00776AA0" w:rsidRDefault="00D55653" w:rsidP="000D1369">
      <w:pPr>
        <w:pStyle w:val="aff4"/>
        <w:spacing w:after="0" w:line="240" w:lineRule="auto"/>
        <w:ind w:left="0"/>
        <w:rPr>
          <w:rFonts w:ascii="Times New Roman" w:hAnsi="Times New Roman"/>
          <w:sz w:val="24"/>
          <w:szCs w:val="24"/>
        </w:rPr>
      </w:pPr>
    </w:p>
    <w:p w:rsidR="00D55653" w:rsidRPr="00776AA0" w:rsidRDefault="00D55653" w:rsidP="00D55653">
      <w:pPr>
        <w:spacing w:line="240" w:lineRule="auto"/>
        <w:ind w:firstLine="709"/>
        <w:rPr>
          <w:rFonts w:ascii="Times New Roman" w:hAnsi="Times New Roman" w:cs="Times New Roman"/>
          <w:b/>
          <w:sz w:val="24"/>
          <w:szCs w:val="24"/>
        </w:rPr>
      </w:pPr>
      <w:r w:rsidRPr="00776AA0">
        <w:rPr>
          <w:rFonts w:ascii="Times New Roman" w:hAnsi="Times New Roman" w:cs="Times New Roman"/>
          <w:b/>
          <w:sz w:val="24"/>
          <w:szCs w:val="24"/>
        </w:rPr>
        <w:t>Этапы реализации программы коррекционной работы</w:t>
      </w:r>
    </w:p>
    <w:p w:rsidR="00D55653" w:rsidRPr="00776AA0" w:rsidRDefault="00D55653" w:rsidP="00D55653">
      <w:pPr>
        <w:spacing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Коррекционная работа реализуется поэтапно.</w:t>
      </w:r>
    </w:p>
    <w:tbl>
      <w:tblPr>
        <w:tblW w:w="10016"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2"/>
        <w:gridCol w:w="6804"/>
      </w:tblGrid>
      <w:tr w:rsidR="00D55653" w:rsidRPr="00776AA0" w:rsidTr="000D1369">
        <w:trPr>
          <w:jc w:val="center"/>
        </w:trPr>
        <w:tc>
          <w:tcPr>
            <w:tcW w:w="321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b/>
                <w:sz w:val="24"/>
                <w:szCs w:val="24"/>
              </w:rPr>
            </w:pPr>
            <w:r w:rsidRPr="00776AA0">
              <w:rPr>
                <w:rFonts w:ascii="Times New Roman" w:hAnsi="Times New Roman" w:cs="Times New Roman"/>
                <w:b/>
                <w:sz w:val="24"/>
                <w:szCs w:val="24"/>
              </w:rPr>
              <w:t>Этапы</w:t>
            </w:r>
          </w:p>
        </w:tc>
        <w:tc>
          <w:tcPr>
            <w:tcW w:w="680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b/>
                <w:sz w:val="24"/>
                <w:szCs w:val="24"/>
              </w:rPr>
            </w:pPr>
            <w:r w:rsidRPr="00776AA0">
              <w:rPr>
                <w:rFonts w:ascii="Times New Roman" w:hAnsi="Times New Roman" w:cs="Times New Roman"/>
                <w:b/>
                <w:sz w:val="24"/>
                <w:szCs w:val="24"/>
              </w:rPr>
              <w:t>Результат этапа</w:t>
            </w:r>
          </w:p>
        </w:tc>
      </w:tr>
      <w:tr w:rsidR="00D55653" w:rsidRPr="00776AA0" w:rsidTr="000D1369">
        <w:trPr>
          <w:jc w:val="center"/>
        </w:trPr>
        <w:tc>
          <w:tcPr>
            <w:tcW w:w="321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i/>
                <w:sz w:val="24"/>
                <w:szCs w:val="24"/>
              </w:rPr>
              <w:t>Этап сбора и анализа информации</w:t>
            </w:r>
            <w:r w:rsidRPr="00776AA0">
              <w:rPr>
                <w:rFonts w:ascii="Times New Roman" w:hAnsi="Times New Roman" w:cs="Times New Roman"/>
                <w:sz w:val="24"/>
                <w:szCs w:val="24"/>
              </w:rPr>
              <w:t xml:space="preserve"> (информационно-аналитическая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Оценка контингента обучающихся для учета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tc>
      </w:tr>
      <w:tr w:rsidR="00D55653" w:rsidRPr="00776AA0" w:rsidTr="000D1369">
        <w:trPr>
          <w:trHeight w:val="550"/>
          <w:jc w:val="center"/>
        </w:trPr>
        <w:tc>
          <w:tcPr>
            <w:tcW w:w="321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i/>
                <w:sz w:val="24"/>
                <w:szCs w:val="24"/>
              </w:rPr>
              <w:t xml:space="preserve">Этап планирования, организации, координации </w:t>
            </w:r>
            <w:r w:rsidRPr="00776AA0">
              <w:rPr>
                <w:rFonts w:ascii="Times New Roman" w:hAnsi="Times New Roman" w:cs="Times New Roman"/>
                <w:sz w:val="24"/>
                <w:szCs w:val="24"/>
              </w:rPr>
              <w:t>(организационно-исполнительская деятельность).</w:t>
            </w:r>
          </w:p>
        </w:tc>
        <w:tc>
          <w:tcPr>
            <w:tcW w:w="6804"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line="240" w:lineRule="auto"/>
              <w:rPr>
                <w:rFonts w:ascii="Times New Roman" w:hAnsi="Times New Roman" w:cs="Times New Roman"/>
                <w:sz w:val="24"/>
                <w:szCs w:val="24"/>
              </w:rPr>
            </w:pPr>
            <w:r w:rsidRPr="00776AA0">
              <w:rPr>
                <w:rFonts w:ascii="Times New Roman" w:hAnsi="Times New Roman" w:cs="Times New Roman"/>
                <w:sz w:val="24"/>
                <w:szCs w:val="24"/>
              </w:rPr>
              <w:t>Особым образом организованный образовательный процесс, имеющий коррекционно-развивающую направленность при специально организованных условиях обучения, воспитания, развития, социализации детей.</w:t>
            </w:r>
            <w:r w:rsidR="000D1369" w:rsidRPr="00776AA0">
              <w:rPr>
                <w:rFonts w:ascii="Times New Roman" w:hAnsi="Times New Roman" w:cs="Times New Roman"/>
                <w:sz w:val="24"/>
                <w:szCs w:val="24"/>
              </w:rPr>
              <w:t xml:space="preserve"> </w:t>
            </w:r>
          </w:p>
        </w:tc>
      </w:tr>
      <w:tr w:rsidR="00D55653" w:rsidRPr="00776AA0" w:rsidTr="000D1369">
        <w:trPr>
          <w:jc w:val="center"/>
        </w:trPr>
        <w:tc>
          <w:tcPr>
            <w:tcW w:w="321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i/>
                <w:sz w:val="24"/>
                <w:szCs w:val="24"/>
              </w:rPr>
              <w:t>Этап диагностики коррекционно-развивающей образовательной среды</w:t>
            </w:r>
            <w:r w:rsidRPr="00776AA0">
              <w:rPr>
                <w:rFonts w:ascii="Times New Roman" w:hAnsi="Times New Roman" w:cs="Times New Roman"/>
                <w:sz w:val="24"/>
                <w:szCs w:val="24"/>
              </w:rPr>
              <w:t xml:space="preserve"> (контрольно-диагностическая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Соответствие созданных условий и выбранных коррекционно-развивающих и адаптированных образовательных программ особым образовательным потребностям ребёнка.</w:t>
            </w:r>
          </w:p>
        </w:tc>
      </w:tr>
      <w:tr w:rsidR="00D55653" w:rsidRPr="00776AA0" w:rsidTr="000D1369">
        <w:trPr>
          <w:jc w:val="center"/>
        </w:trPr>
        <w:tc>
          <w:tcPr>
            <w:tcW w:w="3212"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i/>
                <w:sz w:val="24"/>
                <w:szCs w:val="24"/>
              </w:rPr>
              <w:t xml:space="preserve">Этап регуляции и корректировки </w:t>
            </w:r>
            <w:r w:rsidRPr="00776AA0">
              <w:rPr>
                <w:rFonts w:ascii="Times New Roman" w:hAnsi="Times New Roman" w:cs="Times New Roman"/>
                <w:sz w:val="24"/>
                <w:szCs w:val="24"/>
              </w:rPr>
              <w:t>(регулятивно-корректировочная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Внесение необходимых изменений  в образовательный процесс и процесс сопровождения детей, корректировка условий и и форм обучения, методов и приемов работы.</w:t>
            </w:r>
          </w:p>
        </w:tc>
      </w:tr>
    </w:tbl>
    <w:p w:rsidR="00D55653" w:rsidRPr="00776AA0" w:rsidRDefault="00D55653" w:rsidP="000D1369">
      <w:pPr>
        <w:spacing w:line="240" w:lineRule="auto"/>
        <w:ind w:firstLine="709"/>
        <w:jc w:val="center"/>
        <w:rPr>
          <w:rFonts w:ascii="Times New Roman" w:hAnsi="Times New Roman" w:cs="Times New Roman"/>
          <w:b/>
          <w:sz w:val="24"/>
          <w:szCs w:val="24"/>
        </w:rPr>
      </w:pPr>
      <w:r w:rsidRPr="00776AA0">
        <w:rPr>
          <w:rFonts w:ascii="Times New Roman" w:hAnsi="Times New Roman" w:cs="Times New Roman"/>
          <w:b/>
          <w:sz w:val="24"/>
          <w:szCs w:val="24"/>
        </w:rPr>
        <w:t>1. 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1"/>
        <w:gridCol w:w="1559"/>
        <w:gridCol w:w="1559"/>
        <w:gridCol w:w="1701"/>
        <w:gridCol w:w="1843"/>
      </w:tblGrid>
      <w:tr w:rsidR="00D55653" w:rsidRPr="00776AA0" w:rsidTr="00D55653">
        <w:trPr>
          <w:trHeight w:val="495"/>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lastRenderedPageBreak/>
              <w:t>Основные направления коррекционной работы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Календарно-тематическое планирование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Цель</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Приемы и методы</w:t>
            </w:r>
          </w:p>
        </w:tc>
      </w:tr>
      <w:tr w:rsidR="00D55653" w:rsidRPr="00776AA0" w:rsidTr="00D55653">
        <w:trPr>
          <w:trHeight w:val="62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Педагог – психолог</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Учитель – логопед</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b/>
                <w:sz w:val="24"/>
                <w:szCs w:val="24"/>
              </w:rPr>
            </w:pPr>
            <w:r w:rsidRPr="00776AA0">
              <w:rPr>
                <w:rFonts w:ascii="Times New Roman" w:hAnsi="Times New Roman" w:cs="Times New Roman"/>
                <w:b/>
                <w:sz w:val="24"/>
                <w:szCs w:val="24"/>
              </w:rPr>
              <w:t>Классный руководитель</w:t>
            </w:r>
          </w:p>
        </w:tc>
      </w:tr>
      <w:tr w:rsidR="00D55653" w:rsidRPr="00776AA0" w:rsidTr="00D55653">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Развитие отдельных познавательных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tabs>
                <w:tab w:val="left" w:pos="1344"/>
              </w:tabs>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концентрации и устойчивости внимания</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произвольное внимание</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корректурных занятий</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работу с деформированным текстом</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кодированных упражнений</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tabs>
                <w:tab w:val="left" w:pos="1344"/>
              </w:tabs>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слухового восприятия</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слуховое восприятие</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работы с небылицами</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уточнение звукобуквенного состава слов</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работу над пересказом текста</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tabs>
                <w:tab w:val="left" w:pos="1344"/>
              </w:tabs>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и активизация произвольности основных свойств памяти</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способность к определенному запоминанию</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знакомство с приемами запоминания</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упражнений на запоминание текстового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использование ассоциаций при запоминании</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tabs>
                <w:tab w:val="left" w:pos="1344"/>
              </w:tabs>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пространственных представлений</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пространственные представления</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анализ пространственных взаимоотношений</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овладение понятиями, обозначающими направления пространства</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развитие зрительно-моторной координации</w:t>
            </w:r>
          </w:p>
        </w:tc>
      </w:tr>
      <w:tr w:rsidR="00D55653" w:rsidRPr="00776AA0" w:rsidTr="00D55653">
        <w:trPr>
          <w:trHeight w:val="174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tabs>
                <w:tab w:val="left" w:pos="1344"/>
              </w:tabs>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временных представлений</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Систематизировать и обобщать знания о свойствах времени</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усвоение признаков временной последовательности</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усвоение признаков темпа, времени и периодичности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усвоение единиц измерения и длительности времени</w:t>
            </w:r>
          </w:p>
        </w:tc>
      </w:tr>
      <w:tr w:rsidR="00D55653" w:rsidRPr="00776AA0" w:rsidTr="00D55653">
        <w:tc>
          <w:tcPr>
            <w:tcW w:w="1526" w:type="dxa"/>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Коррекция индивидуальных пробелов в знаниях</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Восполнение пробелов по теме …</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Способствовать устранению пробелов в знаниях, в освоении отдельных учебных </w:t>
            </w:r>
            <w:r w:rsidRPr="00776AA0">
              <w:rPr>
                <w:rFonts w:ascii="Times New Roman" w:hAnsi="Times New Roman" w:cs="Times New Roman"/>
                <w:sz w:val="24"/>
                <w:szCs w:val="24"/>
              </w:rPr>
              <w:lastRenderedPageBreak/>
              <w:t>предметов или их разделов, повышению уровня личностного развития</w:t>
            </w:r>
          </w:p>
          <w:p w:rsidR="00D55653" w:rsidRPr="00776AA0" w:rsidRDefault="00D55653" w:rsidP="000D1369">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Коррекция эмоционально-волевой сферы</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Правописание безударных гласных в корне</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Решение задач разных типов</w:t>
            </w:r>
          </w:p>
        </w:tc>
      </w:tr>
      <w:tr w:rsidR="00D55653" w:rsidRPr="00776AA0" w:rsidTr="00D55653">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lastRenderedPageBreak/>
              <w:t>Развитие мыслительных операций</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процессов анализа и синтеза</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аналитико-синтетическую деятельность на наглядном материале</w:t>
            </w:r>
          </w:p>
        </w:tc>
        <w:tc>
          <w:tcPr>
            <w:tcW w:w="1559" w:type="dxa"/>
            <w:tcBorders>
              <w:top w:val="single" w:sz="4" w:space="0" w:color="auto"/>
              <w:left w:val="single" w:sz="4" w:space="0" w:color="auto"/>
              <w:bottom w:val="single" w:sz="4" w:space="0" w:color="auto"/>
              <w:right w:val="single" w:sz="4" w:space="0" w:color="auto"/>
            </w:tcBorders>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фор</w:t>
            </w:r>
            <w:r w:rsidR="000D1369">
              <w:rPr>
                <w:rFonts w:ascii="Times New Roman" w:hAnsi="Times New Roman" w:cs="Times New Roman"/>
                <w:sz w:val="24"/>
                <w:szCs w:val="24"/>
              </w:rPr>
              <w:t>мирование приемов многосторонне</w:t>
            </w:r>
            <w:r w:rsidRPr="00776AA0">
              <w:rPr>
                <w:rFonts w:ascii="Times New Roman" w:hAnsi="Times New Roman" w:cs="Times New Roman"/>
                <w:sz w:val="24"/>
                <w:szCs w:val="24"/>
              </w:rPr>
              <w:t>го анализа, выделения признаков предметов</w:t>
            </w:r>
          </w:p>
          <w:p w:rsidR="00D55653" w:rsidRPr="00776AA0" w:rsidRDefault="00D55653" w:rsidP="000D1369">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поиск смысловых несуразиц</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Через работу с простейшими планами – схемами </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операции сравнения</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операцию сравнения на основе анализа признаков предметов и явлений</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выделение и распознание существенных и несущественных признаков</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различных признаков сходства</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поиска сходства и различия предметов</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операции обобщения и классификации</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навыки классификации и обобщения на уровне конкретных понятий</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объединение и расчленение некоторой группы предметов</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нахождение обобщающего слова</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группировки по заданному признаку</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умения находить причинно-следственные связи</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умения устанавливать связи между событиями, явлениями</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нахождение разных следствий одной причины</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анализа сюжетных картинок</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нахождения разных причин одного следствия</w:t>
            </w:r>
          </w:p>
        </w:tc>
      </w:tr>
      <w:tr w:rsidR="00D55653" w:rsidRPr="00776AA0" w:rsidTr="00D55653">
        <w:tc>
          <w:tcPr>
            <w:tcW w:w="1526" w:type="dxa"/>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Коррекция индивидуальных пробелов в знаниях</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Восполнение пробелов по теме …</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Способствовать устранению пробелов в знаниях, в </w:t>
            </w:r>
            <w:r w:rsidRPr="00776AA0">
              <w:rPr>
                <w:rFonts w:ascii="Times New Roman" w:hAnsi="Times New Roman" w:cs="Times New Roman"/>
                <w:sz w:val="24"/>
                <w:szCs w:val="24"/>
              </w:rPr>
              <w:lastRenderedPageBreak/>
              <w:t>усвоении отдельных учебных предметов или их разделов, повышению уровня личностного развития</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Коррекция эмоционально-волевой сферы</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 xml:space="preserve">Произношение и написание парных звонких и глухих </w:t>
            </w:r>
            <w:r w:rsidRPr="00776AA0">
              <w:rPr>
                <w:rFonts w:ascii="Times New Roman" w:hAnsi="Times New Roman" w:cs="Times New Roman"/>
                <w:sz w:val="24"/>
                <w:szCs w:val="24"/>
              </w:rPr>
              <w:lastRenderedPageBreak/>
              <w:t>согласных</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Буквенные выражения и уравнения</w:t>
            </w:r>
          </w:p>
        </w:tc>
      </w:tr>
      <w:tr w:rsidR="00D55653" w:rsidRPr="00776AA0" w:rsidTr="00D55653">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lastRenderedPageBreak/>
              <w:t>Развитие мышления</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наглядно-действенного мышления</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наглядно-действенное мышление</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конструирования и моделирования по образцу, через работу и лабиринтами</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воспроизведения фигур по образцу, через работу с разрезными предметными и сюжетными картинками неодинаковой сложности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работу по конструированию и моделированию из бумаги, на основе работы со схемами</w:t>
            </w:r>
          </w:p>
        </w:tc>
      </w:tr>
      <w:tr w:rsidR="00D55653" w:rsidRPr="00776AA0" w:rsidTr="00D55653">
        <w:tc>
          <w:tcPr>
            <w:tcW w:w="1526" w:type="dxa"/>
            <w:vMerge/>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Развитие наглядно-образного мышления</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Корригировать и развивать наглядно-образное мышление на различном материале без использования образца</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задания на прохождение лабиринтов, через работу с мозаиками, конструкторами</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На основе развернутых речевых комментариев, через работу с нелепицами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Через конструирование по словестной инструкции, через выполнение заданий</w:t>
            </w:r>
          </w:p>
        </w:tc>
      </w:tr>
      <w:tr w:rsidR="00D55653" w:rsidRPr="00776AA0" w:rsidTr="00D55653">
        <w:tc>
          <w:tcPr>
            <w:tcW w:w="1526" w:type="dxa"/>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Коррекция индивидуальных пробелов в знаниях</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Восполнение пробелов по теме …</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Коррекция эмоционально-волевой сферы</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Изучение частей речи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t>Табличное умножение и деление</w:t>
            </w:r>
          </w:p>
        </w:tc>
      </w:tr>
      <w:tr w:rsidR="00D55653" w:rsidRPr="00776AA0" w:rsidTr="00D55653">
        <w:tc>
          <w:tcPr>
            <w:tcW w:w="1526" w:type="dxa"/>
            <w:tcBorders>
              <w:top w:val="single" w:sz="4" w:space="0" w:color="auto"/>
              <w:left w:val="single" w:sz="4" w:space="0" w:color="auto"/>
              <w:bottom w:val="single" w:sz="4" w:space="0" w:color="auto"/>
              <w:right w:val="single" w:sz="4" w:space="0" w:color="auto"/>
            </w:tcBorders>
            <w:vAlign w:val="center"/>
            <w:hideMark/>
          </w:tcPr>
          <w:p w:rsidR="00D55653" w:rsidRPr="00776AA0" w:rsidRDefault="00D55653" w:rsidP="000D1369">
            <w:pPr>
              <w:spacing w:after="0" w:line="240" w:lineRule="auto"/>
              <w:rPr>
                <w:rFonts w:ascii="Times New Roman" w:hAnsi="Times New Roman" w:cs="Times New Roman"/>
                <w:b/>
                <w:i/>
                <w:sz w:val="24"/>
                <w:szCs w:val="24"/>
              </w:rPr>
            </w:pPr>
            <w:r w:rsidRPr="00776AA0">
              <w:rPr>
                <w:rFonts w:ascii="Times New Roman" w:hAnsi="Times New Roman" w:cs="Times New Roman"/>
                <w:b/>
                <w:i/>
                <w:sz w:val="24"/>
                <w:szCs w:val="24"/>
              </w:rPr>
              <w:t xml:space="preserve">Коррекция нарушений </w:t>
            </w:r>
            <w:r w:rsidRPr="00776AA0">
              <w:rPr>
                <w:rFonts w:ascii="Times New Roman" w:hAnsi="Times New Roman" w:cs="Times New Roman"/>
                <w:b/>
                <w:i/>
                <w:sz w:val="24"/>
                <w:szCs w:val="24"/>
              </w:rPr>
              <w:lastRenderedPageBreak/>
              <w:t>в развитии мотивационной сферы</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Развитие познавательно</w:t>
            </w:r>
            <w:r w:rsidRPr="00776AA0">
              <w:rPr>
                <w:rFonts w:ascii="Times New Roman" w:hAnsi="Times New Roman" w:cs="Times New Roman"/>
                <w:sz w:val="24"/>
                <w:szCs w:val="24"/>
              </w:rPr>
              <w:lastRenderedPageBreak/>
              <w:t>й активности, активизация мыслительной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Корригировать и </w:t>
            </w:r>
            <w:r w:rsidRPr="00776AA0">
              <w:rPr>
                <w:rFonts w:ascii="Times New Roman" w:hAnsi="Times New Roman" w:cs="Times New Roman"/>
                <w:sz w:val="24"/>
                <w:szCs w:val="24"/>
              </w:rPr>
              <w:lastRenderedPageBreak/>
              <w:t>развивать мотивационную сферу, способствовать активизации мыслительных операций</w:t>
            </w:r>
          </w:p>
        </w:tc>
        <w:tc>
          <w:tcPr>
            <w:tcW w:w="1559"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На основе решения </w:t>
            </w:r>
            <w:r w:rsidRPr="00776AA0">
              <w:rPr>
                <w:rFonts w:ascii="Times New Roman" w:hAnsi="Times New Roman" w:cs="Times New Roman"/>
                <w:sz w:val="24"/>
                <w:szCs w:val="24"/>
              </w:rPr>
              <w:lastRenderedPageBreak/>
              <w:t>занимательных задач, ребусов</w:t>
            </w:r>
          </w:p>
        </w:tc>
        <w:tc>
          <w:tcPr>
            <w:tcW w:w="1701"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Через работу с шарадами и </w:t>
            </w:r>
            <w:r w:rsidRPr="00776AA0">
              <w:rPr>
                <w:rFonts w:ascii="Times New Roman" w:hAnsi="Times New Roman" w:cs="Times New Roman"/>
                <w:sz w:val="24"/>
                <w:szCs w:val="24"/>
              </w:rPr>
              <w:lastRenderedPageBreak/>
              <w:t>анаграммами</w:t>
            </w:r>
          </w:p>
        </w:tc>
        <w:tc>
          <w:tcPr>
            <w:tcW w:w="1843" w:type="dxa"/>
            <w:tcBorders>
              <w:top w:val="single" w:sz="4" w:space="0" w:color="auto"/>
              <w:left w:val="single" w:sz="4" w:space="0" w:color="auto"/>
              <w:bottom w:val="single" w:sz="4" w:space="0" w:color="auto"/>
              <w:right w:val="single" w:sz="4" w:space="0" w:color="auto"/>
            </w:tcBorders>
            <w:hideMark/>
          </w:tcPr>
          <w:p w:rsidR="00D55653" w:rsidRPr="00776AA0" w:rsidRDefault="00D55653" w:rsidP="000D1369">
            <w:pPr>
              <w:spacing w:after="0"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 xml:space="preserve">На основе решения </w:t>
            </w:r>
            <w:r w:rsidRPr="00776AA0">
              <w:rPr>
                <w:rFonts w:ascii="Times New Roman" w:hAnsi="Times New Roman" w:cs="Times New Roman"/>
                <w:sz w:val="24"/>
                <w:szCs w:val="24"/>
              </w:rPr>
              <w:lastRenderedPageBreak/>
              <w:t>занимательных задач, кроссвордов</w:t>
            </w:r>
          </w:p>
        </w:tc>
      </w:tr>
    </w:tbl>
    <w:p w:rsidR="000D1369" w:rsidRDefault="000D1369" w:rsidP="000D1369">
      <w:pPr>
        <w:spacing w:after="0" w:line="240" w:lineRule="auto"/>
        <w:jc w:val="both"/>
        <w:rPr>
          <w:rFonts w:ascii="Times New Roman" w:hAnsi="Times New Roman" w:cs="Times New Roman"/>
          <w:b/>
          <w:sz w:val="24"/>
          <w:szCs w:val="24"/>
        </w:rPr>
      </w:pPr>
    </w:p>
    <w:p w:rsidR="00D55653" w:rsidRPr="00776AA0" w:rsidRDefault="00D55653" w:rsidP="000D1369">
      <w:pPr>
        <w:spacing w:after="0" w:line="240" w:lineRule="auto"/>
        <w:jc w:val="both"/>
        <w:rPr>
          <w:rFonts w:ascii="Times New Roman" w:hAnsi="Times New Roman" w:cs="Times New Roman"/>
          <w:b/>
          <w:sz w:val="24"/>
          <w:szCs w:val="24"/>
        </w:rPr>
      </w:pPr>
      <w:r w:rsidRPr="00776AA0">
        <w:rPr>
          <w:rFonts w:ascii="Times New Roman" w:hAnsi="Times New Roman" w:cs="Times New Roman"/>
          <w:b/>
          <w:sz w:val="24"/>
          <w:szCs w:val="24"/>
        </w:rPr>
        <w:t xml:space="preserve"> Система комплексного психолого-медико-педагогического сопровождения обучающихся с умственной отсталостью (интеллектуальными нарушениями).</w:t>
      </w:r>
    </w:p>
    <w:p w:rsidR="000D1369" w:rsidRDefault="000D1369" w:rsidP="00BF4769">
      <w:pPr>
        <w:spacing w:line="240" w:lineRule="auto"/>
        <w:ind w:firstLine="709"/>
        <w:jc w:val="both"/>
        <w:rPr>
          <w:rFonts w:ascii="Times New Roman" w:hAnsi="Times New Roman" w:cs="Times New Roman"/>
          <w:sz w:val="24"/>
          <w:szCs w:val="24"/>
        </w:rPr>
      </w:pP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Одним из основных механизмов реализации программы коррекционной работы является </w:t>
      </w:r>
      <w:r w:rsidRPr="00776AA0">
        <w:rPr>
          <w:rFonts w:ascii="Times New Roman" w:hAnsi="Times New Roman" w:cs="Times New Roman"/>
          <w:b/>
          <w:i/>
          <w:sz w:val="24"/>
          <w:szCs w:val="24"/>
        </w:rPr>
        <w:t xml:space="preserve">оптимально выстроенное взаимодействие педагогов и специалистов образовательного учреждения, </w:t>
      </w:r>
      <w:r w:rsidRPr="00776AA0">
        <w:rPr>
          <w:rFonts w:ascii="Times New Roman" w:hAnsi="Times New Roman" w:cs="Times New Roman"/>
          <w:sz w:val="24"/>
          <w:szCs w:val="24"/>
        </w:rPr>
        <w:t>обеспечивающее системное сопровождение обучающихся с умственной отсталостью в образовательном процессе. Такое взаимодействие включает:</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многоаспектный анализ личностного и познавательного развития ребёнка; </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составление комплексных индивидуальных программ и коррекции отдельных сторон учебно-познавательной, речевой, эмоциональной-волевой и личностной сфер ребёнка. </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Действенная форма такого взаимодействия -  </w:t>
      </w:r>
      <w:r w:rsidRPr="00776AA0">
        <w:rPr>
          <w:rFonts w:ascii="Times New Roman" w:hAnsi="Times New Roman" w:cs="Times New Roman"/>
          <w:b/>
          <w:i/>
          <w:sz w:val="24"/>
          <w:szCs w:val="24"/>
        </w:rPr>
        <w:t>психолого-медико-педагогический консилиум,</w:t>
      </w:r>
      <w:r w:rsidRPr="00776AA0">
        <w:rPr>
          <w:rFonts w:ascii="Times New Roman" w:hAnsi="Times New Roman" w:cs="Times New Roman"/>
          <w:sz w:val="24"/>
          <w:szCs w:val="24"/>
        </w:rPr>
        <w:t xml:space="preserve"> представляющий собой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умственной отсталостью.</w:t>
      </w:r>
    </w:p>
    <w:p w:rsidR="00D55653" w:rsidRPr="00776AA0" w:rsidRDefault="00D55653" w:rsidP="00BF4769">
      <w:pPr>
        <w:spacing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 xml:space="preserve">Психолого-педагогическое обеспечение: </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психолого-педагогическое сопровождение учебно-воспитательного процесса осуществляется специалистами психолого-медико-педагогического консилиума образовательной организации, деятельность которого регламентируется Положением о школьномПМПк, организуется на основе Плана работы;</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учебно-воспитательный процесс организован в режиме полного дня. Учебные занятия проходят в одну смену. Основной формой органиазции учебного процесса является  классно-урочная система. Организованны группы продленного дня с 1 по 9 класс. Внеурочная деятельность  носит  коррекционно-развивающую направленность и осуществляется последующим направлениям:</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спортивно-оздоровительное;</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нравственное;</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социальное;</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общекультурное.</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Проводятся занятия в кружках, студиях системы дополнительного образования, индивидуальные и групповые коррекционные занятия,  внеклассные мероприятия,  экскурсии, общественно-полезные практики.</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lastRenderedPageBreak/>
        <w:t>- коррекционно-развивающая направленность обучения и воспитания достигается благодаря специальным предметам и курсам – ритмика, игратерапия. На уроках  и во внеурочной деятельности используются различные  педагогические технологии: здоровьесберегающие,  проблемного обучения, проектная деятельность, информационно-кммуникационные, коллективно-творческого дела;</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образовательная организация осуществляет обучение детей  в форме и обучения на дому по индивидуальным учебным планам. Содержание образования для этих детей определяется исходя из особенностей психофизического развития и индивидуальных возможностей обучающихся; социализация данных детей осуществляется  через участие во внеклассных мероприятиях, занятиях в кружках,  системы дополнительного образования, систему индивидуальных коррекционных занятий (адаптивная физкультура, психологическое и логопедическое сопровождение);</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здоровьесберегающие условия в образовательной организации  обеспечены условием соблюдения охранительного режима в образовательном процессе: составлением расписания, организацией динамических пауз на свежем воздухе во время образовательного процесса, соблюдением режимных моментов, организацией  прогулок для обучающихся, соблюдение комфортного психоэмоционального режима, профилактика физических, умственных и психологических перегрузок обучающихся, соблюдение санитарно-гигиенических правил и норм;</w:t>
      </w:r>
    </w:p>
    <w:p w:rsidR="00D55653" w:rsidRPr="00776AA0" w:rsidRDefault="00D55653" w:rsidP="00BF4769">
      <w:pPr>
        <w:spacing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обеспечение специализированных условий (выдвижение комплекса специальных задач обучения, направленных на решение задач развития ребенка; использование специальных методов, средств, приемов обучения и воспитания, образовательных и коррекционных программ, ориентированных на социализацию обучающихся; дифференцированное и индивидуальное обучение с учетом специфики развития ребенка; комплексно воздействие на обучающегося, осуществляемое на групповых и индивидуальных занятиях.</w:t>
      </w:r>
    </w:p>
    <w:p w:rsidR="00FC4A6C" w:rsidRPr="00776AA0" w:rsidRDefault="00D55653"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w:t>
      </w:r>
      <w:r w:rsidRPr="00776AA0">
        <w:rPr>
          <w:rFonts w:ascii="Times New Roman" w:hAnsi="Times New Roman" w:cs="Times New Roman"/>
          <w:b/>
          <w:i/>
          <w:sz w:val="24"/>
          <w:szCs w:val="24"/>
        </w:rPr>
        <w:t>социальное партнёрство</w:t>
      </w:r>
      <w:r w:rsidR="00FC4A6C" w:rsidRPr="00FC4A6C">
        <w:rPr>
          <w:rFonts w:ascii="Times New Roman" w:hAnsi="Times New Roman" w:cs="Times New Roman"/>
          <w:sz w:val="24"/>
          <w:szCs w:val="24"/>
        </w:rPr>
        <w:t xml:space="preserve"> </w:t>
      </w:r>
      <w:r w:rsidR="00FC4A6C" w:rsidRPr="00776AA0">
        <w:rPr>
          <w:rFonts w:ascii="Times New Roman" w:hAnsi="Times New Roman" w:cs="Times New Roman"/>
          <w:sz w:val="24"/>
          <w:szCs w:val="24"/>
        </w:rPr>
        <w:t xml:space="preserve">внешними ресурсами (организациями различных ведомств, общественными организациями и другими институтами общества). </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Социальное партнёрство включает:</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 сотрудничество с учреждениями образования;</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сотрудничество с дошкольными учреждениями;</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сотрудничество с медицинскими учреждениями.</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 сотрудничество с родительской общественностью. </w:t>
      </w:r>
    </w:p>
    <w:p w:rsidR="00FC4A6C" w:rsidRPr="00776AA0" w:rsidRDefault="00FC4A6C" w:rsidP="00FC4A6C">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Программно-методическое обеспечение</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w:t>
      </w:r>
    </w:p>
    <w:p w:rsidR="00FC4A6C" w:rsidRPr="00776AA0" w:rsidRDefault="00FC4A6C" w:rsidP="00FC4A6C">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Кадровое обеспечение</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Коррекционную работу ведут следующие специалисты:</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педагог-психолог (1 чел.);</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учитель-логопед (1 чел.);</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социальный педагог (1 чел.);</w:t>
      </w:r>
    </w:p>
    <w:p w:rsidR="00FC4A6C" w:rsidRPr="00776AA0" w:rsidRDefault="00FC4A6C" w:rsidP="00FC4A6C">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медицинский работник (1 чел.);</w:t>
      </w:r>
    </w:p>
    <w:p w:rsidR="00FC4A6C" w:rsidRPr="00776AA0" w:rsidRDefault="00FC4A6C" w:rsidP="00FC4A6C">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 учитель  ЛФК (1 чел.);</w:t>
      </w:r>
    </w:p>
    <w:p w:rsidR="00FC4A6C" w:rsidRPr="00776AA0" w:rsidRDefault="00FC4A6C" w:rsidP="00FC4A6C">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t>- учитель  физкультуры (1 чел.).</w:t>
      </w:r>
    </w:p>
    <w:p w:rsidR="00FC4A6C" w:rsidRPr="00776AA0" w:rsidRDefault="00FC4A6C" w:rsidP="00FC4A6C">
      <w:pPr>
        <w:spacing w:after="0" w:line="240" w:lineRule="auto"/>
        <w:ind w:firstLine="709"/>
        <w:rPr>
          <w:rFonts w:ascii="Times New Roman" w:hAnsi="Times New Roman" w:cs="Times New Roman"/>
          <w:sz w:val="24"/>
          <w:szCs w:val="24"/>
        </w:rPr>
      </w:pPr>
      <w:r w:rsidRPr="00776AA0">
        <w:rPr>
          <w:rFonts w:ascii="Times New Roman" w:hAnsi="Times New Roman" w:cs="Times New Roman"/>
          <w:sz w:val="24"/>
          <w:szCs w:val="24"/>
        </w:rPr>
        <w:lastRenderedPageBreak/>
        <w:t>Все педагоги имеют обязательную курсовую подготовку по вопросам психолого-педагогического сопровождения обучающихся с умственной осталостью.</w:t>
      </w:r>
    </w:p>
    <w:p w:rsidR="00D55653" w:rsidRPr="00776AA0" w:rsidRDefault="00D55653" w:rsidP="00BF4769">
      <w:pPr>
        <w:spacing w:line="240" w:lineRule="auto"/>
        <w:ind w:firstLine="709"/>
        <w:jc w:val="both"/>
        <w:rPr>
          <w:rFonts w:ascii="Times New Roman" w:hAnsi="Times New Roman" w:cs="Times New Roman"/>
          <w:sz w:val="24"/>
          <w:szCs w:val="24"/>
        </w:rPr>
      </w:pPr>
    </w:p>
    <w:tbl>
      <w:tblPr>
        <w:tblpPr w:leftFromText="180" w:rightFromText="180" w:vertAnchor="text" w:horzAnchor="margin" w:tblpXSpec="center" w:tblpY="589"/>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8"/>
        <w:gridCol w:w="464"/>
        <w:gridCol w:w="465"/>
        <w:gridCol w:w="465"/>
        <w:gridCol w:w="465"/>
        <w:gridCol w:w="465"/>
        <w:gridCol w:w="464"/>
        <w:gridCol w:w="465"/>
        <w:gridCol w:w="465"/>
        <w:gridCol w:w="465"/>
        <w:gridCol w:w="465"/>
        <w:gridCol w:w="465"/>
        <w:gridCol w:w="464"/>
        <w:gridCol w:w="465"/>
        <w:gridCol w:w="465"/>
        <w:gridCol w:w="465"/>
        <w:gridCol w:w="465"/>
        <w:gridCol w:w="465"/>
      </w:tblGrid>
      <w:tr w:rsidR="00D55653" w:rsidRPr="00776AA0" w:rsidTr="00D55653">
        <w:trPr>
          <w:cantSplit/>
          <w:trHeight w:val="7118"/>
        </w:trPr>
        <w:tc>
          <w:tcPr>
            <w:tcW w:w="2058" w:type="dxa"/>
            <w:tcBorders>
              <w:top w:val="single" w:sz="4" w:space="0" w:color="auto"/>
              <w:left w:val="single" w:sz="4" w:space="0" w:color="auto"/>
              <w:bottom w:val="single" w:sz="4" w:space="0" w:color="auto"/>
              <w:right w:val="single" w:sz="4" w:space="0" w:color="auto"/>
            </w:tcBorders>
            <w:vAlign w:val="bottom"/>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Приоритетные направления</w:t>
            </w: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p w:rsidR="00D55653" w:rsidRPr="00776AA0" w:rsidRDefault="00D55653" w:rsidP="00D55653">
            <w:pPr>
              <w:spacing w:line="240" w:lineRule="auto"/>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Дидактические игры и упражнения</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Ритмико-музыкальные упражнения и игры</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Графические диктанты</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Слуховые диктанты</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Комплексы упражнений для развития межполушарного взаимодействия</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Структурирование текста</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Упражнения для развития общей и мелкой моторики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Речевое проговаривание на каждом этапе деятельности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Речевая регуляция действий после выполненной работы, анализ работы по «Памятке»</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Работа с деформированными речевыми единицами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Срисовывание и дорисовывание изображений по образцу и по памяти</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Ориентировка в пространстве и на плоскости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Работа по алгоритму и инструкции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Сравнение с образцом</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Работа в парах и группах</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Элементы театральной деятельности</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tLeast"/>
              <w:ind w:left="57" w:right="57"/>
              <w:rPr>
                <w:rFonts w:ascii="Times New Roman" w:hAnsi="Times New Roman" w:cs="Times New Roman"/>
                <w:sz w:val="24"/>
                <w:szCs w:val="24"/>
              </w:rPr>
            </w:pPr>
            <w:r w:rsidRPr="00776AA0">
              <w:rPr>
                <w:rFonts w:ascii="Times New Roman" w:hAnsi="Times New Roman" w:cs="Times New Roman"/>
                <w:sz w:val="24"/>
                <w:szCs w:val="24"/>
              </w:rPr>
              <w:t>Релаксационные упражнения для мимики лица, чтение по ролям</w:t>
            </w:r>
          </w:p>
        </w:tc>
      </w:tr>
      <w:tr w:rsidR="00D55653" w:rsidRPr="00776AA0" w:rsidTr="00D55653">
        <w:trPr>
          <w:cantSplit/>
          <w:trHeight w:val="1147"/>
        </w:trPr>
        <w:tc>
          <w:tcPr>
            <w:tcW w:w="205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Развитие сенсорной сферы: зрительное восприятие пространственных и временных представлений; общей и мелкой моторики</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1-5 кл.</w:t>
            </w:r>
          </w:p>
        </w:tc>
      </w:tr>
      <w:tr w:rsidR="00D55653" w:rsidRPr="00776AA0" w:rsidTr="000D1369">
        <w:trPr>
          <w:cantSplit/>
          <w:trHeight w:val="1252"/>
        </w:trPr>
        <w:tc>
          <w:tcPr>
            <w:tcW w:w="205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Развитие произвольной памяти и внимания</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r>
      <w:tr w:rsidR="00D55653" w:rsidRPr="00776AA0" w:rsidTr="00D55653">
        <w:trPr>
          <w:cantSplit/>
          <w:trHeight w:val="1147"/>
        </w:trPr>
        <w:tc>
          <w:tcPr>
            <w:tcW w:w="205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lastRenderedPageBreak/>
              <w:t>Формирование обобщенных приемов умственной деятельности в наглядно – образном плане с постепенным переходом на словестно – логический план</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5-9 кл.</w:t>
            </w:r>
          </w:p>
        </w:tc>
      </w:tr>
      <w:tr w:rsidR="00D55653" w:rsidRPr="00776AA0" w:rsidTr="00FC4A6C">
        <w:trPr>
          <w:cantSplit/>
          <w:trHeight w:val="1573"/>
        </w:trPr>
        <w:tc>
          <w:tcPr>
            <w:tcW w:w="2058" w:type="dxa"/>
            <w:tcBorders>
              <w:top w:val="single" w:sz="4" w:space="0" w:color="auto"/>
              <w:left w:val="single" w:sz="4" w:space="0" w:color="auto"/>
              <w:bottom w:val="single" w:sz="4" w:space="0" w:color="auto"/>
              <w:right w:val="single" w:sz="4" w:space="0" w:color="auto"/>
            </w:tcBorders>
            <w:hideMark/>
          </w:tcPr>
          <w:p w:rsidR="00D55653" w:rsidRPr="00776AA0" w:rsidRDefault="00D55653" w:rsidP="00D55653">
            <w:pPr>
              <w:spacing w:line="240" w:lineRule="auto"/>
              <w:rPr>
                <w:rFonts w:ascii="Times New Roman" w:hAnsi="Times New Roman" w:cs="Times New Roman"/>
                <w:sz w:val="24"/>
                <w:szCs w:val="24"/>
              </w:rPr>
            </w:pPr>
            <w:r w:rsidRPr="00776AA0">
              <w:rPr>
                <w:rFonts w:ascii="Times New Roman" w:hAnsi="Times New Roman" w:cs="Times New Roman"/>
                <w:sz w:val="24"/>
                <w:szCs w:val="24"/>
              </w:rPr>
              <w:t>Расширение кругозора, формирование представлений об окружающем мире</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4"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c>
          <w:tcPr>
            <w:tcW w:w="465" w:type="dxa"/>
            <w:tcBorders>
              <w:top w:val="single" w:sz="4" w:space="0" w:color="auto"/>
              <w:left w:val="single" w:sz="4" w:space="0" w:color="auto"/>
              <w:bottom w:val="single" w:sz="4" w:space="0" w:color="auto"/>
              <w:right w:val="single" w:sz="4" w:space="0" w:color="auto"/>
            </w:tcBorders>
            <w:textDirection w:val="btLr"/>
            <w:hideMark/>
          </w:tcPr>
          <w:p w:rsidR="00D55653" w:rsidRPr="00776AA0" w:rsidRDefault="00D55653" w:rsidP="00D55653">
            <w:pPr>
              <w:spacing w:line="240" w:lineRule="auto"/>
              <w:ind w:left="113" w:right="113"/>
              <w:rPr>
                <w:rFonts w:ascii="Times New Roman" w:hAnsi="Times New Roman" w:cs="Times New Roman"/>
                <w:sz w:val="24"/>
                <w:szCs w:val="24"/>
              </w:rPr>
            </w:pPr>
            <w:r w:rsidRPr="00776AA0">
              <w:rPr>
                <w:rFonts w:ascii="Times New Roman" w:hAnsi="Times New Roman" w:cs="Times New Roman"/>
                <w:sz w:val="24"/>
                <w:szCs w:val="24"/>
              </w:rPr>
              <w:t>1-9 кл.</w:t>
            </w:r>
          </w:p>
        </w:tc>
      </w:tr>
    </w:tbl>
    <w:p w:rsidR="000D1369" w:rsidRDefault="000D1369" w:rsidP="00BF4769">
      <w:pPr>
        <w:spacing w:line="240" w:lineRule="auto"/>
        <w:ind w:firstLine="709"/>
        <w:jc w:val="both"/>
        <w:rPr>
          <w:rFonts w:ascii="Times New Roman" w:hAnsi="Times New Roman" w:cs="Times New Roman"/>
          <w:b/>
          <w:sz w:val="24"/>
          <w:szCs w:val="24"/>
        </w:rPr>
      </w:pPr>
    </w:p>
    <w:p w:rsidR="00D55653" w:rsidRPr="00776AA0" w:rsidRDefault="00D55653" w:rsidP="00BF4769">
      <w:pPr>
        <w:spacing w:line="240" w:lineRule="auto"/>
        <w:ind w:firstLine="709"/>
        <w:jc w:val="both"/>
        <w:rPr>
          <w:rFonts w:ascii="Times New Roman" w:hAnsi="Times New Roman" w:cs="Times New Roman"/>
          <w:b/>
          <w:sz w:val="24"/>
          <w:szCs w:val="24"/>
        </w:rPr>
      </w:pPr>
      <w:r w:rsidRPr="00776AA0">
        <w:rPr>
          <w:rFonts w:ascii="Times New Roman" w:hAnsi="Times New Roman" w:cs="Times New Roman"/>
          <w:b/>
          <w:sz w:val="24"/>
          <w:szCs w:val="24"/>
        </w:rPr>
        <w:t>Оценка эффективности использования приемов психолого-педагогической коррекции в урочной и внеурочной деятельности.</w:t>
      </w:r>
    </w:p>
    <w:p w:rsidR="00D55653" w:rsidRPr="00776AA0" w:rsidRDefault="00D55653" w:rsidP="000D1369">
      <w:pPr>
        <w:spacing w:line="240" w:lineRule="auto"/>
        <w:jc w:val="center"/>
        <w:rPr>
          <w:rFonts w:ascii="Times New Roman" w:hAnsi="Times New Roman" w:cs="Times New Roman"/>
          <w:b/>
          <w:sz w:val="24"/>
          <w:szCs w:val="24"/>
        </w:rPr>
      </w:pPr>
      <w:r w:rsidRPr="00776AA0">
        <w:rPr>
          <w:rFonts w:ascii="Times New Roman" w:hAnsi="Times New Roman" w:cs="Times New Roman"/>
          <w:b/>
          <w:sz w:val="24"/>
          <w:szCs w:val="24"/>
        </w:rPr>
        <w:t>Планируемый результат реализации программы коррекционной работы</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с умственной отсталостью планируемых результатов освоения адаптированной основной общеобразовательной программы.</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D55653" w:rsidRPr="00776AA0" w:rsidRDefault="00D55653" w:rsidP="000D1369">
      <w:pPr>
        <w:spacing w:after="0" w:line="240" w:lineRule="auto"/>
        <w:ind w:firstLine="709"/>
        <w:jc w:val="both"/>
        <w:rPr>
          <w:rFonts w:ascii="Times New Roman" w:hAnsi="Times New Roman" w:cs="Times New Roman"/>
          <w:b/>
          <w:i/>
          <w:sz w:val="24"/>
          <w:szCs w:val="24"/>
        </w:rPr>
      </w:pPr>
      <w:r w:rsidRPr="00776AA0">
        <w:rPr>
          <w:rFonts w:ascii="Times New Roman" w:hAnsi="Times New Roman" w:cs="Times New Roman"/>
          <w:b/>
          <w:i/>
          <w:sz w:val="24"/>
          <w:szCs w:val="24"/>
        </w:rPr>
        <w:t>Личностные результаты:</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наличие у обучающихся мотивации на продолжение образования;</w:t>
      </w:r>
    </w:p>
    <w:p w:rsidR="00D55653" w:rsidRPr="00776AA0" w:rsidRDefault="00D55653" w:rsidP="000D1369">
      <w:pPr>
        <w:spacing w:after="0" w:line="240" w:lineRule="auto"/>
        <w:ind w:firstLine="709"/>
        <w:jc w:val="both"/>
        <w:rPr>
          <w:rFonts w:ascii="Times New Roman" w:hAnsi="Times New Roman" w:cs="Times New Roman"/>
          <w:sz w:val="24"/>
          <w:szCs w:val="24"/>
        </w:rPr>
      </w:pPr>
      <w:r w:rsidRPr="00776AA0">
        <w:rPr>
          <w:rFonts w:ascii="Times New Roman" w:hAnsi="Times New Roman" w:cs="Times New Roman"/>
          <w:sz w:val="24"/>
          <w:szCs w:val="24"/>
        </w:rPr>
        <w:t>- умение следовать нормам поведения в образовательной организации, соблюдать общепринятые социальные нормы;</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сформированность у обучающегося произвольной регуляции поведения;</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отношение (адекватное) обучающегося к собственному недостатку в психофизическом развитии;</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наличие индивидуального прогресса в познавательной и эмоционально-волевой сферах;</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умение осуществлять приемы мыслительной деятельности (наблюдение, анализ, синтез, классификация, сравнение, обобщение и др.;</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степень (активность) использования обучающимися устной речи в процессе взаимодействия с окружающими;</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улучшение запоминания и понимания учебного текста, материала;</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сформированность умений ориентироваться в пространстве.</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b/>
          <w:i/>
          <w:sz w:val="24"/>
          <w:szCs w:val="24"/>
        </w:rPr>
        <w:t>Предметные результаты  освоения образовательных программ:</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lastRenderedPageBreak/>
        <w:t xml:space="preserve">          - освоение обучающимися адаптированной основной общеобразовательной программы;</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осознание обучающимися качественных изменений в способах действий с учебным материалом;</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сформированность произношения, грамматического строя речи;</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сформированность у обучающихся устной и письменной речи;</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рост познавательной активности обучающихся, повышение интереса к умственной работе;</w:t>
      </w:r>
    </w:p>
    <w:p w:rsidR="00D55653" w:rsidRPr="00776AA0" w:rsidRDefault="00D55653" w:rsidP="000D1369">
      <w:pPr>
        <w:spacing w:after="0"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 повышение уровня развития и качества восприятия информации, поступающей в различной форме.</w:t>
      </w:r>
    </w:p>
    <w:p w:rsidR="000D1369" w:rsidRDefault="000D1369" w:rsidP="000D1369">
      <w:pPr>
        <w:spacing w:after="0" w:line="240" w:lineRule="auto"/>
        <w:jc w:val="both"/>
        <w:rPr>
          <w:rFonts w:ascii="Times New Roman" w:hAnsi="Times New Roman" w:cs="Times New Roman"/>
          <w:b/>
          <w:sz w:val="24"/>
          <w:szCs w:val="24"/>
        </w:rPr>
      </w:pPr>
    </w:p>
    <w:p w:rsidR="00D55653" w:rsidRPr="0014165F" w:rsidRDefault="0014165F" w:rsidP="0014165F">
      <w:pPr>
        <w:pStyle w:val="2"/>
        <w:jc w:val="center"/>
        <w:rPr>
          <w:color w:val="000000" w:themeColor="text1"/>
        </w:rPr>
      </w:pPr>
      <w:bookmarkStart w:id="33" w:name="_Toc20854677"/>
      <w:r w:rsidRPr="0014165F">
        <w:rPr>
          <w:color w:val="000000" w:themeColor="text1"/>
        </w:rPr>
        <w:t>2.</w:t>
      </w:r>
      <w:r>
        <w:rPr>
          <w:color w:val="000000" w:themeColor="text1"/>
        </w:rPr>
        <w:t>6</w:t>
      </w:r>
      <w:r w:rsidRPr="0014165F">
        <w:rPr>
          <w:color w:val="000000" w:themeColor="text1"/>
        </w:rPr>
        <w:t>.</w:t>
      </w:r>
      <w:r w:rsidR="00D55653" w:rsidRPr="0014165F">
        <w:rPr>
          <w:color w:val="000000" w:themeColor="text1"/>
        </w:rPr>
        <w:t>Программа социально-педагогического сопровождения обучающихся</w:t>
      </w:r>
      <w:bookmarkEnd w:id="33"/>
    </w:p>
    <w:p w:rsidR="000D1369" w:rsidRPr="00776AA0" w:rsidRDefault="000D1369" w:rsidP="000D1369">
      <w:pPr>
        <w:spacing w:after="0" w:line="240" w:lineRule="auto"/>
        <w:jc w:val="both"/>
        <w:rPr>
          <w:rFonts w:ascii="Times New Roman" w:hAnsi="Times New Roman" w:cs="Times New Roman"/>
          <w:b/>
          <w:sz w:val="24"/>
          <w:szCs w:val="24"/>
        </w:rPr>
      </w:pPr>
    </w:p>
    <w:p w:rsidR="00D55653" w:rsidRPr="00776AA0" w:rsidRDefault="00D55653" w:rsidP="00BF4769">
      <w:pPr>
        <w:pStyle w:val="Default"/>
        <w:ind w:firstLine="708"/>
        <w:jc w:val="both"/>
        <w:rPr>
          <w:color w:val="auto"/>
        </w:rPr>
      </w:pPr>
      <w:r w:rsidRPr="00776AA0">
        <w:rPr>
          <w:color w:val="auto"/>
        </w:rPr>
        <w:t>Социально-педагогическое сопровождение представляет собой взаимодействие социального педагога и воспитанника и его родителей, направленное на создание условий и обеспечение наиболее целесообразной помощи и поддержки обучающимся и их родителям.</w:t>
      </w:r>
    </w:p>
    <w:p w:rsidR="00D55653" w:rsidRPr="00776AA0" w:rsidRDefault="00D55653" w:rsidP="00BF4769">
      <w:pPr>
        <w:pStyle w:val="Default"/>
        <w:ind w:firstLine="708"/>
        <w:jc w:val="both"/>
        <w:rPr>
          <w:color w:val="auto"/>
        </w:rPr>
      </w:pPr>
      <w:r w:rsidRPr="00776AA0">
        <w:rPr>
          <w:color w:val="auto"/>
        </w:rPr>
        <w:t>Социально-педагогическое сопровождение включает:</w:t>
      </w:r>
    </w:p>
    <w:p w:rsidR="00D55653" w:rsidRPr="00776AA0" w:rsidRDefault="00D55653" w:rsidP="00BF4769">
      <w:pPr>
        <w:pStyle w:val="Default"/>
        <w:jc w:val="both"/>
        <w:rPr>
          <w:color w:val="auto"/>
        </w:rPr>
      </w:pPr>
      <w:r w:rsidRPr="00776AA0">
        <w:rPr>
          <w:color w:val="auto"/>
        </w:rPr>
        <w:t>- разработку и реализацию программы социально-педагогического сопровождения обучающихся, направленную на их социальную интеграцию в общество;</w:t>
      </w:r>
    </w:p>
    <w:p w:rsidR="00D55653" w:rsidRPr="00776AA0" w:rsidRDefault="00D55653" w:rsidP="00BF4769">
      <w:pPr>
        <w:pStyle w:val="Default"/>
        <w:jc w:val="both"/>
        <w:rPr>
          <w:color w:val="auto"/>
        </w:rPr>
      </w:pPr>
      <w:r w:rsidRPr="00776AA0">
        <w:rPr>
          <w:color w:val="auto"/>
        </w:rPr>
        <w:t>- взаимодействие с социальными партнерами и общественными организациями в интересах обучающегося и его семьи.</w:t>
      </w:r>
    </w:p>
    <w:p w:rsidR="00D55653" w:rsidRPr="00776AA0" w:rsidRDefault="00D55653" w:rsidP="00BF4769">
      <w:pPr>
        <w:shd w:val="clear" w:color="auto" w:fill="FFFFFF"/>
        <w:spacing w:line="240" w:lineRule="auto"/>
        <w:ind w:firstLine="708"/>
        <w:jc w:val="both"/>
        <w:rPr>
          <w:rFonts w:ascii="Times New Roman" w:hAnsi="Times New Roman" w:cs="Times New Roman"/>
          <w:sz w:val="24"/>
          <w:szCs w:val="24"/>
        </w:rPr>
      </w:pPr>
      <w:r w:rsidRPr="00776AA0">
        <w:rPr>
          <w:rFonts w:ascii="Times New Roman" w:hAnsi="Times New Roman" w:cs="Times New Roman"/>
          <w:sz w:val="24"/>
          <w:szCs w:val="24"/>
        </w:rPr>
        <w:t xml:space="preserve">При составлении программы учтены принципы: </w:t>
      </w:r>
    </w:p>
    <w:p w:rsidR="00D55653" w:rsidRPr="00776AA0" w:rsidRDefault="00D55653" w:rsidP="00BF4769">
      <w:pPr>
        <w:shd w:val="clear" w:color="auto" w:fill="FFFFFF"/>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принцип </w:t>
      </w:r>
      <w:r w:rsidRPr="00776AA0">
        <w:rPr>
          <w:rFonts w:ascii="Times New Roman" w:hAnsi="Times New Roman" w:cs="Times New Roman"/>
          <w:iCs/>
          <w:sz w:val="24"/>
          <w:szCs w:val="24"/>
        </w:rPr>
        <w:t xml:space="preserve">приоритетности интересов </w:t>
      </w:r>
      <w:r w:rsidRPr="00776AA0">
        <w:rPr>
          <w:rFonts w:ascii="Times New Roman" w:hAnsi="Times New Roman" w:cs="Times New Roman"/>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D55653" w:rsidRPr="00776AA0" w:rsidRDefault="00D55653" w:rsidP="00BF4769">
      <w:pPr>
        <w:shd w:val="clear" w:color="auto" w:fill="FFFFFF"/>
        <w:spacing w:line="240" w:lineRule="auto"/>
        <w:jc w:val="both"/>
        <w:rPr>
          <w:rFonts w:ascii="Times New Roman" w:hAnsi="Times New Roman" w:cs="Times New Roman"/>
          <w:sz w:val="24"/>
          <w:szCs w:val="24"/>
        </w:rPr>
      </w:pPr>
      <w:r w:rsidRPr="00776AA0">
        <w:rPr>
          <w:rFonts w:ascii="Times New Roman" w:hAnsi="Times New Roman" w:cs="Times New Roman"/>
          <w:sz w:val="24"/>
          <w:szCs w:val="24"/>
        </w:rPr>
        <w:t xml:space="preserve">- принцип </w:t>
      </w:r>
      <w:r w:rsidRPr="00776AA0">
        <w:rPr>
          <w:rFonts w:ascii="Times New Roman" w:hAnsi="Times New Roman" w:cs="Times New Roman"/>
          <w:iCs/>
          <w:sz w:val="24"/>
          <w:szCs w:val="24"/>
        </w:rPr>
        <w:t xml:space="preserve">системности - </w:t>
      </w:r>
      <w:r w:rsidRPr="00776AA0">
        <w:rPr>
          <w:rFonts w:ascii="Times New Roman" w:hAnsi="Times New Roman" w:cs="Times New Roman"/>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D55653" w:rsidRPr="00776AA0" w:rsidRDefault="00D55653" w:rsidP="00BF4769">
      <w:pPr>
        <w:pStyle w:val="Default"/>
        <w:jc w:val="both"/>
        <w:rPr>
          <w:color w:val="auto"/>
        </w:rPr>
      </w:pPr>
      <w:r w:rsidRPr="00776AA0">
        <w:rPr>
          <w:color w:val="auto"/>
        </w:rPr>
        <w:t xml:space="preserve">- принцип </w:t>
      </w:r>
      <w:r w:rsidRPr="00776AA0">
        <w:rPr>
          <w:iCs/>
          <w:color w:val="auto"/>
        </w:rPr>
        <w:t xml:space="preserve">непрерывности </w:t>
      </w:r>
      <w:r w:rsidRPr="00776AA0">
        <w:rPr>
          <w:color w:val="auto"/>
        </w:rPr>
        <w:t>обеспечивает проведение коррекционной работы на всем протяжении обучения школьника с учетом изменений в их личности;</w:t>
      </w:r>
    </w:p>
    <w:p w:rsidR="00D55653" w:rsidRPr="00776AA0" w:rsidRDefault="00D55653" w:rsidP="00BF4769">
      <w:pPr>
        <w:pStyle w:val="Default"/>
        <w:jc w:val="both"/>
        <w:rPr>
          <w:color w:val="auto"/>
        </w:rPr>
      </w:pPr>
      <w:r w:rsidRPr="00776AA0">
        <w:rPr>
          <w:color w:val="auto"/>
        </w:rPr>
        <w:t xml:space="preserve">- принцип </w:t>
      </w:r>
      <w:r w:rsidRPr="00776AA0">
        <w:rPr>
          <w:iCs/>
          <w:color w:val="auto"/>
        </w:rPr>
        <w:t xml:space="preserve">сотрудничества с семьей </w:t>
      </w:r>
      <w:r w:rsidRPr="00776AA0">
        <w:rPr>
          <w:color w:val="auto"/>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D55653" w:rsidRPr="00776AA0" w:rsidRDefault="00D55653" w:rsidP="00BF4769">
      <w:pPr>
        <w:pStyle w:val="Default"/>
        <w:ind w:firstLine="708"/>
        <w:jc w:val="both"/>
        <w:rPr>
          <w:color w:val="auto"/>
        </w:rPr>
      </w:pPr>
      <w:r w:rsidRPr="00776AA0">
        <w:rPr>
          <w:color w:val="auto"/>
        </w:rPr>
        <w:t>В процессе социально-педагогической работы используются следующие формы и методы работы:</w:t>
      </w:r>
    </w:p>
    <w:p w:rsidR="00D55653" w:rsidRPr="00776AA0" w:rsidRDefault="00D55653" w:rsidP="00BF4769">
      <w:pPr>
        <w:pStyle w:val="Default"/>
        <w:jc w:val="both"/>
        <w:rPr>
          <w:color w:val="auto"/>
        </w:rPr>
      </w:pPr>
      <w:r w:rsidRPr="00776AA0">
        <w:rPr>
          <w:color w:val="auto"/>
        </w:rPr>
        <w:t>- индивидуальные и групповые беседы, семинары, тренинги с обучающимися;</w:t>
      </w:r>
    </w:p>
    <w:p w:rsidR="00D55653" w:rsidRPr="00776AA0" w:rsidRDefault="00D55653" w:rsidP="00BF4769">
      <w:pPr>
        <w:pStyle w:val="Default"/>
        <w:jc w:val="both"/>
        <w:rPr>
          <w:color w:val="auto"/>
        </w:rPr>
      </w:pPr>
      <w:r w:rsidRPr="00776AA0">
        <w:rPr>
          <w:color w:val="auto"/>
        </w:rPr>
        <w:t>- лекции для родителей;</w:t>
      </w:r>
    </w:p>
    <w:p w:rsidR="00D55653" w:rsidRPr="00776AA0" w:rsidRDefault="00D55653" w:rsidP="00BF4769">
      <w:pPr>
        <w:pStyle w:val="Default"/>
        <w:jc w:val="both"/>
        <w:rPr>
          <w:color w:val="auto"/>
        </w:rPr>
      </w:pPr>
      <w:r w:rsidRPr="00776AA0">
        <w:rPr>
          <w:color w:val="auto"/>
        </w:rPr>
        <w:t>- анкетирование обучающихся, педагогов, родителей;</w:t>
      </w:r>
    </w:p>
    <w:p w:rsidR="00D55653" w:rsidRPr="00776AA0" w:rsidRDefault="00D55653" w:rsidP="00BF4769">
      <w:pPr>
        <w:pStyle w:val="Default"/>
        <w:jc w:val="both"/>
        <w:rPr>
          <w:color w:val="auto"/>
        </w:rPr>
      </w:pPr>
      <w:r w:rsidRPr="00776AA0">
        <w:rPr>
          <w:color w:val="auto"/>
        </w:rPr>
        <w:t>- разработка методических материалов и рекомендаций учителю, родителям.</w:t>
      </w:r>
    </w:p>
    <w:p w:rsidR="00D55653" w:rsidRPr="00776AA0" w:rsidRDefault="00D55653" w:rsidP="00BF4769">
      <w:pPr>
        <w:pStyle w:val="Default"/>
        <w:jc w:val="both"/>
        <w:rPr>
          <w:color w:val="auto"/>
        </w:rPr>
      </w:pPr>
      <w:r w:rsidRPr="00776AA0">
        <w:rPr>
          <w:color w:val="auto"/>
        </w:rPr>
        <w:t>Цель: социальная адаптация личности ребенка в школе и обществе.</w:t>
      </w:r>
    </w:p>
    <w:p w:rsidR="00D55653" w:rsidRPr="00776AA0" w:rsidRDefault="00D55653" w:rsidP="00BF4769">
      <w:pPr>
        <w:pStyle w:val="Default"/>
        <w:jc w:val="both"/>
        <w:rPr>
          <w:color w:val="auto"/>
        </w:rPr>
      </w:pPr>
      <w:r w:rsidRPr="00776AA0">
        <w:rPr>
          <w:color w:val="auto"/>
        </w:rPr>
        <w:t>Задачи:</w:t>
      </w:r>
    </w:p>
    <w:p w:rsidR="00D55653" w:rsidRPr="00776AA0" w:rsidRDefault="00D55653" w:rsidP="00C35023">
      <w:pPr>
        <w:pStyle w:val="Default"/>
        <w:numPr>
          <w:ilvl w:val="0"/>
          <w:numId w:val="50"/>
        </w:numPr>
        <w:suppressAutoHyphens w:val="0"/>
        <w:autoSpaceDN w:val="0"/>
        <w:adjustRightInd w:val="0"/>
        <w:jc w:val="both"/>
        <w:rPr>
          <w:color w:val="auto"/>
        </w:rPr>
      </w:pPr>
      <w:r w:rsidRPr="00776AA0">
        <w:rPr>
          <w:color w:val="auto"/>
        </w:rPr>
        <w:t>Реализация системы мероприятий по социальной адаптации обучающихся с умственной отсталостью (интеллектуальными нарушениями);</w:t>
      </w:r>
    </w:p>
    <w:p w:rsidR="00D55653" w:rsidRPr="00776AA0" w:rsidRDefault="00D55653" w:rsidP="00C35023">
      <w:pPr>
        <w:pStyle w:val="Default"/>
        <w:numPr>
          <w:ilvl w:val="0"/>
          <w:numId w:val="50"/>
        </w:numPr>
        <w:suppressAutoHyphens w:val="0"/>
        <w:autoSpaceDN w:val="0"/>
        <w:adjustRightInd w:val="0"/>
        <w:jc w:val="both"/>
        <w:rPr>
          <w:color w:val="auto"/>
        </w:rPr>
      </w:pPr>
      <w:r w:rsidRPr="00776AA0">
        <w:rPr>
          <w:color w:val="auto"/>
        </w:rPr>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w:t>
      </w:r>
      <w:r w:rsidRPr="00776AA0">
        <w:rPr>
          <w:color w:val="auto"/>
        </w:rPr>
        <w:lastRenderedPageBreak/>
        <w:t>помощи по социальным, правовым и другим вопросам, связанным с их воспитанием и обучением.</w:t>
      </w:r>
    </w:p>
    <w:p w:rsidR="00D55653" w:rsidRPr="00776AA0" w:rsidRDefault="00D55653" w:rsidP="00BF4769">
      <w:pPr>
        <w:spacing w:line="240" w:lineRule="auto"/>
        <w:jc w:val="both"/>
        <w:rPr>
          <w:rFonts w:ascii="Times New Roman" w:eastAsiaTheme="minorEastAsia" w:hAnsi="Times New Roman" w:cs="Times New Roman"/>
          <w:bCs/>
          <w:sz w:val="24"/>
          <w:szCs w:val="24"/>
        </w:rPr>
      </w:pPr>
      <w:r w:rsidRPr="00776AA0">
        <w:rPr>
          <w:rFonts w:ascii="Times New Roman" w:eastAsiaTheme="minorEastAsia" w:hAnsi="Times New Roman" w:cs="Times New Roman"/>
          <w:bCs/>
          <w:sz w:val="24"/>
          <w:szCs w:val="24"/>
        </w:rPr>
        <w:t>Для реализации поставленных задач предполагается выполнение следующих направлений работы:</w:t>
      </w:r>
    </w:p>
    <w:p w:rsidR="00D55653" w:rsidRPr="00776AA0" w:rsidRDefault="00D55653" w:rsidP="00BF4769">
      <w:pPr>
        <w:spacing w:line="240" w:lineRule="auto"/>
        <w:jc w:val="both"/>
        <w:rPr>
          <w:rFonts w:ascii="Times New Roman" w:eastAsiaTheme="minorEastAsia" w:hAnsi="Times New Roman" w:cs="Times New Roman"/>
          <w:bCs/>
          <w:sz w:val="24"/>
          <w:szCs w:val="24"/>
        </w:rPr>
      </w:pPr>
      <w:r w:rsidRPr="00776AA0">
        <w:rPr>
          <w:rFonts w:ascii="Times New Roman" w:eastAsiaTheme="minorEastAsia" w:hAnsi="Times New Roman" w:cs="Times New Roman"/>
          <w:bCs/>
          <w:sz w:val="24"/>
          <w:szCs w:val="24"/>
        </w:rPr>
        <w:t xml:space="preserve">1. </w:t>
      </w:r>
      <w:r w:rsidRPr="00776AA0">
        <w:rPr>
          <w:rFonts w:ascii="Times New Roman" w:eastAsiaTheme="minorEastAsia" w:hAnsi="Times New Roman" w:cs="Times New Roman"/>
          <w:bCs/>
          <w:sz w:val="24"/>
          <w:szCs w:val="24"/>
          <w:u w:val="single"/>
        </w:rPr>
        <w:t>Профилактическая работа</w:t>
      </w:r>
      <w:r w:rsidRPr="00776AA0">
        <w:rPr>
          <w:rFonts w:ascii="Times New Roman" w:eastAsiaTheme="minorEastAsia" w:hAnsi="Times New Roman" w:cs="Times New Roman"/>
          <w:bCs/>
          <w:sz w:val="24"/>
          <w:szCs w:val="24"/>
        </w:rPr>
        <w:t>.</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 Правовое, психологическое, педагогическое просвещение родителей,  педагогов, школьников.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bCs/>
          <w:sz w:val="24"/>
          <w:szCs w:val="24"/>
        </w:rPr>
        <w:t>2</w:t>
      </w:r>
      <w:r w:rsidRPr="00776AA0">
        <w:rPr>
          <w:rFonts w:ascii="Times New Roman" w:eastAsiaTheme="minorEastAsia" w:hAnsi="Times New Roman" w:cs="Times New Roman"/>
          <w:bCs/>
          <w:sz w:val="24"/>
          <w:szCs w:val="24"/>
          <w:u w:val="single"/>
        </w:rPr>
        <w:t>. Защитно-охранная работа.</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Создание банка данных семей о проблемах и конфликтных ситуациях;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Подготовка документации для педагогических консилиумов, для представления интересов детей в государственных и правоохранительных учреждениях;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 </w:t>
      </w:r>
    </w:p>
    <w:p w:rsidR="00D55653" w:rsidRPr="00776AA0" w:rsidRDefault="00D55653" w:rsidP="00BF4769">
      <w:pPr>
        <w:spacing w:line="240" w:lineRule="auto"/>
        <w:jc w:val="both"/>
        <w:rPr>
          <w:rFonts w:ascii="Times New Roman" w:eastAsiaTheme="minorEastAsia" w:hAnsi="Times New Roman" w:cs="Times New Roman"/>
          <w:bCs/>
          <w:sz w:val="24"/>
          <w:szCs w:val="24"/>
        </w:rPr>
      </w:pPr>
      <w:r w:rsidRPr="00776AA0">
        <w:rPr>
          <w:rFonts w:ascii="Times New Roman" w:eastAsiaTheme="minorEastAsia" w:hAnsi="Times New Roman" w:cs="Times New Roman"/>
          <w:bCs/>
          <w:sz w:val="24"/>
          <w:szCs w:val="24"/>
        </w:rPr>
        <w:t xml:space="preserve">3. </w:t>
      </w:r>
      <w:r w:rsidRPr="00776AA0">
        <w:rPr>
          <w:rFonts w:ascii="Times New Roman" w:eastAsiaTheme="minorEastAsia" w:hAnsi="Times New Roman" w:cs="Times New Roman"/>
          <w:bCs/>
          <w:sz w:val="24"/>
          <w:szCs w:val="24"/>
          <w:u w:val="single"/>
        </w:rPr>
        <w:t>Организационная работа</w:t>
      </w:r>
      <w:r w:rsidRPr="00776AA0">
        <w:rPr>
          <w:rFonts w:ascii="Times New Roman" w:eastAsiaTheme="minorEastAsia" w:hAnsi="Times New Roman" w:cs="Times New Roman"/>
          <w:bCs/>
          <w:sz w:val="24"/>
          <w:szCs w:val="24"/>
        </w:rPr>
        <w:t>.</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Организация групповых тематических консультаций с приглашением психолога, врачей, инспекторов ПДН.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 Обеспечение индивидуальных консультаций с родителями, педагогами и обучающимися. </w:t>
      </w:r>
    </w:p>
    <w:p w:rsidR="00D55653" w:rsidRPr="00776AA0" w:rsidRDefault="00D55653" w:rsidP="00BF4769">
      <w:pPr>
        <w:spacing w:line="240" w:lineRule="auto"/>
        <w:jc w:val="both"/>
        <w:rPr>
          <w:rFonts w:ascii="Times New Roman" w:eastAsiaTheme="minorEastAsia" w:hAnsi="Times New Roman" w:cs="Times New Roman"/>
          <w:sz w:val="24"/>
          <w:szCs w:val="24"/>
        </w:rPr>
      </w:pPr>
      <w:r w:rsidRPr="00776AA0">
        <w:rPr>
          <w:rFonts w:ascii="Times New Roman" w:eastAsiaTheme="minorEastAsia" w:hAnsi="Times New Roman" w:cs="Times New Roman"/>
          <w:sz w:val="24"/>
          <w:szCs w:val="24"/>
        </w:rPr>
        <w:t xml:space="preserve"> -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D55653" w:rsidRPr="00776AA0" w:rsidRDefault="00D55653" w:rsidP="00BF4769">
      <w:pPr>
        <w:pStyle w:val="Default"/>
        <w:jc w:val="both"/>
        <w:rPr>
          <w:color w:val="auto"/>
        </w:rPr>
      </w:pPr>
      <w:r w:rsidRPr="00776AA0">
        <w:rPr>
          <w:color w:val="auto"/>
        </w:rPr>
        <w:t xml:space="preserve">4. </w:t>
      </w:r>
      <w:r w:rsidRPr="00776AA0">
        <w:rPr>
          <w:color w:val="auto"/>
          <w:u w:val="single"/>
        </w:rPr>
        <w:t>Диагностическая работа</w:t>
      </w:r>
      <w:r w:rsidR="0014165F">
        <w:rPr>
          <w:color w:val="auto"/>
          <w:u w:val="single"/>
        </w:rPr>
        <w:t xml:space="preserve"> </w:t>
      </w:r>
      <w:r w:rsidRPr="00776AA0">
        <w:rPr>
          <w:color w:val="auto"/>
        </w:rPr>
        <w:t>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w:t>
      </w:r>
      <w:r w:rsidR="0014165F">
        <w:rPr>
          <w:color w:val="auto"/>
        </w:rPr>
        <w:t xml:space="preserve"> </w:t>
      </w:r>
      <w:r w:rsidRPr="00776AA0">
        <w:rPr>
          <w:color w:val="auto"/>
        </w:rPr>
        <w:t>программы. Проведение диагностической работы предполагает</w:t>
      </w:r>
      <w:r w:rsidR="0014165F">
        <w:rPr>
          <w:color w:val="auto"/>
        </w:rPr>
        <w:t xml:space="preserve"> </w:t>
      </w:r>
      <w:r w:rsidRPr="00776AA0">
        <w:rPr>
          <w:color w:val="auto"/>
        </w:rPr>
        <w:t>осуществление:</w:t>
      </w:r>
    </w:p>
    <w:p w:rsidR="00D55653" w:rsidRPr="00776AA0" w:rsidRDefault="00D55653" w:rsidP="00BF4769">
      <w:pPr>
        <w:pStyle w:val="Default"/>
        <w:jc w:val="both"/>
        <w:rPr>
          <w:color w:val="auto"/>
        </w:rPr>
      </w:pPr>
      <w:r w:rsidRPr="00776AA0">
        <w:rPr>
          <w:color w:val="auto"/>
        </w:rPr>
        <w:t>а) социально-педагогическое</w:t>
      </w:r>
      <w:r w:rsidR="0014165F">
        <w:rPr>
          <w:color w:val="auto"/>
        </w:rPr>
        <w:t xml:space="preserve"> </w:t>
      </w:r>
      <w:r w:rsidRPr="00776AA0">
        <w:rPr>
          <w:color w:val="auto"/>
        </w:rPr>
        <w:t>обследование</w:t>
      </w:r>
      <w:r w:rsidR="0014165F">
        <w:rPr>
          <w:color w:val="auto"/>
        </w:rPr>
        <w:t xml:space="preserve"> </w:t>
      </w:r>
      <w:r w:rsidRPr="00776AA0">
        <w:rPr>
          <w:color w:val="auto"/>
        </w:rPr>
        <w:t>обучающихся, с целью выявления их особых образовательных потребностей. Для этого используется разнообразный диагностический материал (тесты, опросники, анкеты):</w:t>
      </w:r>
    </w:p>
    <w:p w:rsidR="00D55653" w:rsidRPr="00776AA0" w:rsidRDefault="00D55653" w:rsidP="00BF4769">
      <w:pPr>
        <w:pStyle w:val="Default"/>
        <w:jc w:val="both"/>
        <w:rPr>
          <w:color w:val="auto"/>
        </w:rPr>
      </w:pPr>
      <w:r w:rsidRPr="00776AA0">
        <w:rPr>
          <w:color w:val="auto"/>
        </w:rPr>
        <w:t>- Диагностика воспитанности по М.И. Шиловой;</w:t>
      </w:r>
    </w:p>
    <w:p w:rsidR="00D55653" w:rsidRPr="00776AA0" w:rsidRDefault="00D55653" w:rsidP="00BF4769">
      <w:pPr>
        <w:pStyle w:val="Default"/>
        <w:jc w:val="both"/>
        <w:rPr>
          <w:color w:val="auto"/>
        </w:rPr>
      </w:pPr>
      <w:r w:rsidRPr="00776AA0">
        <w:rPr>
          <w:color w:val="auto"/>
        </w:rPr>
        <w:t>- Тест оценки коммуникативных и организаторских склонностей (В.В. Синявский, Б.А. Федоришин);</w:t>
      </w:r>
    </w:p>
    <w:p w:rsidR="00D55653" w:rsidRPr="00776AA0" w:rsidRDefault="00D55653" w:rsidP="00BF4769">
      <w:pPr>
        <w:pStyle w:val="Default"/>
        <w:jc w:val="both"/>
        <w:rPr>
          <w:color w:val="auto"/>
        </w:rPr>
      </w:pPr>
      <w:r w:rsidRPr="00776AA0">
        <w:rPr>
          <w:color w:val="auto"/>
        </w:rPr>
        <w:t>- Методика выявления самооценки (С.В. Ковалёва);</w:t>
      </w:r>
    </w:p>
    <w:p w:rsidR="00D55653" w:rsidRPr="00776AA0" w:rsidRDefault="00D55653" w:rsidP="00BF4769">
      <w:pPr>
        <w:pStyle w:val="Default"/>
        <w:jc w:val="both"/>
        <w:rPr>
          <w:color w:val="auto"/>
        </w:rPr>
      </w:pPr>
      <w:r w:rsidRPr="00776AA0">
        <w:rPr>
          <w:color w:val="auto"/>
        </w:rPr>
        <w:t>- Карта наблюдений для выявления состояния школьной</w:t>
      </w:r>
      <w:r w:rsidR="0014165F">
        <w:rPr>
          <w:color w:val="auto"/>
        </w:rPr>
        <w:t xml:space="preserve"> </w:t>
      </w:r>
      <w:r w:rsidRPr="00776AA0">
        <w:rPr>
          <w:color w:val="auto"/>
        </w:rPr>
        <w:t>дезодаптации (Д.Стотта);</w:t>
      </w:r>
    </w:p>
    <w:p w:rsidR="00D55653" w:rsidRPr="00776AA0" w:rsidRDefault="00D55653" w:rsidP="00BF4769">
      <w:pPr>
        <w:pStyle w:val="Default"/>
        <w:jc w:val="both"/>
        <w:rPr>
          <w:color w:val="auto"/>
        </w:rPr>
      </w:pPr>
      <w:r w:rsidRPr="00776AA0">
        <w:rPr>
          <w:color w:val="auto"/>
        </w:rPr>
        <w:t>- Анкета «Уровень школьной мотивации» (Н.Г. Лусканова);</w:t>
      </w:r>
    </w:p>
    <w:p w:rsidR="00D55653" w:rsidRPr="00776AA0" w:rsidRDefault="00D55653" w:rsidP="00BF4769">
      <w:pPr>
        <w:pStyle w:val="Default"/>
        <w:jc w:val="both"/>
        <w:rPr>
          <w:color w:val="auto"/>
        </w:rPr>
      </w:pPr>
      <w:r w:rsidRPr="00776AA0">
        <w:rPr>
          <w:color w:val="auto"/>
        </w:rPr>
        <w:t>- Педагогическая диагностика отклоняющегося поведения школьников (Г.А.Карпова)</w:t>
      </w:r>
    </w:p>
    <w:p w:rsidR="00D55653" w:rsidRPr="00776AA0" w:rsidRDefault="00D55653" w:rsidP="00BF4769">
      <w:pPr>
        <w:pStyle w:val="Default"/>
        <w:jc w:val="both"/>
        <w:rPr>
          <w:color w:val="auto"/>
        </w:rPr>
      </w:pPr>
      <w:r w:rsidRPr="00776AA0">
        <w:rPr>
          <w:color w:val="auto"/>
        </w:rPr>
        <w:t>б)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D55653" w:rsidRPr="00776AA0" w:rsidRDefault="00D55653" w:rsidP="00BF4769">
      <w:pPr>
        <w:pStyle w:val="Default"/>
        <w:jc w:val="both"/>
        <w:rPr>
          <w:color w:val="auto"/>
        </w:rPr>
      </w:pPr>
      <w:r w:rsidRPr="00776AA0">
        <w:rPr>
          <w:color w:val="auto"/>
        </w:rPr>
        <w:lastRenderedPageBreak/>
        <w:t>в) анализа результатов обследования с целью проектирования и корректировки коррекционных мероприятий. В процессе диагностической работы используются следующие формы и методы работы:</w:t>
      </w:r>
    </w:p>
    <w:p w:rsidR="00D55653" w:rsidRPr="00776AA0" w:rsidRDefault="00D55653" w:rsidP="00BF4769">
      <w:pPr>
        <w:pStyle w:val="Default"/>
        <w:jc w:val="both"/>
        <w:rPr>
          <w:color w:val="auto"/>
        </w:rPr>
      </w:pPr>
      <w:r w:rsidRPr="00776AA0">
        <w:rPr>
          <w:color w:val="auto"/>
        </w:rPr>
        <w:t>- сбор сведений о ребенке у педагогов, родителей (беседы, анкетирование, интервьюирование);</w:t>
      </w:r>
    </w:p>
    <w:p w:rsidR="00D55653" w:rsidRPr="00776AA0" w:rsidRDefault="00D55653" w:rsidP="00BF4769">
      <w:pPr>
        <w:pStyle w:val="Default"/>
        <w:jc w:val="both"/>
        <w:rPr>
          <w:color w:val="auto"/>
        </w:rPr>
      </w:pPr>
      <w:r w:rsidRPr="00776AA0">
        <w:rPr>
          <w:color w:val="auto"/>
        </w:rPr>
        <w:t>- наблюдение за обучающимися во время учебной и внеурочной деятельности;</w:t>
      </w:r>
    </w:p>
    <w:p w:rsidR="00D55653" w:rsidRPr="00776AA0" w:rsidRDefault="00D55653" w:rsidP="00BF4769">
      <w:pPr>
        <w:pStyle w:val="Default"/>
        <w:jc w:val="both"/>
        <w:rPr>
          <w:color w:val="auto"/>
        </w:rPr>
      </w:pPr>
      <w:r w:rsidRPr="00776AA0">
        <w:rPr>
          <w:color w:val="auto"/>
        </w:rPr>
        <w:t>- беседы с обучающимися, учителями и родителями;</w:t>
      </w:r>
    </w:p>
    <w:p w:rsidR="00D55653" w:rsidRPr="00776AA0" w:rsidRDefault="00D55653" w:rsidP="00BF4769">
      <w:pPr>
        <w:pStyle w:val="Default"/>
        <w:jc w:val="both"/>
        <w:rPr>
          <w:color w:val="auto"/>
        </w:rPr>
      </w:pPr>
      <w:r w:rsidRPr="00776AA0">
        <w:rPr>
          <w:color w:val="auto"/>
        </w:rPr>
        <w:t>- изучение работ ребенка (тетради, рисунки, поделки и т. п.);</w:t>
      </w:r>
    </w:p>
    <w:p w:rsidR="00D55653" w:rsidRPr="00776AA0" w:rsidRDefault="00D55653" w:rsidP="00BF4769">
      <w:pPr>
        <w:pStyle w:val="Default"/>
        <w:jc w:val="both"/>
        <w:rPr>
          <w:color w:val="auto"/>
        </w:rPr>
      </w:pPr>
      <w:r w:rsidRPr="00776AA0">
        <w:rPr>
          <w:color w:val="auto"/>
        </w:rPr>
        <w:t>- оформление документации (дневники наблюдения).</w:t>
      </w:r>
    </w:p>
    <w:p w:rsidR="00D55653" w:rsidRPr="00776AA0" w:rsidRDefault="00D55653" w:rsidP="00BF4769">
      <w:pPr>
        <w:pStyle w:val="Default"/>
        <w:jc w:val="both"/>
        <w:rPr>
          <w:color w:val="auto"/>
        </w:rPr>
      </w:pPr>
      <w:r w:rsidRPr="00776AA0">
        <w:rPr>
          <w:color w:val="auto"/>
        </w:rPr>
        <w:t xml:space="preserve">5. </w:t>
      </w:r>
      <w:r w:rsidRPr="00776AA0">
        <w:rPr>
          <w:iCs/>
          <w:color w:val="auto"/>
          <w:u w:val="single"/>
        </w:rPr>
        <w:t>К</w:t>
      </w:r>
      <w:r w:rsidRPr="00776AA0">
        <w:rPr>
          <w:color w:val="auto"/>
          <w:u w:val="single"/>
        </w:rPr>
        <w:t>о</w:t>
      </w:r>
      <w:r w:rsidRPr="00776AA0">
        <w:rPr>
          <w:iCs/>
          <w:color w:val="auto"/>
          <w:u w:val="single"/>
        </w:rPr>
        <w:t xml:space="preserve">ррекционно-развивающая работа </w:t>
      </w:r>
      <w:r w:rsidRPr="00776AA0">
        <w:rPr>
          <w:color w:val="auto"/>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Коррекционно-развивающая работа включает:</w:t>
      </w:r>
    </w:p>
    <w:p w:rsidR="00D55653" w:rsidRPr="00776AA0" w:rsidRDefault="00D55653" w:rsidP="00BF4769">
      <w:pPr>
        <w:pStyle w:val="Default"/>
        <w:jc w:val="both"/>
        <w:rPr>
          <w:color w:val="auto"/>
        </w:rPr>
      </w:pPr>
      <w:r w:rsidRPr="00776AA0">
        <w:rPr>
          <w:color w:val="auto"/>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D55653" w:rsidRPr="00776AA0" w:rsidRDefault="00D55653" w:rsidP="00BF4769">
      <w:pPr>
        <w:pStyle w:val="Default"/>
        <w:jc w:val="both"/>
        <w:rPr>
          <w:color w:val="auto"/>
        </w:rPr>
      </w:pPr>
      <w:r w:rsidRPr="00776AA0">
        <w:rPr>
          <w:color w:val="auto"/>
        </w:rPr>
        <w:t>- организацию и проведение индивидуальных и групповых занятий по профилактике правонарушений;</w:t>
      </w:r>
    </w:p>
    <w:p w:rsidR="00D55653" w:rsidRPr="00776AA0" w:rsidRDefault="00D55653" w:rsidP="00BF4769">
      <w:pPr>
        <w:pStyle w:val="Default"/>
        <w:jc w:val="both"/>
        <w:rPr>
          <w:color w:val="auto"/>
        </w:rPr>
      </w:pPr>
      <w:r w:rsidRPr="00776AA0">
        <w:rPr>
          <w:color w:val="auto"/>
        </w:rPr>
        <w:t>- социальное сопровождение обучающегося в случае неблагоприятных условий жизни при психотравмирующих обстоятельствах.</w:t>
      </w:r>
    </w:p>
    <w:p w:rsidR="00D55653" w:rsidRPr="00776AA0" w:rsidRDefault="00D55653" w:rsidP="00BF4769">
      <w:pPr>
        <w:pStyle w:val="Default"/>
        <w:jc w:val="both"/>
        <w:rPr>
          <w:color w:val="auto"/>
        </w:rPr>
      </w:pPr>
      <w:r w:rsidRPr="00776AA0">
        <w:rPr>
          <w:color w:val="auto"/>
        </w:rPr>
        <w:t>В процессе коррекционно-развивающей работы используются следующие формы и методы работы:</w:t>
      </w:r>
    </w:p>
    <w:p w:rsidR="00D55653" w:rsidRPr="00776AA0" w:rsidRDefault="00D55653" w:rsidP="00BF4769">
      <w:pPr>
        <w:pStyle w:val="Default"/>
        <w:jc w:val="both"/>
        <w:rPr>
          <w:color w:val="auto"/>
        </w:rPr>
      </w:pPr>
      <w:r w:rsidRPr="00776AA0">
        <w:rPr>
          <w:color w:val="auto"/>
        </w:rPr>
        <w:t>―занятия индивидуальные и групповые;</w:t>
      </w:r>
    </w:p>
    <w:p w:rsidR="00D55653" w:rsidRPr="00776AA0" w:rsidRDefault="00D55653" w:rsidP="00BF4769">
      <w:pPr>
        <w:pStyle w:val="Default"/>
        <w:jc w:val="both"/>
        <w:rPr>
          <w:color w:val="auto"/>
        </w:rPr>
      </w:pPr>
      <w:r w:rsidRPr="00776AA0">
        <w:rPr>
          <w:color w:val="auto"/>
        </w:rPr>
        <w:t>―игры, упражнения;</w:t>
      </w:r>
    </w:p>
    <w:p w:rsidR="00D55653" w:rsidRPr="00776AA0" w:rsidRDefault="00D55653" w:rsidP="00BF4769">
      <w:pPr>
        <w:pStyle w:val="Default"/>
        <w:jc w:val="both"/>
        <w:rPr>
          <w:color w:val="auto"/>
        </w:rPr>
      </w:pPr>
      <w:r w:rsidRPr="00776AA0">
        <w:rPr>
          <w:color w:val="auto"/>
        </w:rPr>
        <w:t>―беседы с обучающимися;</w:t>
      </w:r>
    </w:p>
    <w:p w:rsidR="00D55653" w:rsidRPr="00776AA0" w:rsidRDefault="00D55653" w:rsidP="00BF4769">
      <w:pPr>
        <w:pStyle w:val="Default"/>
        <w:jc w:val="both"/>
        <w:rPr>
          <w:color w:val="auto"/>
        </w:rPr>
      </w:pPr>
      <w:r w:rsidRPr="00776AA0">
        <w:rPr>
          <w:color w:val="auto"/>
        </w:rPr>
        <w:t>―организация деятельности (игра, труд, изобразительная, конструирование и др.).</w:t>
      </w:r>
    </w:p>
    <w:p w:rsidR="00D55653" w:rsidRPr="00776AA0" w:rsidRDefault="00D55653" w:rsidP="00BF4769">
      <w:pPr>
        <w:pStyle w:val="Default"/>
        <w:jc w:val="both"/>
        <w:rPr>
          <w:color w:val="auto"/>
        </w:rPr>
      </w:pPr>
      <w:r w:rsidRPr="00776AA0">
        <w:rPr>
          <w:color w:val="auto"/>
        </w:rPr>
        <w:t xml:space="preserve">6. </w:t>
      </w:r>
      <w:r w:rsidRPr="00776AA0">
        <w:rPr>
          <w:iCs/>
          <w:color w:val="auto"/>
          <w:u w:val="single"/>
        </w:rPr>
        <w:t xml:space="preserve">Консультативная работа </w:t>
      </w:r>
      <w:r w:rsidRPr="00776AA0">
        <w:rPr>
          <w:color w:val="auto"/>
        </w:rPr>
        <w:t xml:space="preserve">обеспечивает непрерывность специального сопровождения детей с ограниченными возможностями здоровья и их семей по вопросам развития и социализации обучающихся. </w:t>
      </w:r>
    </w:p>
    <w:p w:rsidR="00D55653" w:rsidRPr="00776AA0" w:rsidRDefault="00D55653" w:rsidP="00BF4769">
      <w:pPr>
        <w:pStyle w:val="Default"/>
        <w:jc w:val="both"/>
        <w:rPr>
          <w:color w:val="auto"/>
        </w:rPr>
      </w:pPr>
      <w:r w:rsidRPr="00776AA0">
        <w:rPr>
          <w:color w:val="auto"/>
        </w:rPr>
        <w:t>Консультативная работа включает:</w:t>
      </w:r>
    </w:p>
    <w:p w:rsidR="00D55653" w:rsidRPr="00776AA0" w:rsidRDefault="00D55653" w:rsidP="00BF4769">
      <w:pPr>
        <w:pStyle w:val="Default"/>
        <w:jc w:val="both"/>
        <w:rPr>
          <w:color w:val="auto"/>
        </w:rPr>
      </w:pPr>
      <w:r w:rsidRPr="00776AA0">
        <w:rPr>
          <w:color w:val="auto"/>
        </w:rPr>
        <w:t>- социально-педагогическое консультирование педагогов по решению проблем в поведении и межличностном взаимодействии конкретных обучающихся;</w:t>
      </w:r>
    </w:p>
    <w:p w:rsidR="00D55653" w:rsidRPr="00776AA0" w:rsidRDefault="00D55653" w:rsidP="00BF4769">
      <w:pPr>
        <w:pStyle w:val="Default"/>
        <w:jc w:val="both"/>
        <w:rPr>
          <w:color w:val="auto"/>
        </w:rPr>
      </w:pPr>
      <w:r w:rsidRPr="00776AA0">
        <w:rPr>
          <w:color w:val="auto"/>
        </w:rPr>
        <w:t>- консультативная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D55653" w:rsidRPr="00776AA0" w:rsidRDefault="00D55653" w:rsidP="00BF4769">
      <w:pPr>
        <w:pStyle w:val="Default"/>
        <w:jc w:val="both"/>
        <w:rPr>
          <w:color w:val="auto"/>
        </w:rPr>
      </w:pPr>
      <w:r w:rsidRPr="00776AA0">
        <w:rPr>
          <w:color w:val="auto"/>
        </w:rPr>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D55653" w:rsidRPr="00776AA0" w:rsidRDefault="00D55653" w:rsidP="00BF4769">
      <w:pPr>
        <w:pStyle w:val="Default"/>
        <w:jc w:val="both"/>
        <w:rPr>
          <w:color w:val="auto"/>
        </w:rPr>
      </w:pPr>
    </w:p>
    <w:p w:rsidR="00D55653" w:rsidRPr="00776AA0" w:rsidRDefault="00D55653" w:rsidP="00BF4769">
      <w:pPr>
        <w:pStyle w:val="Default"/>
        <w:jc w:val="both"/>
        <w:rPr>
          <w:color w:val="auto"/>
        </w:rPr>
      </w:pPr>
      <w:r w:rsidRPr="00776AA0">
        <w:rPr>
          <w:iCs/>
          <w:color w:val="auto"/>
        </w:rPr>
        <w:t xml:space="preserve">7. </w:t>
      </w:r>
      <w:r w:rsidRPr="00776AA0">
        <w:rPr>
          <w:iCs/>
          <w:color w:val="auto"/>
          <w:u w:val="single"/>
        </w:rPr>
        <w:t xml:space="preserve">Информационно-просветительская работа </w:t>
      </w:r>
      <w:r w:rsidRPr="00776AA0">
        <w:rPr>
          <w:color w:val="auto"/>
        </w:rPr>
        <w:t>предполагает осуществление разъяснительной деятельности в отношении педагогов и родителей по вопросам, связанным с отклонениями в поведении школьников, совершением правонарушений обучающимися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D55653" w:rsidRPr="00776AA0" w:rsidRDefault="00D55653" w:rsidP="00BF4769">
      <w:pPr>
        <w:pStyle w:val="Default"/>
        <w:jc w:val="both"/>
        <w:rPr>
          <w:color w:val="auto"/>
        </w:rPr>
      </w:pPr>
      <w:r w:rsidRPr="00776AA0">
        <w:rPr>
          <w:color w:val="auto"/>
        </w:rPr>
        <w:t xml:space="preserve">Информационно-просветительская работа включает: </w:t>
      </w:r>
    </w:p>
    <w:p w:rsidR="00D55653" w:rsidRPr="00776AA0" w:rsidRDefault="00D55653" w:rsidP="00BF4769">
      <w:pPr>
        <w:pStyle w:val="Default"/>
        <w:jc w:val="both"/>
        <w:rPr>
          <w:color w:val="auto"/>
        </w:rPr>
      </w:pPr>
      <w:r w:rsidRPr="00776AA0">
        <w:rPr>
          <w:color w:val="auto"/>
        </w:rPr>
        <w:t>- проведение тематических выступлений для педагогов и родителей по разъяснению методов работы с «трудными» подростками;</w:t>
      </w:r>
    </w:p>
    <w:p w:rsidR="00D55653" w:rsidRPr="00776AA0" w:rsidRDefault="00D55653" w:rsidP="00BF4769">
      <w:pPr>
        <w:pStyle w:val="Default"/>
        <w:jc w:val="both"/>
        <w:rPr>
          <w:color w:val="auto"/>
        </w:rPr>
      </w:pPr>
      <w:r w:rsidRPr="00776AA0">
        <w:rPr>
          <w:color w:val="auto"/>
        </w:rPr>
        <w:t>- оформление информационных стендов, печатных и других материалов.</w:t>
      </w:r>
    </w:p>
    <w:p w:rsidR="00D55653" w:rsidRPr="00776AA0" w:rsidRDefault="00D55653" w:rsidP="00BF4769">
      <w:pPr>
        <w:pStyle w:val="Default"/>
        <w:jc w:val="both"/>
        <w:rPr>
          <w:iCs/>
          <w:color w:val="auto"/>
          <w:u w:val="single"/>
        </w:rPr>
      </w:pPr>
      <w:r w:rsidRPr="00776AA0">
        <w:rPr>
          <w:color w:val="auto"/>
        </w:rPr>
        <w:t xml:space="preserve">8. </w:t>
      </w:r>
      <w:r w:rsidRPr="00776AA0">
        <w:rPr>
          <w:iCs/>
          <w:color w:val="auto"/>
          <w:u w:val="single"/>
        </w:rPr>
        <w:t>Взаимодействие специалистов общеобразовательной организации</w:t>
      </w:r>
    </w:p>
    <w:p w:rsidR="00D55653" w:rsidRPr="00776AA0" w:rsidRDefault="00D55653" w:rsidP="00BF4769">
      <w:pPr>
        <w:pStyle w:val="Default"/>
        <w:jc w:val="both"/>
        <w:rPr>
          <w:i/>
          <w:iCs/>
          <w:color w:val="auto"/>
        </w:rPr>
      </w:pPr>
      <w:r w:rsidRPr="00776AA0">
        <w:rPr>
          <w:iCs/>
          <w:color w:val="auto"/>
        </w:rPr>
        <w:t xml:space="preserve">Взаимодействие специалистов общеобразовательной организации </w:t>
      </w:r>
      <w:r w:rsidRPr="00776AA0">
        <w:rPr>
          <w:color w:val="auto"/>
        </w:rPr>
        <w:t xml:space="preserve">с организациямии органами государственной власти, связанными с решением вопросов образования, охраны </w:t>
      </w:r>
      <w:r w:rsidRPr="00776AA0">
        <w:rPr>
          <w:color w:val="auto"/>
        </w:rPr>
        <w:lastRenderedPageBreak/>
        <w:t>здоровья социальной защиты и поддержки</w:t>
      </w:r>
      <w:r w:rsidR="0014165F">
        <w:rPr>
          <w:color w:val="auto"/>
        </w:rPr>
        <w:t xml:space="preserve"> </w:t>
      </w:r>
      <w:r w:rsidRPr="00776AA0">
        <w:rPr>
          <w:color w:val="auto"/>
        </w:rPr>
        <w:t>трудоустройства и др. обучающихся с умственной отсталостью (интеллектуальными нарушениями).</w:t>
      </w:r>
    </w:p>
    <w:p w:rsidR="00D55653" w:rsidRPr="00776AA0" w:rsidRDefault="00D55653" w:rsidP="00BF4769">
      <w:pPr>
        <w:pStyle w:val="Default"/>
        <w:jc w:val="both"/>
        <w:rPr>
          <w:color w:val="auto"/>
        </w:rPr>
      </w:pPr>
      <w:r w:rsidRPr="00776AA0">
        <w:rPr>
          <w:iCs/>
          <w:color w:val="auto"/>
        </w:rPr>
        <w:t>Социальное партнерство</w:t>
      </w:r>
      <w:r w:rsidRPr="00776AA0">
        <w:rPr>
          <w:color w:val="auto"/>
        </w:rPr>
        <w:t xml:space="preserve">–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D55653" w:rsidRPr="00776AA0" w:rsidRDefault="00D55653" w:rsidP="00BF4769">
      <w:pPr>
        <w:pStyle w:val="Default"/>
        <w:jc w:val="both"/>
        <w:rPr>
          <w:color w:val="auto"/>
        </w:rPr>
      </w:pPr>
      <w:r w:rsidRPr="00776AA0">
        <w:rPr>
          <w:color w:val="auto"/>
        </w:rPr>
        <w:t>Социальное партнерство включает сотрудничество (на основе заключенных договоров):</w:t>
      </w:r>
    </w:p>
    <w:p w:rsidR="00D55653" w:rsidRPr="00776AA0" w:rsidRDefault="00D55653" w:rsidP="00BF4769">
      <w:pPr>
        <w:pStyle w:val="Default"/>
        <w:jc w:val="both"/>
        <w:rPr>
          <w:color w:val="auto"/>
        </w:rPr>
      </w:pPr>
      <w:r w:rsidRPr="00776AA0">
        <w:rPr>
          <w:color w:val="auto"/>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D55653" w:rsidRPr="00776AA0" w:rsidRDefault="00D55653" w:rsidP="00BF4769">
      <w:pPr>
        <w:pStyle w:val="Default"/>
        <w:jc w:val="both"/>
        <w:rPr>
          <w:color w:val="auto"/>
        </w:rPr>
      </w:pPr>
      <w:r w:rsidRPr="00776AA0">
        <w:rPr>
          <w:color w:val="auto"/>
        </w:rPr>
        <w:t>- с организацией социальной защиты ГБУСОН СО ЦСПСД г. Красноуфимска и Красноуфимского района;</w:t>
      </w:r>
    </w:p>
    <w:p w:rsidR="00D55653" w:rsidRPr="00776AA0" w:rsidRDefault="00D55653" w:rsidP="00BF4769">
      <w:pPr>
        <w:pStyle w:val="Default"/>
        <w:jc w:val="both"/>
        <w:rPr>
          <w:color w:val="auto"/>
        </w:rPr>
      </w:pPr>
      <w:r w:rsidRPr="00776AA0">
        <w:rPr>
          <w:color w:val="auto"/>
        </w:rPr>
        <w:t>- с органом государственной власти ПДН МО МВД РФ «Красноуфимский»;</w:t>
      </w:r>
    </w:p>
    <w:p w:rsidR="00D55653" w:rsidRPr="00776AA0" w:rsidRDefault="00D55653" w:rsidP="00BF4769">
      <w:pPr>
        <w:pStyle w:val="Default"/>
        <w:jc w:val="both"/>
        <w:rPr>
          <w:iCs/>
          <w:color w:val="auto"/>
          <w:u w:val="single"/>
        </w:rPr>
      </w:pPr>
      <w:r w:rsidRPr="00776AA0">
        <w:rPr>
          <w:color w:val="auto"/>
        </w:rPr>
        <w:t>- с родителями обучающихся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tbl>
      <w:tblPr>
        <w:tblW w:w="98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3825"/>
        <w:gridCol w:w="667"/>
        <w:gridCol w:w="1345"/>
        <w:gridCol w:w="1843"/>
      </w:tblGrid>
      <w:tr w:rsidR="00D55653" w:rsidRPr="00776AA0" w:rsidTr="000D1369">
        <w:trPr>
          <w:trHeight w:val="317"/>
          <w:jc w:val="center"/>
        </w:trPr>
        <w:tc>
          <w:tcPr>
            <w:tcW w:w="1560" w:type="dxa"/>
          </w:tcPr>
          <w:p w:rsidR="00D55653" w:rsidRPr="000D1369" w:rsidRDefault="00D55653" w:rsidP="00776AA0">
            <w:pPr>
              <w:spacing w:after="0" w:line="240" w:lineRule="auto"/>
              <w:jc w:val="center"/>
              <w:rPr>
                <w:rFonts w:ascii="Times New Roman" w:eastAsiaTheme="minorEastAsia" w:hAnsi="Times New Roman" w:cs="Times New Roman"/>
                <w:b/>
              </w:rPr>
            </w:pPr>
            <w:r w:rsidRPr="000D1369">
              <w:rPr>
                <w:rFonts w:ascii="Times New Roman" w:eastAsiaTheme="minorEastAsia" w:hAnsi="Times New Roman" w:cs="Times New Roman"/>
                <w:b/>
              </w:rPr>
              <w:t>Направления деятельности</w:t>
            </w:r>
          </w:p>
        </w:tc>
        <w:tc>
          <w:tcPr>
            <w:tcW w:w="567" w:type="dxa"/>
          </w:tcPr>
          <w:p w:rsidR="00D55653" w:rsidRPr="000D1369" w:rsidRDefault="00D55653" w:rsidP="00776AA0">
            <w:pPr>
              <w:spacing w:after="0" w:line="240" w:lineRule="auto"/>
              <w:jc w:val="center"/>
              <w:rPr>
                <w:rFonts w:ascii="Times New Roman" w:eastAsiaTheme="minorEastAsia" w:hAnsi="Times New Roman" w:cs="Times New Roman"/>
                <w:b/>
              </w:rPr>
            </w:pPr>
            <w:r w:rsidRPr="000D1369">
              <w:rPr>
                <w:rFonts w:ascii="Times New Roman" w:eastAsiaTheme="minorEastAsia" w:hAnsi="Times New Roman" w:cs="Times New Roman"/>
                <w:b/>
              </w:rPr>
              <w:t>№ п/п</w:t>
            </w:r>
          </w:p>
        </w:tc>
        <w:tc>
          <w:tcPr>
            <w:tcW w:w="3825" w:type="dxa"/>
          </w:tcPr>
          <w:p w:rsidR="00D55653" w:rsidRPr="000D1369" w:rsidRDefault="00D55653" w:rsidP="00776AA0">
            <w:pPr>
              <w:pStyle w:val="Default"/>
              <w:jc w:val="center"/>
              <w:rPr>
                <w:b/>
                <w:color w:val="auto"/>
                <w:sz w:val="22"/>
                <w:szCs w:val="22"/>
              </w:rPr>
            </w:pPr>
            <w:r w:rsidRPr="000D1369">
              <w:rPr>
                <w:rFonts w:eastAsiaTheme="minorEastAsia"/>
                <w:b/>
                <w:color w:val="auto"/>
                <w:sz w:val="22"/>
                <w:szCs w:val="22"/>
              </w:rPr>
              <w:t>Мероприятия по социальной адаптации</w:t>
            </w:r>
            <w:r w:rsidR="000D1369">
              <w:rPr>
                <w:rFonts w:eastAsiaTheme="minorEastAsia"/>
                <w:b/>
                <w:color w:val="auto"/>
                <w:sz w:val="22"/>
                <w:szCs w:val="22"/>
              </w:rPr>
              <w:t xml:space="preserve"> </w:t>
            </w:r>
            <w:r w:rsidRPr="000D1369">
              <w:rPr>
                <w:b/>
                <w:color w:val="auto"/>
                <w:sz w:val="22"/>
                <w:szCs w:val="22"/>
              </w:rPr>
              <w:t>обучающихся с умственной отсталостью (интеллектуальными нарушениями)</w:t>
            </w:r>
          </w:p>
          <w:p w:rsidR="00D55653" w:rsidRPr="000D1369" w:rsidRDefault="00D55653" w:rsidP="00776AA0">
            <w:pPr>
              <w:spacing w:after="0" w:line="240" w:lineRule="auto"/>
              <w:jc w:val="center"/>
              <w:rPr>
                <w:rFonts w:ascii="Times New Roman" w:eastAsiaTheme="minorEastAsia" w:hAnsi="Times New Roman" w:cs="Times New Roman"/>
                <w:b/>
              </w:rPr>
            </w:pPr>
          </w:p>
        </w:tc>
        <w:tc>
          <w:tcPr>
            <w:tcW w:w="667" w:type="dxa"/>
          </w:tcPr>
          <w:p w:rsidR="00D55653" w:rsidRPr="000D1369" w:rsidRDefault="00D55653" w:rsidP="00776AA0">
            <w:pPr>
              <w:spacing w:after="0" w:line="240" w:lineRule="auto"/>
              <w:jc w:val="center"/>
              <w:rPr>
                <w:rFonts w:ascii="Times New Roman" w:eastAsiaTheme="minorEastAsia" w:hAnsi="Times New Roman" w:cs="Times New Roman"/>
                <w:b/>
              </w:rPr>
            </w:pPr>
            <w:r w:rsidRPr="000D1369">
              <w:rPr>
                <w:rFonts w:ascii="Times New Roman" w:eastAsiaTheme="minorEastAsia" w:hAnsi="Times New Roman" w:cs="Times New Roman"/>
                <w:b/>
              </w:rPr>
              <w:t>Класс</w:t>
            </w:r>
          </w:p>
        </w:tc>
        <w:tc>
          <w:tcPr>
            <w:tcW w:w="1345" w:type="dxa"/>
          </w:tcPr>
          <w:p w:rsidR="00D55653" w:rsidRPr="000D1369" w:rsidRDefault="00D55653" w:rsidP="00776AA0">
            <w:pPr>
              <w:spacing w:after="0" w:line="240" w:lineRule="auto"/>
              <w:jc w:val="center"/>
              <w:rPr>
                <w:rFonts w:ascii="Times New Roman" w:eastAsiaTheme="minorEastAsia" w:hAnsi="Times New Roman" w:cs="Times New Roman"/>
                <w:b/>
              </w:rPr>
            </w:pPr>
            <w:r w:rsidRPr="000D1369">
              <w:rPr>
                <w:rFonts w:ascii="Times New Roman" w:eastAsiaTheme="minorEastAsia" w:hAnsi="Times New Roman" w:cs="Times New Roman"/>
                <w:b/>
              </w:rPr>
              <w:t>Сроки</w:t>
            </w:r>
          </w:p>
        </w:tc>
        <w:tc>
          <w:tcPr>
            <w:tcW w:w="1843" w:type="dxa"/>
          </w:tcPr>
          <w:p w:rsidR="00D55653" w:rsidRPr="000D1369" w:rsidRDefault="00D55653" w:rsidP="00776AA0">
            <w:pPr>
              <w:spacing w:after="0" w:line="240" w:lineRule="auto"/>
              <w:jc w:val="center"/>
              <w:rPr>
                <w:rFonts w:ascii="Times New Roman" w:eastAsiaTheme="minorEastAsia" w:hAnsi="Times New Roman" w:cs="Times New Roman"/>
                <w:b/>
              </w:rPr>
            </w:pPr>
            <w:r w:rsidRPr="000D1369">
              <w:rPr>
                <w:rFonts w:ascii="Times New Roman" w:eastAsiaTheme="minorEastAsia" w:hAnsi="Times New Roman" w:cs="Times New Roman"/>
                <w:b/>
              </w:rPr>
              <w:t>Ответственные и участники деятельности</w:t>
            </w:r>
          </w:p>
        </w:tc>
      </w:tr>
      <w:tr w:rsidR="00D55653" w:rsidRPr="00776AA0" w:rsidTr="000D1369">
        <w:trPr>
          <w:trHeight w:val="317"/>
          <w:jc w:val="center"/>
        </w:trPr>
        <w:tc>
          <w:tcPr>
            <w:tcW w:w="1560" w:type="dxa"/>
            <w:vMerge w:val="restart"/>
          </w:tcPr>
          <w:p w:rsidR="00D55653" w:rsidRPr="00776AA0" w:rsidRDefault="00D55653" w:rsidP="00C35023">
            <w:pPr>
              <w:pStyle w:val="aff4"/>
              <w:numPr>
                <w:ilvl w:val="0"/>
                <w:numId w:val="51"/>
              </w:numPr>
              <w:spacing w:after="0" w:line="240" w:lineRule="auto"/>
              <w:ind w:left="318" w:right="34" w:hanging="284"/>
              <w:contextualSpacing/>
              <w:jc w:val="center"/>
              <w:rPr>
                <w:rFonts w:ascii="Times New Roman" w:eastAsiaTheme="minorEastAsia" w:hAnsi="Times New Roman"/>
                <w:lang w:val="en-US"/>
              </w:rPr>
            </w:pPr>
          </w:p>
          <w:p w:rsidR="00D55653" w:rsidRPr="00776AA0" w:rsidRDefault="00D55653" w:rsidP="00776AA0">
            <w:pPr>
              <w:spacing w:after="0" w:line="240" w:lineRule="auto"/>
              <w:ind w:left="34" w:right="34"/>
              <w:jc w:val="center"/>
              <w:rPr>
                <w:rFonts w:ascii="Times New Roman" w:eastAsiaTheme="minorEastAsia" w:hAnsi="Times New Roman" w:cs="Times New Roman"/>
                <w:lang w:val="en-US"/>
              </w:rPr>
            </w:pPr>
            <w:r w:rsidRPr="00776AA0">
              <w:rPr>
                <w:rFonts w:ascii="Times New Roman" w:eastAsiaTheme="minorEastAsia" w:hAnsi="Times New Roman" w:cs="Times New Roman"/>
                <w:lang w:val="en-US"/>
              </w:rPr>
              <w:t>Организационная</w:t>
            </w:r>
            <w:r w:rsidRPr="00776AA0">
              <w:rPr>
                <w:rFonts w:ascii="Times New Roman" w:eastAsiaTheme="minorEastAsia" w:hAnsi="Times New Roman" w:cs="Times New Roman"/>
              </w:rPr>
              <w:t xml:space="preserve"> работа</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Провести сверку списков семей:</w:t>
            </w:r>
          </w:p>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а) многодетных;</w:t>
            </w:r>
          </w:p>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б) полных, неполных;</w:t>
            </w:r>
          </w:p>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в) малообеспеченных;</w:t>
            </w:r>
          </w:p>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г) опекаемых;</w:t>
            </w:r>
          </w:p>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д) СОП.</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Сентябрь-октябрь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Социальный педагог, кл.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Провести сверку списков обучающихся, состоящих на внутришкольном учёте, по согласованию с кл. руководителями</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Сентябрь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Социальный педагог, кл.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Составление социальных паспортов классов.</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Сентябрь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Классные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Составление социального паспорта школы.</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Октябрь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w:t>
            </w:r>
          </w:p>
        </w:tc>
        <w:tc>
          <w:tcPr>
            <w:tcW w:w="3825"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Информировать инспектора ПДН о совершенных правонарушениях и преступлениях обучающимися школы.</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течение 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Зам. директора по ВР, социальный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6.</w:t>
            </w:r>
          </w:p>
        </w:tc>
        <w:tc>
          <w:tcPr>
            <w:tcW w:w="3825"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Принимать активное участие в заседаниях Совета профилактики, педагогических советах по вопросу учебы и дисциплины обучающихся.</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1 раз в четверть</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Социальный педагог, кл. руководители, педагог-психолог, обучающиеся, родители.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7.</w:t>
            </w:r>
          </w:p>
        </w:tc>
        <w:tc>
          <w:tcPr>
            <w:tcW w:w="3825"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Принимать участие в рейдах в семьи обучающихся, с целью усиленного контроля и социальной помощи.</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Каникулярное время</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Социальный педагог, кл. руководители, педагог-психолог.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8.</w:t>
            </w:r>
          </w:p>
        </w:tc>
        <w:tc>
          <w:tcPr>
            <w:tcW w:w="3825"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bCs/>
              </w:rPr>
              <w:t xml:space="preserve">Вести соответствующую </w:t>
            </w:r>
            <w:r w:rsidRPr="00776AA0">
              <w:rPr>
                <w:rFonts w:ascii="Times New Roman" w:eastAsiaTheme="minorEastAsia" w:hAnsi="Times New Roman" w:cs="Times New Roman"/>
                <w:bCs/>
              </w:rPr>
              <w:lastRenderedPageBreak/>
              <w:t>документацию</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xml:space="preserve">В течение </w:t>
            </w:r>
            <w:r w:rsidRPr="00776AA0">
              <w:rPr>
                <w:rFonts w:ascii="Times New Roman" w:eastAsiaTheme="minorEastAsia" w:hAnsi="Times New Roman" w:cs="Times New Roman"/>
              </w:rPr>
              <w:lastRenderedPageBreak/>
              <w:t>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lastRenderedPageBreak/>
              <w:t xml:space="preserve">Социальный </w:t>
            </w:r>
            <w:r w:rsidRPr="00776AA0">
              <w:rPr>
                <w:rFonts w:ascii="Times New Roman" w:eastAsiaTheme="minorEastAsia" w:hAnsi="Times New Roman" w:cs="Times New Roman"/>
              </w:rPr>
              <w:lastRenderedPageBreak/>
              <w:t>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9.</w:t>
            </w:r>
          </w:p>
        </w:tc>
        <w:tc>
          <w:tcPr>
            <w:tcW w:w="3825" w:type="dxa"/>
          </w:tcPr>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Выявление и контролирование обучающихся, имеющих систематические или эпизодические пропуски ОУ без уважительных причин.</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течение года</w:t>
            </w:r>
          </w:p>
          <w:p w:rsidR="00D55653" w:rsidRPr="00776AA0" w:rsidRDefault="00D55653" w:rsidP="00776AA0">
            <w:pPr>
              <w:spacing w:after="0" w:line="240" w:lineRule="auto"/>
              <w:rPr>
                <w:rFonts w:ascii="Times New Roman" w:eastAsiaTheme="minorEastAsia" w:hAnsi="Times New Roman" w:cs="Times New Roman"/>
              </w:rPr>
            </w:pP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Зам. директора по УВР, социальный педагог, кл.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10.</w:t>
            </w:r>
          </w:p>
        </w:tc>
        <w:tc>
          <w:tcPr>
            <w:tcW w:w="3825" w:type="dxa"/>
          </w:tcPr>
          <w:p w:rsidR="00D55653" w:rsidRPr="00776AA0" w:rsidRDefault="00D55653" w:rsidP="00776AA0">
            <w:pPr>
              <w:spacing w:after="0" w:line="240" w:lineRule="auto"/>
              <w:rPr>
                <w:rFonts w:ascii="Times New Roman" w:eastAsiaTheme="minorEastAsia" w:hAnsi="Times New Roman" w:cs="Times New Roman"/>
                <w:bCs/>
              </w:rPr>
            </w:pPr>
            <w:r w:rsidRPr="00776AA0">
              <w:rPr>
                <w:rFonts w:ascii="Times New Roman" w:eastAsiaTheme="minorEastAsia" w:hAnsi="Times New Roman" w:cs="Times New Roman"/>
                <w:bCs/>
              </w:rPr>
              <w:t>Выявление и контролирование обучающихся, склонных к проявлению вредных зависимостей к табаку, алкоголю, наркотикам.</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течение года</w:t>
            </w:r>
          </w:p>
          <w:p w:rsidR="00D55653" w:rsidRPr="00776AA0" w:rsidRDefault="00D55653" w:rsidP="00776AA0">
            <w:pPr>
              <w:spacing w:after="0" w:line="240" w:lineRule="auto"/>
              <w:rPr>
                <w:rFonts w:ascii="Times New Roman" w:eastAsiaTheme="minorEastAsia" w:hAnsi="Times New Roman" w:cs="Times New Roman"/>
              </w:rPr>
            </w:pP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кл. руководители, педагог-психолог.</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lang w:val="en-US"/>
              </w:rPr>
              <w:t>II</w:t>
            </w:r>
            <w:r w:rsidRPr="00776AA0">
              <w:rPr>
                <w:rFonts w:ascii="Times New Roman" w:eastAsiaTheme="minorEastAsia" w:hAnsi="Times New Roman" w:cs="Times New Roman"/>
              </w:rPr>
              <w:t>. Профилактическая работа с обучающимися и родителями (профилактика семейного неблагополучия)</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tabs>
                <w:tab w:val="left" w:pos="2385"/>
              </w:tabs>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Корректировка банка данных учащихся, состоящих на ВШУ, ТКДНиЗПКрасноуфимского района:</w:t>
            </w:r>
          </w:p>
          <w:p w:rsidR="00D55653" w:rsidRPr="00776AA0" w:rsidRDefault="00D55653" w:rsidP="00776AA0">
            <w:pPr>
              <w:tabs>
                <w:tab w:val="left" w:pos="2385"/>
              </w:tabs>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-изучение индивидуальных особенностей детей;</w:t>
            </w:r>
          </w:p>
          <w:p w:rsidR="00D55653" w:rsidRPr="00776AA0" w:rsidRDefault="00D55653" w:rsidP="00776AA0">
            <w:pPr>
              <w:tabs>
                <w:tab w:val="left" w:pos="2385"/>
              </w:tabs>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-изучение социально – бытовых условий;</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-изучение социума по месту жительства.</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Сентябрь, октябрь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классные руководители, воспитатели, педагог-психолог.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xml:space="preserve">Организация бесед с </w:t>
            </w:r>
            <w:r w:rsidRPr="00776AA0">
              <w:rPr>
                <w:rFonts w:ascii="Times New Roman" w:eastAsiaTheme="minorEastAsia" w:hAnsi="Times New Roman" w:cs="Times New Roman"/>
                <w:bCs/>
              </w:rPr>
              <w:t>обучающимися</w:t>
            </w:r>
            <w:r w:rsidRPr="00776AA0">
              <w:rPr>
                <w:rFonts w:ascii="Times New Roman" w:eastAsiaTheme="minorEastAsia" w:hAnsi="Times New Roman" w:cs="Times New Roman"/>
                <w:spacing w:val="-3"/>
              </w:rPr>
              <w:t xml:space="preserve"> «группы риска» </w:t>
            </w:r>
            <w:r w:rsidRPr="00776AA0">
              <w:rPr>
                <w:rFonts w:ascii="Times New Roman" w:eastAsiaTheme="minorEastAsia" w:hAnsi="Times New Roman" w:cs="Times New Roman"/>
              </w:rPr>
              <w:t>и их родителями, с целью преодоления трудностей в процессе воспитания, успешной социализации.</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течение года</w:t>
            </w:r>
          </w:p>
        </w:tc>
        <w:tc>
          <w:tcPr>
            <w:tcW w:w="1843" w:type="dxa"/>
          </w:tcPr>
          <w:p w:rsidR="00D55653" w:rsidRPr="00776AA0" w:rsidRDefault="00D55653" w:rsidP="00776AA0">
            <w:pPr>
              <w:shd w:val="clear" w:color="auto" w:fill="FFFFFF"/>
              <w:tabs>
                <w:tab w:val="left" w:pos="2760"/>
                <w:tab w:val="left" w:pos="3008"/>
              </w:tabs>
              <w:spacing w:after="0" w:line="240" w:lineRule="auto"/>
              <w:ind w:right="248" w:firstLine="7"/>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педагог-психолог, обучающиеся, родители.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Постановка на учет, собеседования, сбор характеристик, консультирование по итогам наблюдения за обучающимися группы «риска»</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hd w:val="clear" w:color="auto" w:fill="FFFFFF"/>
              <w:spacing w:after="0" w:line="240" w:lineRule="auto"/>
              <w:ind w:right="151"/>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403" w:firstLine="7"/>
              <w:rPr>
                <w:rFonts w:ascii="Times New Roman" w:eastAsiaTheme="minorEastAsia" w:hAnsi="Times New Roman" w:cs="Times New Roman"/>
              </w:rPr>
            </w:pPr>
            <w:r w:rsidRPr="00776AA0">
              <w:rPr>
                <w:rFonts w:ascii="Times New Roman" w:eastAsiaTheme="minorEastAsia" w:hAnsi="Times New Roman" w:cs="Times New Roman"/>
              </w:rPr>
              <w:t xml:space="preserve">Социальный педагог, кл. руководители, педагог-психолог. </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tabs>
                <w:tab w:val="left" w:pos="2385"/>
              </w:tabs>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Педагогические консультации и индивидуальная работа с подростками по коррекции личности.</w:t>
            </w:r>
          </w:p>
          <w:p w:rsidR="00D55653" w:rsidRPr="00776AA0" w:rsidRDefault="00D55653" w:rsidP="00776AA0">
            <w:pPr>
              <w:shd w:val="clear" w:color="auto" w:fill="FFFFFF"/>
              <w:spacing w:after="0" w:line="240" w:lineRule="auto"/>
              <w:ind w:right="130" w:firstLine="7"/>
              <w:rPr>
                <w:rFonts w:ascii="Times New Roman" w:eastAsiaTheme="minorEastAsia" w:hAnsi="Times New Roman" w:cs="Times New Roman"/>
              </w:rPr>
            </w:pP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7-9</w:t>
            </w:r>
          </w:p>
        </w:tc>
        <w:tc>
          <w:tcPr>
            <w:tcW w:w="1345" w:type="dxa"/>
          </w:tcPr>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По решению ПМПк</w:t>
            </w:r>
          </w:p>
        </w:tc>
        <w:tc>
          <w:tcPr>
            <w:tcW w:w="1843" w:type="dxa"/>
          </w:tcPr>
          <w:p w:rsidR="00D55653" w:rsidRPr="00776AA0" w:rsidRDefault="00D55653" w:rsidP="00776AA0">
            <w:pPr>
              <w:shd w:val="clear" w:color="auto" w:fill="FFFFFF"/>
              <w:spacing w:after="0" w:line="240" w:lineRule="auto"/>
              <w:ind w:right="106" w:firstLine="7"/>
              <w:rPr>
                <w:rFonts w:ascii="Times New Roman" w:eastAsiaTheme="minorEastAsia" w:hAnsi="Times New Roman" w:cs="Times New Roman"/>
              </w:rPr>
            </w:pPr>
            <w:r w:rsidRPr="00776AA0">
              <w:rPr>
                <w:rFonts w:ascii="Times New Roman" w:eastAsiaTheme="minorEastAsia" w:hAnsi="Times New Roman" w:cs="Times New Roman"/>
              </w:rPr>
              <w:t xml:space="preserve">Социальный педагог, кл. руководители, учителя, педагог-психолог. </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Организация</w:t>
            </w:r>
            <w:r w:rsidRPr="00776AA0">
              <w:rPr>
                <w:rFonts w:ascii="Times New Roman" w:eastAsiaTheme="minorEastAsia" w:hAnsi="Times New Roman" w:cs="Times New Roman"/>
                <w:spacing w:val="-4"/>
              </w:rPr>
              <w:t xml:space="preserve"> профилактической работы </w:t>
            </w:r>
            <w:r w:rsidRPr="00776AA0">
              <w:rPr>
                <w:rFonts w:ascii="Times New Roman" w:eastAsiaTheme="minorEastAsia" w:hAnsi="Times New Roman" w:cs="Times New Roman"/>
              </w:rPr>
              <w:t>по предупреждению правонарушений, употребления</w:t>
            </w:r>
            <w:r w:rsidRPr="00776AA0">
              <w:rPr>
                <w:rFonts w:ascii="Times New Roman" w:eastAsiaTheme="minorEastAsia" w:hAnsi="Times New Roman" w:cs="Times New Roman"/>
                <w:spacing w:val="-3"/>
              </w:rPr>
              <w:t xml:space="preserve"> наркотиков, алкоголя:</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классный час по профилактике вредных привычек «Человек и его пороки»;</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классный час по профилактике детского алкоголизма «Давайте задумаемся!»;</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круглый стол «Сто вопросов и ответов», встреча «трудных» подростков с представителями правоохранительных органов;</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Неделя правовой помощи детям «Насилие в семье, на улице, среди сверстников»;</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lastRenderedPageBreak/>
              <w:t>- Организация праздника для мам и бабушек, а также милых дам, работников ОУ «Наши мамы и мы сами!»;</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общешкольное мероприятие: игра-соревнование «Дорожный марафон» ПДД.</w:t>
            </w:r>
          </w:p>
        </w:tc>
        <w:tc>
          <w:tcPr>
            <w:tcW w:w="667" w:type="dxa"/>
          </w:tcPr>
          <w:p w:rsidR="00D55653" w:rsidRPr="00776AA0" w:rsidRDefault="00D55653" w:rsidP="00776AA0">
            <w:pPr>
              <w:shd w:val="clear" w:color="auto" w:fill="FFFFFF"/>
              <w:spacing w:after="0" w:line="240" w:lineRule="auto"/>
              <w:ind w:right="151" w:hanging="7"/>
              <w:jc w:val="center"/>
              <w:rPr>
                <w:rFonts w:ascii="Times New Roman" w:eastAsiaTheme="minorEastAsia" w:hAnsi="Times New Roman" w:cs="Times New Roman"/>
              </w:rPr>
            </w:pPr>
            <w:r w:rsidRPr="00776AA0">
              <w:rPr>
                <w:rFonts w:ascii="Times New Roman" w:eastAsiaTheme="minorEastAsia" w:hAnsi="Times New Roman" w:cs="Times New Roman"/>
              </w:rPr>
              <w:lastRenderedPageBreak/>
              <w:t>7-9</w:t>
            </w:r>
          </w:p>
        </w:tc>
        <w:tc>
          <w:tcPr>
            <w:tcW w:w="1345" w:type="dxa"/>
          </w:tcPr>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Октябрь</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Декабрь</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Январь</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Февраль</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Март</w:t>
            </w: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p>
          <w:p w:rsidR="00D55653" w:rsidRPr="00776AA0" w:rsidRDefault="00D55653" w:rsidP="00776AA0">
            <w:pPr>
              <w:shd w:val="clear" w:color="auto" w:fill="FFFFFF"/>
              <w:spacing w:after="0" w:line="240" w:lineRule="auto"/>
              <w:ind w:left="7" w:right="158" w:hanging="7"/>
              <w:rPr>
                <w:rFonts w:ascii="Times New Roman" w:eastAsiaTheme="minorEastAsia" w:hAnsi="Times New Roman" w:cs="Times New Roman"/>
              </w:rPr>
            </w:pPr>
            <w:r w:rsidRPr="00776AA0">
              <w:rPr>
                <w:rFonts w:ascii="Times New Roman" w:eastAsiaTheme="minorEastAsia" w:hAnsi="Times New Roman" w:cs="Times New Roman"/>
              </w:rPr>
              <w:t>Апрель</w:t>
            </w:r>
          </w:p>
        </w:tc>
        <w:tc>
          <w:tcPr>
            <w:tcW w:w="1843"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lastRenderedPageBreak/>
              <w:t>Зам. директора по ВР, социальный педагог, кл. руководители, учителя, педагог-психолог, мед.работник, обучающиеся, инспектор ПДН, УУП.</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8.</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3"/>
              </w:rPr>
              <w:t xml:space="preserve">Заполнение картотеки </w:t>
            </w:r>
            <w:r w:rsidRPr="00776AA0">
              <w:rPr>
                <w:rFonts w:ascii="Times New Roman" w:eastAsiaTheme="minorEastAsia" w:hAnsi="Times New Roman" w:cs="Times New Roman"/>
              </w:rPr>
              <w:t xml:space="preserve">«трудных» </w:t>
            </w:r>
            <w:r w:rsidRPr="00776AA0">
              <w:rPr>
                <w:rFonts w:ascii="Times New Roman" w:eastAsiaTheme="minorEastAsia" w:hAnsi="Times New Roman" w:cs="Times New Roman"/>
                <w:bCs/>
              </w:rPr>
              <w:t>обучающихся</w:t>
            </w:r>
            <w:r w:rsidRPr="00776AA0">
              <w:rPr>
                <w:rFonts w:ascii="Times New Roman" w:eastAsiaTheme="minorEastAsia" w:hAnsi="Times New Roman" w:cs="Times New Roman"/>
              </w:rPr>
              <w:t>: составление ИПР, написание отчетов по выполнению рекомендаций ИПР.</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кл.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9.</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spacing w:val="-3"/>
              </w:rPr>
            </w:pPr>
            <w:r w:rsidRPr="00776AA0">
              <w:rPr>
                <w:rFonts w:ascii="Times New Roman" w:eastAsiaTheme="minorEastAsia" w:hAnsi="Times New Roman" w:cs="Times New Roman"/>
                <w:spacing w:val="-3"/>
              </w:rPr>
              <w:t xml:space="preserve">Заполнение картотеки </w:t>
            </w:r>
            <w:r w:rsidRPr="00776AA0">
              <w:rPr>
                <w:rFonts w:ascii="Times New Roman" w:eastAsiaTheme="minorEastAsia" w:hAnsi="Times New Roman" w:cs="Times New Roman"/>
              </w:rPr>
              <w:t>семей СОП: написание отчетов по выполнению рекомендаций ИПР.</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spacing w:val="-5"/>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кл.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10.</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3"/>
              </w:rPr>
              <w:t>Выступления на</w:t>
            </w:r>
            <w:r w:rsidRPr="00776AA0">
              <w:rPr>
                <w:rFonts w:ascii="Times New Roman" w:eastAsiaTheme="minorEastAsia" w:hAnsi="Times New Roman" w:cs="Times New Roman"/>
              </w:rPr>
              <w:t xml:space="preserve"> педсоветах, семинарах, и</w:t>
            </w:r>
            <w:r w:rsidRPr="00776AA0">
              <w:rPr>
                <w:rFonts w:ascii="Times New Roman" w:eastAsiaTheme="minorEastAsia" w:hAnsi="Times New Roman" w:cs="Times New Roman"/>
                <w:spacing w:val="-3"/>
              </w:rPr>
              <w:t xml:space="preserve"> административных советах по социальным вопросам.</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xml:space="preserve">Зам. директора по ВР, </w:t>
            </w:r>
            <w:r w:rsidRPr="00776AA0">
              <w:rPr>
                <w:rFonts w:ascii="Times New Roman" w:eastAsiaTheme="minorEastAsia" w:hAnsi="Times New Roman" w:cs="Times New Roman"/>
                <w:spacing w:val="-1"/>
              </w:rPr>
              <w:t>социальный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11.</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spacing w:val="-4"/>
              </w:rPr>
            </w:pPr>
            <w:r w:rsidRPr="00776AA0">
              <w:rPr>
                <w:rFonts w:ascii="Times New Roman" w:eastAsiaTheme="minorEastAsia" w:hAnsi="Times New Roman" w:cs="Times New Roman"/>
              </w:rPr>
              <w:t xml:space="preserve">Выступление на общешкольных </w:t>
            </w:r>
            <w:r w:rsidRPr="00776AA0">
              <w:rPr>
                <w:rFonts w:ascii="Times New Roman" w:eastAsiaTheme="minorEastAsia" w:hAnsi="Times New Roman" w:cs="Times New Roman"/>
                <w:spacing w:val="-4"/>
              </w:rPr>
              <w:t>родительских собраниях:</w:t>
            </w:r>
          </w:p>
          <w:p w:rsidR="00D55653" w:rsidRPr="00776AA0" w:rsidRDefault="00D55653" w:rsidP="00776AA0">
            <w:pPr>
              <w:spacing w:after="0" w:line="240" w:lineRule="auto"/>
              <w:ind w:right="-5383"/>
              <w:rPr>
                <w:rFonts w:ascii="Times New Roman" w:eastAsiaTheme="minorEastAsia" w:hAnsi="Times New Roman" w:cs="Times New Roman"/>
              </w:rPr>
            </w:pPr>
            <w:r w:rsidRPr="00776AA0">
              <w:rPr>
                <w:rFonts w:ascii="Times New Roman" w:eastAsiaTheme="minorEastAsia" w:hAnsi="Times New Roman" w:cs="Times New Roman"/>
                <w:spacing w:val="-4"/>
              </w:rPr>
              <w:t>- «</w:t>
            </w:r>
            <w:r w:rsidRPr="00776AA0">
              <w:rPr>
                <w:rFonts w:ascii="Times New Roman" w:eastAsiaTheme="minorEastAsia" w:hAnsi="Times New Roman" w:cs="Times New Roman"/>
              </w:rPr>
              <w:t>Подросток в мире вредных</w:t>
            </w:r>
          </w:p>
          <w:p w:rsidR="00D55653" w:rsidRPr="00776AA0" w:rsidRDefault="00D55653" w:rsidP="00776AA0">
            <w:pPr>
              <w:shd w:val="clear" w:color="auto" w:fill="FFFFFF"/>
              <w:spacing w:after="0" w:line="240" w:lineRule="auto"/>
              <w:rPr>
                <w:rFonts w:ascii="Times New Roman" w:eastAsiaTheme="minorEastAsia" w:hAnsi="Times New Roman" w:cs="Times New Roman"/>
                <w:spacing w:val="-4"/>
              </w:rPr>
            </w:pPr>
            <w:r w:rsidRPr="00776AA0">
              <w:rPr>
                <w:rFonts w:ascii="Times New Roman" w:eastAsiaTheme="minorEastAsia" w:hAnsi="Times New Roman" w:cs="Times New Roman"/>
              </w:rPr>
              <w:t xml:space="preserve">привычек: </w:t>
            </w:r>
            <w:r w:rsidRPr="00776AA0">
              <w:rPr>
                <w:rFonts w:ascii="Times New Roman" w:eastAsiaTheme="minorEastAsia" w:hAnsi="Times New Roman" w:cs="Times New Roman"/>
                <w:spacing w:val="-4"/>
              </w:rPr>
              <w:t>осторожно, СПАЙС!» профилактика наркомании, формирование ЗОЖ;</w:t>
            </w:r>
          </w:p>
          <w:p w:rsidR="00D55653" w:rsidRPr="00776AA0" w:rsidRDefault="00D55653" w:rsidP="00776AA0">
            <w:pPr>
              <w:spacing w:after="0" w:line="240" w:lineRule="auto"/>
              <w:ind w:right="-5383"/>
              <w:rPr>
                <w:rFonts w:ascii="Times New Roman" w:eastAsiaTheme="minorEastAsia" w:hAnsi="Times New Roman" w:cs="Times New Roman"/>
              </w:rPr>
            </w:pPr>
            <w:r w:rsidRPr="00776AA0">
              <w:rPr>
                <w:rFonts w:ascii="Times New Roman" w:eastAsiaTheme="minorEastAsia" w:hAnsi="Times New Roman" w:cs="Times New Roman"/>
                <w:spacing w:val="-4"/>
              </w:rPr>
              <w:t>- «</w:t>
            </w:r>
            <w:r w:rsidRPr="00776AA0">
              <w:rPr>
                <w:rFonts w:ascii="Times New Roman" w:eastAsiaTheme="minorEastAsia" w:hAnsi="Times New Roman" w:cs="Times New Roman"/>
              </w:rPr>
              <w:t>Ребенок и улица». Роль семьи в</w:t>
            </w:r>
          </w:p>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формировании личности ребенка;</w:t>
            </w:r>
          </w:p>
          <w:p w:rsidR="00D55653" w:rsidRPr="00776AA0" w:rsidRDefault="00D55653" w:rsidP="00776AA0">
            <w:pPr>
              <w:spacing w:after="0" w:line="240" w:lineRule="auto"/>
              <w:ind w:right="-5383"/>
              <w:rPr>
                <w:rFonts w:ascii="Times New Roman" w:eastAsiaTheme="minorEastAsia" w:hAnsi="Times New Roman" w:cs="Times New Roman"/>
              </w:rPr>
            </w:pPr>
            <w:r w:rsidRPr="00776AA0">
              <w:rPr>
                <w:rFonts w:ascii="Times New Roman" w:eastAsiaTheme="minorEastAsia" w:hAnsi="Times New Roman" w:cs="Times New Roman"/>
              </w:rPr>
              <w:t xml:space="preserve">- «Общение родителей с детьми» </w:t>
            </w:r>
          </w:p>
          <w:p w:rsidR="00D55653" w:rsidRPr="00776AA0" w:rsidRDefault="00D55653" w:rsidP="00776AA0">
            <w:pPr>
              <w:spacing w:after="0" w:line="240" w:lineRule="auto"/>
              <w:ind w:right="-5383"/>
              <w:rPr>
                <w:rFonts w:ascii="Times New Roman" w:eastAsiaTheme="minorEastAsia" w:hAnsi="Times New Roman" w:cs="Times New Roman"/>
              </w:rPr>
            </w:pPr>
            <w:r w:rsidRPr="00776AA0">
              <w:rPr>
                <w:rFonts w:ascii="Times New Roman" w:eastAsiaTheme="minorEastAsia" w:hAnsi="Times New Roman" w:cs="Times New Roman"/>
              </w:rPr>
              <w:t>влияние на развитие моральных</w:t>
            </w:r>
          </w:p>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качеств ребенка»;</w:t>
            </w:r>
          </w:p>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«Организация летнего труда и отдыха несовершеннолетних», трудоустройство в отряды мера.</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По плану школы:</w:t>
            </w: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Октябрь</w:t>
            </w: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Декабрь</w:t>
            </w: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Март</w:t>
            </w: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p>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Май</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Социальный педагог, классные руководители, родители.</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hAnsi="Times New Roman" w:cs="Times New Roman"/>
              </w:rPr>
            </w:pPr>
            <w:r w:rsidRPr="00776AA0">
              <w:rPr>
                <w:rFonts w:ascii="Times New Roman" w:hAnsi="Times New Roman" w:cs="Times New Roman"/>
                <w:lang w:val="en-US"/>
              </w:rPr>
              <w:t>III</w:t>
            </w:r>
            <w:r w:rsidRPr="00776AA0">
              <w:rPr>
                <w:rFonts w:ascii="Times New Roman" w:hAnsi="Times New Roman" w:cs="Times New Roman"/>
              </w:rPr>
              <w:t>.</w:t>
            </w:r>
          </w:p>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hAnsi="Times New Roman" w:cs="Times New Roman"/>
              </w:rPr>
              <w:t>Правовое образование и воспитание участников образовательного процесса (правовое просвещение)</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hAnsi="Times New Roman" w:cs="Times New Roman"/>
              </w:rPr>
              <w:t>Классные часы по правовому воспитанию</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Сентябрь-октябрь</w:t>
            </w:r>
          </w:p>
        </w:tc>
        <w:tc>
          <w:tcPr>
            <w:tcW w:w="1843"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hAnsi="Times New Roman" w:cs="Times New Roman"/>
              </w:rPr>
              <w:t>Социальный педагог, классные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lang w:val="en-US"/>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Социально-правовое консультирование</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течении года</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родители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lang w:val="en-US"/>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Анкетирование «Как я знаю свои права»</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Февраль</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обучающиеся</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lang w:val="en-US"/>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Проведение месячника правовых знаний</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Ноябрь</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классные руководители, учитель истории, обучающиеся</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Оформление стенда «Мои права и обязанности»</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Ноябрь</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классные руководители</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hAnsi="Times New Roman" w:cs="Times New Roman"/>
              </w:rPr>
            </w:pPr>
            <w:r w:rsidRPr="00776AA0">
              <w:rPr>
                <w:rFonts w:ascii="Times New Roman" w:hAnsi="Times New Roman" w:cs="Times New Roman"/>
                <w:lang w:val="en-US"/>
              </w:rPr>
              <w:t>IV</w:t>
            </w:r>
            <w:r w:rsidRPr="00776AA0">
              <w:rPr>
                <w:rFonts w:ascii="Times New Roman" w:hAnsi="Times New Roman" w:cs="Times New Roman"/>
              </w:rPr>
              <w:t>.</w:t>
            </w:r>
          </w:p>
          <w:p w:rsidR="00D55653" w:rsidRPr="00776AA0" w:rsidRDefault="00D55653" w:rsidP="00776AA0">
            <w:pPr>
              <w:spacing w:after="0" w:line="240" w:lineRule="auto"/>
              <w:jc w:val="center"/>
              <w:rPr>
                <w:rFonts w:ascii="Times New Roman" w:hAnsi="Times New Roman" w:cs="Times New Roman"/>
              </w:rPr>
            </w:pPr>
            <w:r w:rsidRPr="00776AA0">
              <w:rPr>
                <w:rFonts w:ascii="Times New Roman" w:hAnsi="Times New Roman" w:cs="Times New Roman"/>
                <w:lang w:val="en-US"/>
              </w:rPr>
              <w:t>Исследовател</w:t>
            </w:r>
            <w:r w:rsidRPr="00776AA0">
              <w:rPr>
                <w:rFonts w:ascii="Times New Roman" w:hAnsi="Times New Roman" w:cs="Times New Roman"/>
                <w:lang w:val="en-US"/>
              </w:rPr>
              <w:lastRenderedPageBreak/>
              <w:t>ьское</w:t>
            </w:r>
          </w:p>
          <w:p w:rsidR="00D55653" w:rsidRPr="00776AA0" w:rsidRDefault="00D55653" w:rsidP="00776AA0">
            <w:pPr>
              <w:spacing w:after="0" w:line="240" w:lineRule="auto"/>
              <w:jc w:val="center"/>
              <w:rPr>
                <w:rFonts w:ascii="Times New Roman" w:hAnsi="Times New Roman" w:cs="Times New Roman"/>
              </w:rPr>
            </w:pPr>
            <w:r w:rsidRPr="00776AA0">
              <w:rPr>
                <w:rFonts w:ascii="Times New Roman" w:hAnsi="Times New Roman" w:cs="Times New Roman"/>
              </w:rPr>
              <w:t>(диагностическое)</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lastRenderedPageBreak/>
              <w:t>1.</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Изучение психолого-возрастных особенностей «трудных подростков».</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течении года</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 xml:space="preserve">Социальный педагог, </w:t>
            </w:r>
            <w:r w:rsidRPr="00776AA0">
              <w:rPr>
                <w:rFonts w:ascii="Times New Roman" w:hAnsi="Times New Roman" w:cs="Times New Roman"/>
              </w:rPr>
              <w:lastRenderedPageBreak/>
              <w:t>классные руководители, обучающиеся</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spacing w:val="-3"/>
              </w:rPr>
              <w:t>Обследование жилищно-</w:t>
            </w:r>
            <w:r w:rsidRPr="00776AA0">
              <w:rPr>
                <w:rFonts w:ascii="Times New Roman" w:hAnsi="Times New Roman" w:cs="Times New Roman"/>
              </w:rPr>
              <w:t xml:space="preserve">бытовых условий </w:t>
            </w:r>
            <w:r w:rsidRPr="00776AA0">
              <w:rPr>
                <w:rFonts w:ascii="Times New Roman" w:hAnsi="Times New Roman" w:cs="Times New Roman"/>
                <w:spacing w:val="-2"/>
              </w:rPr>
              <w:t>неблагополучных семей и детей находящихся под опекой</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течении года</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классные руководители, обучающиеся, законные представители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 xml:space="preserve">Анализ посещаемости уроков </w:t>
            </w:r>
            <w:r w:rsidRPr="00776AA0">
              <w:rPr>
                <w:rFonts w:ascii="Times New Roman" w:hAnsi="Times New Roman" w:cs="Times New Roman"/>
                <w:bCs/>
              </w:rPr>
              <w:t>обучающимися</w:t>
            </w:r>
            <w:r w:rsidRPr="00776AA0">
              <w:rPr>
                <w:rFonts w:ascii="Times New Roman" w:hAnsi="Times New Roman" w:cs="Times New Roman"/>
              </w:rPr>
              <w:t xml:space="preserve">; выявление </w:t>
            </w:r>
            <w:r w:rsidRPr="00776AA0">
              <w:rPr>
                <w:rFonts w:ascii="Times New Roman" w:hAnsi="Times New Roman" w:cs="Times New Roman"/>
                <w:bCs/>
              </w:rPr>
              <w:t>обучающихся</w:t>
            </w:r>
            <w:r w:rsidRPr="00776AA0">
              <w:rPr>
                <w:rFonts w:ascii="Times New Roman" w:hAnsi="Times New Roman" w:cs="Times New Roman"/>
              </w:rPr>
              <w:t xml:space="preserve"> систематически пропускающих уроки</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течении года</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классные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Выявление способностей и интересов</w:t>
            </w:r>
            <w:r w:rsidRPr="00776AA0">
              <w:rPr>
                <w:rFonts w:ascii="Times New Roman" w:hAnsi="Times New Roman" w:cs="Times New Roman"/>
                <w:bCs/>
              </w:rPr>
              <w:t>обучающихся</w:t>
            </w:r>
            <w:r w:rsidRPr="00776AA0">
              <w:rPr>
                <w:rFonts w:ascii="Times New Roman" w:hAnsi="Times New Roman" w:cs="Times New Roman"/>
              </w:rPr>
              <w:t xml:space="preserve"> группы риска</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В течении года</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классные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Анкетирование «Я и наркотики»</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7-9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Декабрь</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педагог-психолог, обучающиеся</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6.</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 xml:space="preserve">Диагностика классных коллективов с целью выявления </w:t>
            </w:r>
            <w:r w:rsidRPr="00776AA0">
              <w:rPr>
                <w:rFonts w:ascii="Times New Roman" w:hAnsi="Times New Roman" w:cs="Times New Roman"/>
                <w:bCs/>
              </w:rPr>
              <w:t>обучающихся</w:t>
            </w:r>
            <w:r w:rsidRPr="00776AA0">
              <w:rPr>
                <w:rFonts w:ascii="Times New Roman" w:hAnsi="Times New Roman" w:cs="Times New Roman"/>
              </w:rPr>
              <w:t>, склонных к совершению правонарушений.</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5-9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Февраль</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педагог-психолог, обучающиеся</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hAnsi="Times New Roman" w:cs="Times New Roman"/>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7.</w:t>
            </w:r>
          </w:p>
        </w:tc>
        <w:tc>
          <w:tcPr>
            <w:tcW w:w="3825" w:type="dxa"/>
          </w:tcPr>
          <w:p w:rsidR="00D55653" w:rsidRPr="00776AA0" w:rsidRDefault="00D55653" w:rsidP="00776AA0">
            <w:pPr>
              <w:shd w:val="clear" w:color="auto" w:fill="FFFFFF"/>
              <w:spacing w:after="0" w:line="240" w:lineRule="auto"/>
              <w:rPr>
                <w:rFonts w:ascii="Times New Roman" w:hAnsi="Times New Roman" w:cs="Times New Roman"/>
              </w:rPr>
            </w:pPr>
            <w:r w:rsidRPr="00776AA0">
              <w:rPr>
                <w:rFonts w:ascii="Times New Roman" w:hAnsi="Times New Roman" w:cs="Times New Roman"/>
              </w:rPr>
              <w:t xml:space="preserve">Анкетирование </w:t>
            </w:r>
            <w:r w:rsidRPr="00776AA0">
              <w:rPr>
                <w:rFonts w:ascii="Times New Roman" w:hAnsi="Times New Roman" w:cs="Times New Roman"/>
                <w:bCs/>
              </w:rPr>
              <w:t>обучающихся</w:t>
            </w:r>
            <w:r w:rsidRPr="00776AA0">
              <w:rPr>
                <w:rFonts w:ascii="Times New Roman" w:hAnsi="Times New Roman" w:cs="Times New Roman"/>
              </w:rPr>
              <w:t xml:space="preserve"> с целью выяснения их занятости во внеурочное время.</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Май</w:t>
            </w:r>
          </w:p>
        </w:tc>
        <w:tc>
          <w:tcPr>
            <w:tcW w:w="1843" w:type="dxa"/>
          </w:tcPr>
          <w:p w:rsidR="00D55653" w:rsidRPr="00776AA0" w:rsidRDefault="00D55653" w:rsidP="00776AA0">
            <w:pPr>
              <w:spacing w:after="0" w:line="240" w:lineRule="auto"/>
              <w:rPr>
                <w:rFonts w:ascii="Times New Roman" w:hAnsi="Times New Roman" w:cs="Times New Roman"/>
              </w:rPr>
            </w:pPr>
            <w:r w:rsidRPr="00776AA0">
              <w:rPr>
                <w:rFonts w:ascii="Times New Roman" w:hAnsi="Times New Roman" w:cs="Times New Roman"/>
              </w:rPr>
              <w:t>Социальный педагог, обучающиеся, законные представители</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lang w:val="en-US"/>
              </w:rPr>
              <w:t>V. Консультацион</w:t>
            </w:r>
            <w:r w:rsidRPr="00776AA0">
              <w:rPr>
                <w:rFonts w:ascii="Times New Roman" w:eastAsiaTheme="minorEastAsia" w:hAnsi="Times New Roman" w:cs="Times New Roman"/>
              </w:rPr>
              <w:t>но-просветительская работа</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xml:space="preserve">Организация консультаций для </w:t>
            </w:r>
            <w:r w:rsidRPr="00776AA0">
              <w:rPr>
                <w:rFonts w:ascii="Times New Roman" w:eastAsiaTheme="minorEastAsia" w:hAnsi="Times New Roman" w:cs="Times New Roman"/>
                <w:bCs/>
              </w:rPr>
              <w:t>обучающихся</w:t>
            </w:r>
            <w:r w:rsidRPr="00776AA0">
              <w:rPr>
                <w:rFonts w:ascii="Times New Roman" w:eastAsiaTheme="minorEastAsia" w:hAnsi="Times New Roman" w:cs="Times New Roman"/>
                <w:spacing w:val="-1"/>
              </w:rPr>
              <w:t xml:space="preserve">, педагогов и </w:t>
            </w:r>
            <w:r w:rsidRPr="00776AA0">
              <w:rPr>
                <w:rFonts w:ascii="Times New Roman" w:eastAsiaTheme="minorEastAsia" w:hAnsi="Times New Roman" w:cs="Times New Roman"/>
                <w:spacing w:val="-4"/>
              </w:rPr>
              <w:t xml:space="preserve">родителей с привлечением </w:t>
            </w:r>
            <w:r w:rsidRPr="00776AA0">
              <w:rPr>
                <w:rFonts w:ascii="Times New Roman" w:eastAsiaTheme="minorEastAsia" w:hAnsi="Times New Roman" w:cs="Times New Roman"/>
              </w:rPr>
              <w:t>юристов, психологов, невропатологов и др. специалистов</w:t>
            </w:r>
          </w:p>
        </w:tc>
        <w:tc>
          <w:tcPr>
            <w:tcW w:w="6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pacing w:after="0" w:line="240" w:lineRule="auto"/>
              <w:rPr>
                <w:rFonts w:ascii="Times New Roman" w:eastAsiaTheme="minorEastAsia" w:hAnsi="Times New Roman" w:cs="Times New Roman"/>
                <w:b/>
              </w:rPr>
            </w:pPr>
            <w:r w:rsidRPr="00776AA0">
              <w:rPr>
                <w:rFonts w:ascii="Times New Roman" w:eastAsiaTheme="minorEastAsia" w:hAnsi="Times New Roman" w:cs="Times New Roman"/>
              </w:rPr>
              <w:t>Зам. директора по ВР, социальный педагог, педагог-психолог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hd w:val="clear" w:color="auto" w:fill="FFFFFF"/>
              <w:spacing w:after="0" w:line="240" w:lineRule="auto"/>
              <w:ind w:right="295"/>
              <w:rPr>
                <w:rFonts w:ascii="Times New Roman" w:eastAsiaTheme="minorEastAsia" w:hAnsi="Times New Roman" w:cs="Times New Roman"/>
              </w:rPr>
            </w:pPr>
            <w:r w:rsidRPr="00776AA0">
              <w:rPr>
                <w:rFonts w:ascii="Times New Roman" w:eastAsiaTheme="minorEastAsia" w:hAnsi="Times New Roman" w:cs="Times New Roman"/>
              </w:rPr>
              <w:t xml:space="preserve">Организация </w:t>
            </w:r>
            <w:r w:rsidRPr="00776AA0">
              <w:rPr>
                <w:rFonts w:ascii="Times New Roman" w:eastAsiaTheme="minorEastAsia" w:hAnsi="Times New Roman" w:cs="Times New Roman"/>
                <w:spacing w:val="-4"/>
              </w:rPr>
              <w:t xml:space="preserve">консультативной помощи </w:t>
            </w:r>
            <w:r w:rsidRPr="00776AA0">
              <w:rPr>
                <w:rFonts w:ascii="Times New Roman" w:eastAsiaTheme="minorEastAsia" w:hAnsi="Times New Roman" w:cs="Times New Roman"/>
                <w:bCs/>
              </w:rPr>
              <w:t>обучающимся</w:t>
            </w:r>
            <w:r w:rsidRPr="00776AA0">
              <w:rPr>
                <w:rFonts w:ascii="Times New Roman" w:eastAsiaTheme="minorEastAsia" w:hAnsi="Times New Roman" w:cs="Times New Roman"/>
                <w:spacing w:val="-2"/>
              </w:rPr>
              <w:t xml:space="preserve"> и родителям.</w:t>
            </w:r>
          </w:p>
        </w:tc>
        <w:tc>
          <w:tcPr>
            <w:tcW w:w="667" w:type="dxa"/>
          </w:tcPr>
          <w:p w:rsidR="00D55653" w:rsidRPr="00776AA0" w:rsidRDefault="00D55653" w:rsidP="00776AA0">
            <w:pPr>
              <w:shd w:val="clear" w:color="auto" w:fill="FFFFFF"/>
              <w:spacing w:after="0" w:line="240" w:lineRule="auto"/>
              <w:ind w:right="122"/>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hd w:val="clear" w:color="auto" w:fill="FFFFFF"/>
              <w:spacing w:after="0" w:line="240" w:lineRule="auto"/>
              <w:ind w:right="151" w:firstLine="7"/>
              <w:rPr>
                <w:rFonts w:ascii="Times New Roman" w:eastAsiaTheme="minorEastAsia" w:hAnsi="Times New Roman" w:cs="Times New Roman"/>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left="14" w:right="-35" w:firstLine="7"/>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педагог-психолог, классные руководители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hd w:val="clear" w:color="auto" w:fill="FFFFFF"/>
              <w:spacing w:after="0" w:line="240" w:lineRule="auto"/>
              <w:ind w:right="209"/>
              <w:rPr>
                <w:rFonts w:ascii="Times New Roman" w:eastAsiaTheme="minorEastAsia" w:hAnsi="Times New Roman" w:cs="Times New Roman"/>
              </w:rPr>
            </w:pPr>
            <w:r w:rsidRPr="00776AA0">
              <w:rPr>
                <w:rFonts w:ascii="Times New Roman" w:eastAsiaTheme="minorEastAsia" w:hAnsi="Times New Roman" w:cs="Times New Roman"/>
                <w:spacing w:val="-1"/>
              </w:rPr>
              <w:t xml:space="preserve">Выявление интересов и </w:t>
            </w:r>
            <w:r w:rsidRPr="00776AA0">
              <w:rPr>
                <w:rFonts w:ascii="Times New Roman" w:eastAsiaTheme="minorEastAsia" w:hAnsi="Times New Roman" w:cs="Times New Roman"/>
                <w:spacing w:val="-4"/>
              </w:rPr>
              <w:t xml:space="preserve">наклонностей «трудных» </w:t>
            </w:r>
            <w:r w:rsidRPr="00776AA0">
              <w:rPr>
                <w:rFonts w:ascii="Times New Roman" w:eastAsiaTheme="minorEastAsia" w:hAnsi="Times New Roman" w:cs="Times New Roman"/>
                <w:spacing w:val="-3"/>
              </w:rPr>
              <w:t>детей и привлечение их в студии, секции и дополнительному образованию.</w:t>
            </w:r>
          </w:p>
        </w:tc>
        <w:tc>
          <w:tcPr>
            <w:tcW w:w="667" w:type="dxa"/>
          </w:tcPr>
          <w:p w:rsidR="00D55653" w:rsidRPr="00776AA0" w:rsidRDefault="00D55653" w:rsidP="00776AA0">
            <w:pPr>
              <w:shd w:val="clear" w:color="auto" w:fill="FFFFFF"/>
              <w:spacing w:after="0" w:line="240" w:lineRule="auto"/>
              <w:ind w:right="151"/>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hd w:val="clear" w:color="auto" w:fill="FFFFFF"/>
              <w:spacing w:after="0" w:line="240" w:lineRule="auto"/>
              <w:ind w:left="7" w:right="151" w:firstLine="7"/>
              <w:rPr>
                <w:rFonts w:ascii="Times New Roman" w:eastAsiaTheme="minorEastAsia" w:hAnsi="Times New Roman" w:cs="Times New Roman"/>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left="14" w:right="281" w:firstLine="7"/>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педагог-психолог, классные руководители. Дети.</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shd w:val="clear" w:color="auto" w:fill="FFFFFF"/>
              <w:spacing w:after="0" w:line="240" w:lineRule="auto"/>
              <w:ind w:right="50" w:firstLine="7"/>
              <w:rPr>
                <w:rFonts w:ascii="Times New Roman" w:eastAsiaTheme="minorEastAsia" w:hAnsi="Times New Roman" w:cs="Times New Roman"/>
              </w:rPr>
            </w:pPr>
            <w:r w:rsidRPr="00776AA0">
              <w:rPr>
                <w:rFonts w:ascii="Times New Roman" w:eastAsiaTheme="minorEastAsia" w:hAnsi="Times New Roman" w:cs="Times New Roman"/>
              </w:rPr>
              <w:t xml:space="preserve">Организация экскурсионной </w:t>
            </w:r>
            <w:r w:rsidRPr="00776AA0">
              <w:rPr>
                <w:rFonts w:ascii="Times New Roman" w:eastAsiaTheme="minorEastAsia" w:hAnsi="Times New Roman" w:cs="Times New Roman"/>
                <w:spacing w:val="-3"/>
              </w:rPr>
              <w:t xml:space="preserve">деятельности </w:t>
            </w:r>
            <w:r w:rsidRPr="00776AA0">
              <w:rPr>
                <w:rFonts w:ascii="Times New Roman" w:eastAsiaTheme="minorEastAsia" w:hAnsi="Times New Roman" w:cs="Times New Roman"/>
                <w:bCs/>
              </w:rPr>
              <w:t>обучающихся</w:t>
            </w:r>
          </w:p>
        </w:tc>
        <w:tc>
          <w:tcPr>
            <w:tcW w:w="667" w:type="dxa"/>
          </w:tcPr>
          <w:p w:rsidR="00D55653" w:rsidRPr="00776AA0" w:rsidRDefault="00D55653" w:rsidP="00776AA0">
            <w:pPr>
              <w:shd w:val="clear" w:color="auto" w:fill="FFFFFF"/>
              <w:spacing w:after="0" w:line="240" w:lineRule="auto"/>
              <w:ind w:right="137"/>
              <w:jc w:val="center"/>
              <w:rPr>
                <w:rFonts w:ascii="Times New Roman" w:eastAsiaTheme="minorEastAsia" w:hAnsi="Times New Roman" w:cs="Times New Roman"/>
              </w:rPr>
            </w:pPr>
            <w:r w:rsidRPr="00776AA0">
              <w:rPr>
                <w:rFonts w:ascii="Times New Roman" w:eastAsiaTheme="minorEastAsia" w:hAnsi="Times New Roman" w:cs="Times New Roman"/>
              </w:rPr>
              <w:t>1-9</w:t>
            </w:r>
          </w:p>
        </w:tc>
        <w:tc>
          <w:tcPr>
            <w:tcW w:w="1345" w:type="dxa"/>
          </w:tcPr>
          <w:p w:rsidR="00D55653" w:rsidRPr="00776AA0" w:rsidRDefault="00D55653" w:rsidP="00776AA0">
            <w:pPr>
              <w:shd w:val="clear" w:color="auto" w:fill="FFFFFF"/>
              <w:spacing w:after="0" w:line="240" w:lineRule="auto"/>
              <w:ind w:right="158"/>
              <w:rPr>
                <w:rFonts w:ascii="Times New Roman" w:eastAsiaTheme="minorEastAsia" w:hAnsi="Times New Roman" w:cs="Times New Roman"/>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446"/>
              <w:rPr>
                <w:rFonts w:ascii="Times New Roman" w:eastAsiaTheme="minorEastAsia" w:hAnsi="Times New Roman" w:cs="Times New Roman"/>
              </w:rPr>
            </w:pPr>
            <w:r w:rsidRPr="00776AA0">
              <w:rPr>
                <w:rFonts w:ascii="Times New Roman" w:eastAsiaTheme="minorEastAsia" w:hAnsi="Times New Roman" w:cs="Times New Roman"/>
              </w:rPr>
              <w:t>Социальный педагог, педагог-психолог, классные руководител</w:t>
            </w:r>
            <w:r w:rsidRPr="00776AA0">
              <w:rPr>
                <w:rFonts w:ascii="Times New Roman" w:eastAsiaTheme="minorEastAsia" w:hAnsi="Times New Roman" w:cs="Times New Roman"/>
              </w:rPr>
              <w:lastRenderedPageBreak/>
              <w:t>и. Дети.</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eastAsiaTheme="minorEastAsia" w:hAnsi="Times New Roman" w:cs="Times New Roman"/>
                <w:lang w:val="en-US"/>
              </w:rPr>
            </w:pPr>
            <w:r w:rsidRPr="00776AA0">
              <w:rPr>
                <w:rFonts w:ascii="Times New Roman" w:eastAsiaTheme="minorEastAsia" w:hAnsi="Times New Roman" w:cs="Times New Roman"/>
                <w:lang w:val="en-US"/>
              </w:rPr>
              <w:lastRenderedPageBreak/>
              <w:t xml:space="preserve">VI. </w:t>
            </w:r>
          </w:p>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lang w:val="en-US"/>
              </w:rPr>
              <w:t>Методическая</w:t>
            </w:r>
            <w:r w:rsidR="006650DB" w:rsidRPr="00776AA0">
              <w:rPr>
                <w:rFonts w:ascii="Times New Roman" w:eastAsiaTheme="minorEastAsia" w:hAnsi="Times New Roman" w:cs="Times New Roman"/>
              </w:rPr>
              <w:t xml:space="preserve"> </w:t>
            </w:r>
            <w:r w:rsidRPr="00776AA0">
              <w:rPr>
                <w:rFonts w:ascii="Times New Roman" w:eastAsiaTheme="minorEastAsia" w:hAnsi="Times New Roman" w:cs="Times New Roman"/>
                <w:lang w:val="en-US"/>
              </w:rPr>
              <w:t>работа</w:t>
            </w:r>
          </w:p>
        </w:tc>
        <w:tc>
          <w:tcPr>
            <w:tcW w:w="567" w:type="dxa"/>
          </w:tcPr>
          <w:p w:rsidR="00D55653" w:rsidRPr="00776AA0" w:rsidRDefault="00D55653" w:rsidP="00776AA0">
            <w:pPr>
              <w:shd w:val="clear" w:color="auto" w:fill="FFFFFF"/>
              <w:spacing w:after="0" w:line="240" w:lineRule="auto"/>
              <w:ind w:left="7" w:right="288"/>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hd w:val="clear" w:color="auto" w:fill="FFFFFF"/>
              <w:spacing w:after="0" w:line="240" w:lineRule="auto"/>
              <w:ind w:right="252"/>
              <w:rPr>
                <w:rFonts w:ascii="Times New Roman" w:eastAsiaTheme="minorEastAsia" w:hAnsi="Times New Roman" w:cs="Times New Roman"/>
              </w:rPr>
            </w:pPr>
            <w:r w:rsidRPr="00776AA0">
              <w:rPr>
                <w:rFonts w:ascii="Times New Roman" w:eastAsiaTheme="minorEastAsia" w:hAnsi="Times New Roman" w:cs="Times New Roman"/>
                <w:spacing w:val="-3"/>
              </w:rPr>
              <w:t xml:space="preserve">Планирование работы на </w:t>
            </w:r>
            <w:r w:rsidRPr="00776AA0">
              <w:rPr>
                <w:rFonts w:ascii="Times New Roman" w:eastAsiaTheme="minorEastAsia" w:hAnsi="Times New Roman" w:cs="Times New Roman"/>
              </w:rPr>
              <w:t>год</w:t>
            </w:r>
          </w:p>
        </w:tc>
        <w:tc>
          <w:tcPr>
            <w:tcW w:w="667" w:type="dxa"/>
          </w:tcPr>
          <w:p w:rsidR="00D55653" w:rsidRPr="00776AA0" w:rsidRDefault="00D55653" w:rsidP="00776AA0">
            <w:pPr>
              <w:shd w:val="clear" w:color="auto" w:fill="FFFFFF"/>
              <w:spacing w:after="0" w:line="240" w:lineRule="auto"/>
              <w:ind w:right="410"/>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Август 2016 г.</w:t>
            </w:r>
          </w:p>
        </w:tc>
        <w:tc>
          <w:tcPr>
            <w:tcW w:w="1843" w:type="dxa"/>
          </w:tcPr>
          <w:p w:rsidR="00D55653" w:rsidRPr="00776AA0" w:rsidRDefault="00D55653" w:rsidP="00776AA0">
            <w:pPr>
              <w:shd w:val="clear" w:color="auto" w:fill="FFFFFF"/>
              <w:spacing w:after="0" w:line="240" w:lineRule="auto"/>
              <w:ind w:left="7" w:right="288"/>
              <w:rPr>
                <w:rFonts w:ascii="Times New Roman" w:eastAsiaTheme="minorEastAsia" w:hAnsi="Times New Roman" w:cs="Times New Roman"/>
              </w:rPr>
            </w:pPr>
            <w:r w:rsidRPr="00776AA0">
              <w:rPr>
                <w:rFonts w:ascii="Times New Roman" w:eastAsiaTheme="minorEastAsia" w:hAnsi="Times New Roman" w:cs="Times New Roman"/>
                <w:spacing w:val="-4"/>
              </w:rPr>
              <w:t xml:space="preserve">Социальный педагог </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hd w:val="clear" w:color="auto" w:fill="FFFFFF"/>
              <w:spacing w:after="0" w:line="240" w:lineRule="auto"/>
              <w:ind w:right="281" w:firstLine="14"/>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 xml:space="preserve">Изучение опыта по решению проблем, </w:t>
            </w:r>
            <w:r w:rsidRPr="00776AA0">
              <w:rPr>
                <w:rFonts w:ascii="Times New Roman" w:eastAsiaTheme="minorEastAsia" w:hAnsi="Times New Roman" w:cs="Times New Roman"/>
                <w:spacing w:val="-3"/>
              </w:rPr>
              <w:t xml:space="preserve">связанных с охраной прав </w:t>
            </w:r>
            <w:r w:rsidRPr="00776AA0">
              <w:rPr>
                <w:rFonts w:ascii="Times New Roman" w:eastAsiaTheme="minorEastAsia" w:hAnsi="Times New Roman" w:cs="Times New Roman"/>
              </w:rPr>
              <w:t xml:space="preserve">детей, их обучением, </w:t>
            </w:r>
            <w:r w:rsidRPr="00776AA0">
              <w:rPr>
                <w:rFonts w:ascii="Times New Roman" w:eastAsiaTheme="minorEastAsia" w:hAnsi="Times New Roman" w:cs="Times New Roman"/>
                <w:spacing w:val="-1"/>
              </w:rPr>
              <w:t xml:space="preserve">воспитанием, социальной </w:t>
            </w:r>
            <w:r w:rsidRPr="00776AA0">
              <w:rPr>
                <w:rFonts w:ascii="Times New Roman" w:eastAsiaTheme="minorEastAsia" w:hAnsi="Times New Roman" w:cs="Times New Roman"/>
              </w:rPr>
              <w:t>адаптацией.</w:t>
            </w:r>
          </w:p>
        </w:tc>
        <w:tc>
          <w:tcPr>
            <w:tcW w:w="667" w:type="dxa"/>
          </w:tcPr>
          <w:p w:rsidR="00D55653" w:rsidRPr="00776AA0" w:rsidRDefault="00D55653" w:rsidP="00776AA0">
            <w:pPr>
              <w:shd w:val="clear" w:color="auto" w:fill="FFFFFF"/>
              <w:spacing w:after="0" w:line="240" w:lineRule="auto"/>
              <w:ind w:left="7" w:right="158" w:hanging="7"/>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281" w:firstLine="14"/>
              <w:rPr>
                <w:rFonts w:ascii="Times New Roman" w:eastAsiaTheme="minorEastAsia" w:hAnsi="Times New Roman" w:cs="Times New Roman"/>
              </w:rPr>
            </w:pPr>
            <w:r w:rsidRPr="00776AA0">
              <w:rPr>
                <w:rFonts w:ascii="Times New Roman" w:eastAsiaTheme="minorEastAsia" w:hAnsi="Times New Roman" w:cs="Times New Roman"/>
              </w:rPr>
              <w:t>Соц.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hd w:val="clear" w:color="auto" w:fill="FFFFFF"/>
              <w:spacing w:after="0" w:line="240" w:lineRule="auto"/>
              <w:ind w:right="173"/>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3"/>
              </w:rPr>
              <w:t xml:space="preserve">Участие в совещаниях </w:t>
            </w:r>
            <w:r w:rsidRPr="00776AA0">
              <w:rPr>
                <w:rFonts w:ascii="Times New Roman" w:eastAsiaTheme="minorEastAsia" w:hAnsi="Times New Roman" w:cs="Times New Roman"/>
                <w:spacing w:val="-1"/>
              </w:rPr>
              <w:t xml:space="preserve">классных руководителей, </w:t>
            </w:r>
            <w:r w:rsidRPr="00776AA0">
              <w:rPr>
                <w:rFonts w:ascii="Times New Roman" w:eastAsiaTheme="minorEastAsia" w:hAnsi="Times New Roman" w:cs="Times New Roman"/>
              </w:rPr>
              <w:t xml:space="preserve">малых педсоветах, </w:t>
            </w:r>
            <w:r w:rsidRPr="00776AA0">
              <w:rPr>
                <w:rFonts w:ascii="Times New Roman" w:eastAsiaTheme="minorEastAsia" w:hAnsi="Times New Roman" w:cs="Times New Roman"/>
                <w:spacing w:val="-1"/>
              </w:rPr>
              <w:t>семинарах для педагогов</w:t>
            </w:r>
          </w:p>
        </w:tc>
        <w:tc>
          <w:tcPr>
            <w:tcW w:w="667" w:type="dxa"/>
          </w:tcPr>
          <w:p w:rsidR="00D55653" w:rsidRPr="00776AA0" w:rsidRDefault="00D55653" w:rsidP="00776AA0">
            <w:pPr>
              <w:shd w:val="clear" w:color="auto" w:fill="FFFFFF"/>
              <w:spacing w:after="0" w:line="240" w:lineRule="auto"/>
              <w:ind w:left="7" w:right="158"/>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173"/>
              <w:rPr>
                <w:rFonts w:ascii="Times New Roman" w:eastAsiaTheme="minorEastAsia" w:hAnsi="Times New Roman" w:cs="Times New Roman"/>
              </w:rPr>
            </w:pPr>
            <w:r w:rsidRPr="00776AA0">
              <w:rPr>
                <w:rFonts w:ascii="Times New Roman" w:eastAsiaTheme="minorEastAsia" w:hAnsi="Times New Roman" w:cs="Times New Roman"/>
              </w:rPr>
              <w:t>Соц. педагог</w:t>
            </w:r>
          </w:p>
        </w:tc>
      </w:tr>
      <w:tr w:rsidR="00D55653" w:rsidRPr="00776AA0" w:rsidTr="000D1369">
        <w:trPr>
          <w:trHeight w:val="16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hd w:val="clear" w:color="auto" w:fill="FFFFFF"/>
              <w:spacing w:after="0" w:line="240" w:lineRule="auto"/>
              <w:ind w:right="864" w:firstLine="7"/>
              <w:rPr>
                <w:rFonts w:ascii="Times New Roman" w:eastAsiaTheme="minorEastAsia" w:hAnsi="Times New Roman" w:cs="Times New Roman"/>
              </w:rPr>
            </w:pPr>
            <w:r w:rsidRPr="00776AA0">
              <w:rPr>
                <w:rFonts w:ascii="Times New Roman" w:eastAsiaTheme="minorEastAsia" w:hAnsi="Times New Roman" w:cs="Times New Roman"/>
              </w:rPr>
              <w:t>4</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Знакомство с вновь поступившими нормативными документами</w:t>
            </w:r>
          </w:p>
        </w:tc>
        <w:tc>
          <w:tcPr>
            <w:tcW w:w="667" w:type="dxa"/>
          </w:tcPr>
          <w:p w:rsidR="00D55653" w:rsidRPr="00776AA0" w:rsidRDefault="00D55653" w:rsidP="00776AA0">
            <w:pPr>
              <w:shd w:val="clear" w:color="auto" w:fill="FFFFFF"/>
              <w:spacing w:after="0" w:line="240" w:lineRule="auto"/>
              <w:ind w:right="151"/>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176" w:firstLine="7"/>
              <w:rPr>
                <w:rFonts w:ascii="Times New Roman" w:eastAsiaTheme="minorEastAsia" w:hAnsi="Times New Roman" w:cs="Times New Roman"/>
              </w:rPr>
            </w:pPr>
            <w:r w:rsidRPr="00776AA0">
              <w:rPr>
                <w:rFonts w:ascii="Times New Roman" w:eastAsiaTheme="minorEastAsia" w:hAnsi="Times New Roman" w:cs="Times New Roman"/>
              </w:rPr>
              <w:t>Соц.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hd w:val="clear" w:color="auto" w:fill="FFFFFF"/>
              <w:spacing w:after="0" w:line="240" w:lineRule="auto"/>
              <w:ind w:right="36"/>
              <w:rPr>
                <w:rFonts w:ascii="Times New Roman" w:eastAsiaTheme="minorEastAsia" w:hAnsi="Times New Roman" w:cs="Times New Roman"/>
              </w:rPr>
            </w:pPr>
            <w:r w:rsidRPr="00776AA0">
              <w:rPr>
                <w:rFonts w:ascii="Times New Roman" w:eastAsiaTheme="minorEastAsia" w:hAnsi="Times New Roman" w:cs="Times New Roman"/>
              </w:rPr>
              <w:t>5</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3"/>
              </w:rPr>
              <w:t xml:space="preserve">Подготовка статистических </w:t>
            </w:r>
            <w:r w:rsidRPr="00776AA0">
              <w:rPr>
                <w:rFonts w:ascii="Times New Roman" w:eastAsiaTheme="minorEastAsia" w:hAnsi="Times New Roman" w:cs="Times New Roman"/>
                <w:spacing w:val="-1"/>
              </w:rPr>
              <w:t xml:space="preserve">отчетов по социальным </w:t>
            </w:r>
            <w:r w:rsidRPr="00776AA0">
              <w:rPr>
                <w:rFonts w:ascii="Times New Roman" w:eastAsiaTheme="minorEastAsia" w:hAnsi="Times New Roman" w:cs="Times New Roman"/>
              </w:rPr>
              <w:t xml:space="preserve">группам </w:t>
            </w:r>
            <w:r w:rsidRPr="00776AA0">
              <w:rPr>
                <w:rFonts w:ascii="Times New Roman" w:eastAsiaTheme="minorEastAsia" w:hAnsi="Times New Roman" w:cs="Times New Roman"/>
                <w:bCs/>
              </w:rPr>
              <w:t>обучающихся</w:t>
            </w:r>
          </w:p>
        </w:tc>
        <w:tc>
          <w:tcPr>
            <w:tcW w:w="667" w:type="dxa"/>
          </w:tcPr>
          <w:p w:rsidR="00D55653" w:rsidRPr="00776AA0" w:rsidRDefault="00D55653" w:rsidP="00776AA0">
            <w:pPr>
              <w:shd w:val="clear" w:color="auto" w:fill="FFFFFF"/>
              <w:spacing w:after="0" w:line="240" w:lineRule="auto"/>
              <w:ind w:left="7" w:right="166" w:hanging="14"/>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right="36"/>
              <w:rPr>
                <w:rFonts w:ascii="Times New Roman" w:eastAsiaTheme="minorEastAsia" w:hAnsi="Times New Roman" w:cs="Times New Roman"/>
              </w:rPr>
            </w:pPr>
            <w:r w:rsidRPr="00776AA0">
              <w:rPr>
                <w:rFonts w:ascii="Times New Roman" w:eastAsiaTheme="minorEastAsia" w:hAnsi="Times New Roman" w:cs="Times New Roman"/>
              </w:rPr>
              <w:t>Соц. педагог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6</w:t>
            </w:r>
          </w:p>
        </w:tc>
        <w:tc>
          <w:tcPr>
            <w:tcW w:w="3825" w:type="dxa"/>
          </w:tcPr>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rPr>
              <w:t>Анализ работы за год</w:t>
            </w:r>
          </w:p>
        </w:tc>
        <w:tc>
          <w:tcPr>
            <w:tcW w:w="667" w:type="dxa"/>
          </w:tcPr>
          <w:p w:rsidR="00D55653" w:rsidRPr="00776AA0" w:rsidRDefault="00D55653" w:rsidP="00776AA0">
            <w:pPr>
              <w:shd w:val="clear" w:color="auto" w:fill="FFFFFF"/>
              <w:spacing w:after="0" w:line="240" w:lineRule="auto"/>
              <w:ind w:left="7" w:right="50" w:hanging="7"/>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rPr>
                <w:rFonts w:ascii="Times New Roman" w:eastAsiaTheme="minorEastAsia" w:hAnsi="Times New Roman" w:cs="Times New Roman"/>
                <w:spacing w:val="-5"/>
              </w:rPr>
            </w:pPr>
            <w:r w:rsidRPr="00776AA0">
              <w:rPr>
                <w:rFonts w:ascii="Times New Roman" w:eastAsiaTheme="minorEastAsia" w:hAnsi="Times New Roman" w:cs="Times New Roman"/>
                <w:spacing w:val="-5"/>
              </w:rPr>
              <w:t xml:space="preserve">Июнь </w:t>
            </w:r>
          </w:p>
          <w:p w:rsidR="00D55653" w:rsidRPr="00776AA0" w:rsidRDefault="00D55653" w:rsidP="00776AA0">
            <w:pPr>
              <w:shd w:val="clear" w:color="auto" w:fill="FFFFFF"/>
              <w:spacing w:after="0" w:line="240" w:lineRule="auto"/>
              <w:rPr>
                <w:rFonts w:ascii="Times New Roman" w:eastAsiaTheme="minorEastAsia" w:hAnsi="Times New Roman" w:cs="Times New Roman"/>
              </w:rPr>
            </w:pPr>
            <w:r w:rsidRPr="00776AA0">
              <w:rPr>
                <w:rFonts w:ascii="Times New Roman" w:eastAsiaTheme="minorEastAsia" w:hAnsi="Times New Roman" w:cs="Times New Roman"/>
                <w:spacing w:val="-5"/>
              </w:rPr>
              <w:t xml:space="preserve">2016 </w:t>
            </w:r>
            <w:r w:rsidRPr="00776AA0">
              <w:rPr>
                <w:rFonts w:ascii="Times New Roman" w:eastAsiaTheme="minorEastAsia" w:hAnsi="Times New Roman" w:cs="Times New Roman"/>
              </w:rPr>
              <w:t>г.</w:t>
            </w:r>
          </w:p>
        </w:tc>
        <w:tc>
          <w:tcPr>
            <w:tcW w:w="1843" w:type="dxa"/>
          </w:tcPr>
          <w:p w:rsidR="00D55653" w:rsidRPr="00776AA0" w:rsidRDefault="00D55653" w:rsidP="00776AA0">
            <w:pPr>
              <w:shd w:val="clear" w:color="auto" w:fill="FFFFFF"/>
              <w:spacing w:after="0" w:line="240" w:lineRule="auto"/>
              <w:ind w:right="259"/>
              <w:rPr>
                <w:rFonts w:ascii="Times New Roman" w:eastAsiaTheme="minorEastAsia" w:hAnsi="Times New Roman" w:cs="Times New Roman"/>
              </w:rPr>
            </w:pPr>
            <w:r w:rsidRPr="00776AA0">
              <w:rPr>
                <w:rFonts w:ascii="Times New Roman" w:eastAsiaTheme="minorEastAsia" w:hAnsi="Times New Roman" w:cs="Times New Roman"/>
                <w:spacing w:val="-1"/>
              </w:rPr>
              <w:t>Соц. педагог</w:t>
            </w:r>
          </w:p>
        </w:tc>
      </w:tr>
      <w:tr w:rsidR="00D55653" w:rsidRPr="00776AA0" w:rsidTr="000D1369">
        <w:trPr>
          <w:trHeight w:val="317"/>
          <w:jc w:val="center"/>
        </w:trPr>
        <w:tc>
          <w:tcPr>
            <w:tcW w:w="1560" w:type="dxa"/>
            <w:vMerge w:val="restart"/>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lang w:val="en-US"/>
              </w:rPr>
              <w:t>VII</w:t>
            </w:r>
            <w:r w:rsidRPr="00776AA0">
              <w:rPr>
                <w:rFonts w:ascii="Times New Roman" w:eastAsiaTheme="minorEastAsia" w:hAnsi="Times New Roman" w:cs="Times New Roman"/>
              </w:rPr>
              <w:t>. Взаимодействие с внешними организациями</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hd w:val="clear" w:color="auto" w:fill="FFFFFF"/>
              <w:spacing w:after="0" w:line="240" w:lineRule="auto"/>
              <w:ind w:right="144" w:firstLine="7"/>
              <w:rPr>
                <w:rFonts w:ascii="Times New Roman" w:eastAsiaTheme="minorEastAsia" w:hAnsi="Times New Roman" w:cs="Times New Roman"/>
              </w:rPr>
            </w:pPr>
            <w:r w:rsidRPr="00776AA0">
              <w:rPr>
                <w:rFonts w:ascii="Times New Roman" w:eastAsiaTheme="minorEastAsia" w:hAnsi="Times New Roman" w:cs="Times New Roman"/>
                <w:spacing w:val="-3"/>
              </w:rPr>
              <w:t xml:space="preserve">Планирование совместной </w:t>
            </w:r>
            <w:r w:rsidRPr="00776AA0">
              <w:rPr>
                <w:rFonts w:ascii="Times New Roman" w:eastAsiaTheme="minorEastAsia" w:hAnsi="Times New Roman" w:cs="Times New Roman"/>
                <w:spacing w:val="-1"/>
              </w:rPr>
              <w:t>работы с ПДН ММО МВД России «Красноуфимский, ГБУСОН СО ЦСПСД г. Красноуфимска и Красноуфимского района.</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ind w:right="158" w:firstLine="7"/>
              <w:rPr>
                <w:rFonts w:ascii="Times New Roman" w:eastAsiaTheme="minorEastAsia" w:hAnsi="Times New Roman" w:cs="Times New Roman"/>
              </w:rPr>
            </w:pPr>
            <w:r w:rsidRPr="00776AA0">
              <w:rPr>
                <w:rFonts w:ascii="Times New Roman" w:eastAsiaTheme="minorEastAsia" w:hAnsi="Times New Roman" w:cs="Times New Roman"/>
              </w:rPr>
              <w:t>Сентябрь</w:t>
            </w:r>
          </w:p>
        </w:tc>
        <w:tc>
          <w:tcPr>
            <w:tcW w:w="1843" w:type="dxa"/>
          </w:tcPr>
          <w:p w:rsidR="00D55653" w:rsidRPr="00776AA0" w:rsidRDefault="00D55653" w:rsidP="00776AA0">
            <w:pPr>
              <w:shd w:val="clear" w:color="auto" w:fill="FFFFFF"/>
              <w:tabs>
                <w:tab w:val="left" w:pos="1289"/>
              </w:tabs>
              <w:spacing w:after="0" w:line="240" w:lineRule="auto"/>
              <w:ind w:right="763"/>
              <w:rPr>
                <w:rFonts w:ascii="Times New Roman" w:eastAsiaTheme="minorEastAsia" w:hAnsi="Times New Roman" w:cs="Times New Roman"/>
              </w:rPr>
            </w:pPr>
            <w:r w:rsidRPr="00776AA0">
              <w:rPr>
                <w:rFonts w:ascii="Times New Roman" w:eastAsiaTheme="minorEastAsia" w:hAnsi="Times New Roman" w:cs="Times New Roman"/>
              </w:rPr>
              <w:t>Зам. директора по ВР, социальный педагог, педагог-психолог</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2.</w:t>
            </w:r>
          </w:p>
        </w:tc>
        <w:tc>
          <w:tcPr>
            <w:tcW w:w="3825" w:type="dxa"/>
          </w:tcPr>
          <w:p w:rsidR="00D55653" w:rsidRPr="00776AA0" w:rsidRDefault="00D55653" w:rsidP="00776AA0">
            <w:pPr>
              <w:shd w:val="clear" w:color="auto" w:fill="FFFFFF"/>
              <w:spacing w:after="0" w:line="240" w:lineRule="auto"/>
              <w:ind w:right="122" w:firstLine="22"/>
              <w:rPr>
                <w:rFonts w:ascii="Times New Roman" w:eastAsiaTheme="minorEastAsia" w:hAnsi="Times New Roman" w:cs="Times New Roman"/>
              </w:rPr>
            </w:pPr>
            <w:r w:rsidRPr="00776AA0">
              <w:rPr>
                <w:rFonts w:ascii="Times New Roman" w:eastAsiaTheme="minorEastAsia" w:hAnsi="Times New Roman" w:cs="Times New Roman"/>
                <w:spacing w:val="-7"/>
              </w:rPr>
              <w:t xml:space="preserve">Привлечение специалистов </w:t>
            </w:r>
            <w:r w:rsidRPr="00776AA0">
              <w:rPr>
                <w:rFonts w:ascii="Times New Roman" w:eastAsiaTheme="minorEastAsia" w:hAnsi="Times New Roman" w:cs="Times New Roman"/>
              </w:rPr>
              <w:t xml:space="preserve">из наркологического диспансера и службы наркоконтроля для </w:t>
            </w:r>
            <w:r w:rsidRPr="00776AA0">
              <w:rPr>
                <w:rFonts w:ascii="Times New Roman" w:eastAsiaTheme="minorEastAsia" w:hAnsi="Times New Roman" w:cs="Times New Roman"/>
                <w:spacing w:val="-1"/>
              </w:rPr>
              <w:t xml:space="preserve">профилактики вредных </w:t>
            </w:r>
            <w:r w:rsidRPr="00776AA0">
              <w:rPr>
                <w:rFonts w:ascii="Times New Roman" w:eastAsiaTheme="minorEastAsia" w:hAnsi="Times New Roman" w:cs="Times New Roman"/>
              </w:rPr>
              <w:t>привычек.</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ind w:right="216"/>
              <w:rPr>
                <w:rFonts w:ascii="Times New Roman" w:eastAsiaTheme="minorEastAsia" w:hAnsi="Times New Roman" w:cs="Times New Roman"/>
              </w:rPr>
            </w:pPr>
            <w:r w:rsidRPr="00776AA0">
              <w:rPr>
                <w:rFonts w:ascii="Times New Roman" w:eastAsiaTheme="minorEastAsia" w:hAnsi="Times New Roman" w:cs="Times New Roman"/>
              </w:rPr>
              <w:t>Декабрь, март</w:t>
            </w:r>
          </w:p>
        </w:tc>
        <w:tc>
          <w:tcPr>
            <w:tcW w:w="1843" w:type="dxa"/>
          </w:tcPr>
          <w:p w:rsidR="00D55653" w:rsidRPr="00776AA0" w:rsidRDefault="00D55653" w:rsidP="00776AA0">
            <w:pPr>
              <w:shd w:val="clear" w:color="auto" w:fill="FFFFFF"/>
              <w:spacing w:after="0" w:line="240" w:lineRule="auto"/>
              <w:ind w:right="86" w:firstLine="7"/>
              <w:rPr>
                <w:rFonts w:ascii="Times New Roman" w:eastAsiaTheme="minorEastAsia" w:hAnsi="Times New Roman" w:cs="Times New Roman"/>
              </w:rPr>
            </w:pPr>
            <w:r w:rsidRPr="00776AA0">
              <w:rPr>
                <w:rFonts w:ascii="Times New Roman" w:eastAsiaTheme="minorEastAsia" w:hAnsi="Times New Roman" w:cs="Times New Roman"/>
              </w:rPr>
              <w:t>Обучающиеся,</w:t>
            </w:r>
            <w:r w:rsidRPr="00776AA0">
              <w:rPr>
                <w:rFonts w:ascii="Times New Roman" w:eastAsiaTheme="minorEastAsia" w:hAnsi="Times New Roman" w:cs="Times New Roman"/>
                <w:spacing w:val="-1"/>
              </w:rPr>
              <w:t xml:space="preserve">Администрация,  социальный педагог </w:t>
            </w:r>
            <w:r w:rsidRPr="00776AA0">
              <w:rPr>
                <w:rFonts w:ascii="Times New Roman" w:eastAsiaTheme="minorEastAsia" w:hAnsi="Times New Roman" w:cs="Times New Roman"/>
                <w:spacing w:val="-4"/>
              </w:rPr>
              <w:t>школы</w:t>
            </w:r>
            <w:r w:rsidRPr="00776AA0">
              <w:rPr>
                <w:rFonts w:ascii="Times New Roman" w:eastAsiaTheme="minorEastAsia" w:hAnsi="Times New Roman" w:cs="Times New Roman"/>
              </w:rPr>
              <w:t>. Мед.работник</w:t>
            </w:r>
          </w:p>
        </w:tc>
      </w:tr>
      <w:tr w:rsidR="00D55653" w:rsidRPr="00776AA0" w:rsidTr="000D1369">
        <w:trPr>
          <w:trHeight w:val="317"/>
          <w:jc w:val="center"/>
        </w:trPr>
        <w:tc>
          <w:tcPr>
            <w:tcW w:w="1560" w:type="dxa"/>
            <w:vMerge/>
          </w:tcPr>
          <w:p w:rsidR="00D55653" w:rsidRPr="00776AA0" w:rsidRDefault="00D55653" w:rsidP="00776AA0">
            <w:pPr>
              <w:spacing w:after="0" w:line="240" w:lineRule="auto"/>
              <w:jc w:val="center"/>
              <w:rPr>
                <w:rFonts w:ascii="Times New Roman" w:eastAsiaTheme="minorEastAsia" w:hAnsi="Times New Roman" w:cs="Times New Roman"/>
                <w:b/>
              </w:rPr>
            </w:pP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3.</w:t>
            </w:r>
          </w:p>
        </w:tc>
        <w:tc>
          <w:tcPr>
            <w:tcW w:w="3825" w:type="dxa"/>
          </w:tcPr>
          <w:p w:rsidR="00D55653" w:rsidRPr="00776AA0" w:rsidRDefault="00D55653" w:rsidP="00776AA0">
            <w:pPr>
              <w:shd w:val="clear" w:color="auto" w:fill="FFFFFF"/>
              <w:spacing w:after="0" w:line="240" w:lineRule="auto"/>
              <w:ind w:right="65" w:firstLine="7"/>
              <w:rPr>
                <w:rFonts w:ascii="Times New Roman" w:eastAsiaTheme="minorEastAsia" w:hAnsi="Times New Roman" w:cs="Times New Roman"/>
              </w:rPr>
            </w:pPr>
            <w:r w:rsidRPr="00776AA0">
              <w:rPr>
                <w:rFonts w:ascii="Times New Roman" w:eastAsiaTheme="minorEastAsia" w:hAnsi="Times New Roman" w:cs="Times New Roman"/>
                <w:spacing w:val="-1"/>
              </w:rPr>
              <w:t xml:space="preserve">Привлечение специалистов </w:t>
            </w:r>
            <w:r w:rsidRPr="00776AA0">
              <w:rPr>
                <w:rFonts w:ascii="Times New Roman" w:eastAsiaTheme="minorEastAsia" w:hAnsi="Times New Roman" w:cs="Times New Roman"/>
                <w:spacing w:val="-5"/>
              </w:rPr>
              <w:t xml:space="preserve">из </w:t>
            </w:r>
            <w:r w:rsidRPr="00776AA0">
              <w:rPr>
                <w:rFonts w:ascii="Times New Roman" w:eastAsiaTheme="minorEastAsia" w:hAnsi="Times New Roman" w:cs="Times New Roman"/>
                <w:spacing w:val="-1"/>
              </w:rPr>
              <w:t>ПДН МО МВД России «Красноуфимский, ГБУСОН СО ЦСПСД г. Красноуфимска и Красноуфимского района, с целью профилактики правонарушений.</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ind w:right="151" w:firstLine="7"/>
              <w:rPr>
                <w:rFonts w:ascii="Times New Roman" w:eastAsiaTheme="minorEastAsia" w:hAnsi="Times New Roman" w:cs="Times New Roman"/>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left="7"/>
              <w:rPr>
                <w:rFonts w:ascii="Times New Roman" w:eastAsiaTheme="minorEastAsia" w:hAnsi="Times New Roman" w:cs="Times New Roman"/>
              </w:rPr>
            </w:pPr>
            <w:r w:rsidRPr="00776AA0">
              <w:rPr>
                <w:rFonts w:ascii="Times New Roman" w:eastAsiaTheme="minorEastAsia" w:hAnsi="Times New Roman" w:cs="Times New Roman"/>
              </w:rPr>
              <w:t>Обучающиеся,</w:t>
            </w:r>
            <w:r w:rsidRPr="00776AA0">
              <w:rPr>
                <w:rFonts w:ascii="Times New Roman" w:eastAsiaTheme="minorEastAsia" w:hAnsi="Times New Roman" w:cs="Times New Roman"/>
                <w:spacing w:val="-1"/>
              </w:rPr>
              <w:t>Администрация,  социальный педагог, педагог-психолог</w:t>
            </w:r>
          </w:p>
        </w:tc>
      </w:tr>
      <w:tr w:rsidR="00D55653" w:rsidRPr="00776AA0" w:rsidTr="000D1369">
        <w:trPr>
          <w:trHeight w:val="317"/>
          <w:jc w:val="center"/>
        </w:trPr>
        <w:tc>
          <w:tcPr>
            <w:tcW w:w="1560" w:type="dxa"/>
          </w:tcPr>
          <w:p w:rsidR="00D55653" w:rsidRPr="00776AA0" w:rsidRDefault="00D55653" w:rsidP="00776AA0">
            <w:pPr>
              <w:spacing w:after="0" w:line="240" w:lineRule="auto"/>
              <w:jc w:val="center"/>
              <w:rPr>
                <w:rFonts w:ascii="Times New Roman" w:eastAsiaTheme="minorEastAsia" w:hAnsi="Times New Roman" w:cs="Times New Roman"/>
                <w:lang w:val="en-US"/>
              </w:rPr>
            </w:pPr>
            <w:r w:rsidRPr="00776AA0">
              <w:rPr>
                <w:rFonts w:ascii="Times New Roman" w:eastAsiaTheme="minorEastAsia" w:hAnsi="Times New Roman" w:cs="Times New Roman"/>
                <w:lang w:val="en-US"/>
              </w:rPr>
              <w:t>VIII</w:t>
            </w:r>
          </w:p>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Внутреннее взаимодействие</w:t>
            </w:r>
          </w:p>
        </w:tc>
        <w:tc>
          <w:tcPr>
            <w:tcW w:w="567" w:type="dxa"/>
          </w:tcPr>
          <w:p w:rsidR="00D55653" w:rsidRPr="00776AA0" w:rsidRDefault="00D55653" w:rsidP="00776AA0">
            <w:pPr>
              <w:spacing w:after="0" w:line="240" w:lineRule="auto"/>
              <w:jc w:val="center"/>
              <w:rPr>
                <w:rFonts w:ascii="Times New Roman" w:eastAsiaTheme="minorEastAsia" w:hAnsi="Times New Roman" w:cs="Times New Roman"/>
              </w:rPr>
            </w:pPr>
            <w:r w:rsidRPr="00776AA0">
              <w:rPr>
                <w:rFonts w:ascii="Times New Roman" w:eastAsiaTheme="minorEastAsia" w:hAnsi="Times New Roman" w:cs="Times New Roman"/>
              </w:rPr>
              <w:t>1.</w:t>
            </w:r>
          </w:p>
        </w:tc>
        <w:tc>
          <w:tcPr>
            <w:tcW w:w="3825" w:type="dxa"/>
          </w:tcPr>
          <w:p w:rsidR="00D55653" w:rsidRPr="00776AA0" w:rsidRDefault="00D55653" w:rsidP="00776AA0">
            <w:pPr>
              <w:shd w:val="clear" w:color="auto" w:fill="FFFFFF"/>
              <w:spacing w:after="0" w:line="240" w:lineRule="auto"/>
              <w:ind w:right="65" w:firstLine="7"/>
              <w:rPr>
                <w:rFonts w:ascii="Times New Roman" w:eastAsiaTheme="minorEastAsia" w:hAnsi="Times New Roman" w:cs="Times New Roman"/>
                <w:spacing w:val="-1"/>
              </w:rPr>
            </w:pPr>
            <w:r w:rsidRPr="00776AA0">
              <w:rPr>
                <w:rFonts w:ascii="Times New Roman" w:hAnsi="Times New Roman" w:cs="Times New Roman"/>
                <w:iCs/>
              </w:rPr>
              <w:t>Взаимодействие специалистов общеобразовательной организации: социальный педагог, педагог-психолог, учитель-логопед, медицинский работник, Зам. директора по УВР, зам. директора по ВР с целью</w:t>
            </w:r>
            <w:r w:rsidRPr="00776AA0">
              <w:rPr>
                <w:rFonts w:ascii="Times New Roman" w:hAnsi="Times New Roman" w:cs="Times New Roman"/>
              </w:rPr>
              <w:t xml:space="preserve"> реализации адаптированной основной общеобразовательной программы, в рамках профилактической работы.</w:t>
            </w:r>
          </w:p>
        </w:tc>
        <w:tc>
          <w:tcPr>
            <w:tcW w:w="667" w:type="dxa"/>
          </w:tcPr>
          <w:p w:rsidR="00D55653" w:rsidRPr="00776AA0" w:rsidRDefault="00D55653" w:rsidP="00776AA0">
            <w:pPr>
              <w:shd w:val="clear" w:color="auto" w:fill="FFFFFF"/>
              <w:spacing w:after="0" w:line="240" w:lineRule="auto"/>
              <w:jc w:val="center"/>
              <w:rPr>
                <w:rFonts w:ascii="Times New Roman" w:eastAsiaTheme="minorEastAsia" w:hAnsi="Times New Roman" w:cs="Times New Roman"/>
              </w:rPr>
            </w:pPr>
          </w:p>
        </w:tc>
        <w:tc>
          <w:tcPr>
            <w:tcW w:w="1345" w:type="dxa"/>
          </w:tcPr>
          <w:p w:rsidR="00D55653" w:rsidRPr="00776AA0" w:rsidRDefault="00D55653" w:rsidP="00776AA0">
            <w:pPr>
              <w:shd w:val="clear" w:color="auto" w:fill="FFFFFF"/>
              <w:spacing w:after="0" w:line="240" w:lineRule="auto"/>
              <w:ind w:right="151" w:firstLine="7"/>
              <w:rPr>
                <w:rFonts w:ascii="Times New Roman" w:eastAsiaTheme="minorEastAsia" w:hAnsi="Times New Roman" w:cs="Times New Roman"/>
                <w:spacing w:val="-6"/>
              </w:rPr>
            </w:pPr>
            <w:r w:rsidRPr="00776AA0">
              <w:rPr>
                <w:rFonts w:ascii="Times New Roman" w:eastAsiaTheme="minorEastAsia" w:hAnsi="Times New Roman" w:cs="Times New Roman"/>
                <w:spacing w:val="-6"/>
              </w:rPr>
              <w:t xml:space="preserve">В течение </w:t>
            </w:r>
            <w:r w:rsidRPr="00776AA0">
              <w:rPr>
                <w:rFonts w:ascii="Times New Roman" w:eastAsiaTheme="minorEastAsia" w:hAnsi="Times New Roman" w:cs="Times New Roman"/>
              </w:rPr>
              <w:t>года</w:t>
            </w:r>
          </w:p>
        </w:tc>
        <w:tc>
          <w:tcPr>
            <w:tcW w:w="1843" w:type="dxa"/>
          </w:tcPr>
          <w:p w:rsidR="00D55653" w:rsidRPr="00776AA0" w:rsidRDefault="00D55653" w:rsidP="00776AA0">
            <w:pPr>
              <w:shd w:val="clear" w:color="auto" w:fill="FFFFFF"/>
              <w:spacing w:after="0" w:line="240" w:lineRule="auto"/>
              <w:ind w:left="7"/>
              <w:rPr>
                <w:rFonts w:ascii="Times New Roman" w:eastAsiaTheme="minorEastAsia" w:hAnsi="Times New Roman" w:cs="Times New Roman"/>
              </w:rPr>
            </w:pPr>
            <w:r w:rsidRPr="00776AA0">
              <w:rPr>
                <w:rFonts w:ascii="Times New Roman" w:hAnsi="Times New Roman" w:cs="Times New Roman"/>
                <w:iCs/>
              </w:rPr>
              <w:t>Соц. педагог, педагог-психолог, учитель-логопед, медицинский работник, Зам. директора по УВР, зам. директора по ВР.</w:t>
            </w:r>
          </w:p>
        </w:tc>
      </w:tr>
      <w:bookmarkEnd w:id="31"/>
    </w:tbl>
    <w:p w:rsidR="006E5931" w:rsidRDefault="006E5931" w:rsidP="00776AA0">
      <w:pPr>
        <w:overflowPunct w:val="0"/>
        <w:spacing w:after="0" w:line="360" w:lineRule="auto"/>
        <w:rPr>
          <w:rFonts w:ascii="Times New Roman" w:hAnsi="Times New Roman" w:cs="Times New Roman"/>
          <w:b/>
          <w:sz w:val="28"/>
          <w:szCs w:val="28"/>
        </w:rPr>
      </w:pPr>
    </w:p>
    <w:p w:rsidR="00FC4A6C" w:rsidRDefault="00FC4A6C">
      <w:pPr>
        <w:overflowPunct w:val="0"/>
        <w:spacing w:after="0" w:line="360" w:lineRule="auto"/>
        <w:ind w:firstLine="709"/>
        <w:jc w:val="center"/>
        <w:rPr>
          <w:rFonts w:ascii="Times New Roman" w:hAnsi="Times New Roman" w:cs="Times New Roman"/>
          <w:b/>
          <w:color w:val="auto"/>
          <w:sz w:val="28"/>
          <w:szCs w:val="28"/>
        </w:rPr>
      </w:pPr>
    </w:p>
    <w:p w:rsidR="005B5BE4" w:rsidRPr="0014165F" w:rsidRDefault="0014165F" w:rsidP="0014165F">
      <w:pPr>
        <w:pStyle w:val="2"/>
        <w:jc w:val="center"/>
        <w:rPr>
          <w:color w:val="000000" w:themeColor="text1"/>
        </w:rPr>
      </w:pPr>
      <w:bookmarkStart w:id="34" w:name="_Toc20854678"/>
      <w:r>
        <w:rPr>
          <w:color w:val="000000" w:themeColor="text1"/>
        </w:rPr>
        <w:lastRenderedPageBreak/>
        <w:t>2.7</w:t>
      </w:r>
      <w:r w:rsidR="005B5BE4" w:rsidRPr="0014165F">
        <w:rPr>
          <w:color w:val="000000" w:themeColor="text1"/>
        </w:rPr>
        <w:t>. П</w:t>
      </w:r>
      <w:r w:rsidRPr="0014165F">
        <w:rPr>
          <w:color w:val="000000" w:themeColor="text1"/>
        </w:rPr>
        <w:t>лан</w:t>
      </w:r>
      <w:r w:rsidR="005B5BE4" w:rsidRPr="0014165F">
        <w:rPr>
          <w:color w:val="000000" w:themeColor="text1"/>
        </w:rPr>
        <w:t xml:space="preserve"> внеурочной деятельности</w:t>
      </w:r>
      <w:bookmarkEnd w:id="34"/>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Внеурочная деятельность обучающихся с ограниченными возможностями здоровья рассматривается как неотъемлемая часть  образовательной  деятельности и, прежде всего, направлена на создание условий для достижения обучающимися с умственной отсталостью  планируемых результатов освоения адаптированной основной  образовательной программы образования обучающихся с умственной отсталостью (интеллектуальными нарушениями).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Целью внеурочной деятельности является содействие интеллектуальному, духовно-нравственному, социальному, физическому развитию обучающихся, создание  условий для приобретения ими позитивного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 формирование у воспитанников социально значимых моделей поведения и общения.</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Образовательная организация рассматривает воспитание как творческий целенаправленный процесс взаимодействия  педагогов и субъектов воспитания  по созданию  коррекционно-развивающей среды, которая стимулирует деятельность детей к  освоению и усвоению социально-культурных ценностей общества и развитию механизмов продуктивной обработки информации, способствующих самоактуализации и социальной реабилитации личности.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Внеурочная деятельность обучающихся с ограниченными возможностями здоровья реализуется через:</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учет индивидуальных особенностей и потребностей обучающихся с умственной отсталостью (интеллектуальными нарушениями);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направленность на достижение личностных  результатов освоения обучающимися адаптированной основной образовательной программы образования обучающихся с умственной отсталостью (интеллектуальными нарушениями),   программ дополнительного образования, а также на достижение  планируемых результатов коррекционной работы с обучающимися;</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разнообразие форм внеурочной деятельности обучающихся (экскурсии, кружки, секции, детские объединения, соревнования, общественно-полезные практики);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обеспечение возможности выбора участниками образовательного процесса направлений, форм внеурочной деятельности.</w:t>
      </w:r>
    </w:p>
    <w:p w:rsidR="00AB1B22" w:rsidRPr="00AB1B22" w:rsidRDefault="00AB1B22" w:rsidP="00AB1B22">
      <w:pPr>
        <w:spacing w:after="0" w:line="240" w:lineRule="auto"/>
        <w:ind w:firstLine="709"/>
        <w:jc w:val="both"/>
        <w:rPr>
          <w:rFonts w:ascii="Times New Roman" w:hAnsi="Times New Roman" w:cs="Times New Roman"/>
          <w:b/>
          <w:i/>
          <w:sz w:val="24"/>
          <w:szCs w:val="28"/>
        </w:rPr>
      </w:pPr>
      <w:r w:rsidRPr="00AB1B22">
        <w:rPr>
          <w:rFonts w:ascii="Times New Roman" w:hAnsi="Times New Roman" w:cs="Times New Roman"/>
          <w:b/>
          <w:i/>
          <w:sz w:val="24"/>
          <w:szCs w:val="28"/>
        </w:rPr>
        <w:t>Основными целями</w:t>
      </w:r>
      <w:r w:rsidRPr="00AB1B22">
        <w:rPr>
          <w:rFonts w:ascii="Times New Roman" w:hAnsi="Times New Roman" w:cs="Times New Roman"/>
          <w:sz w:val="24"/>
          <w:szCs w:val="28"/>
        </w:rPr>
        <w:t xml:space="preserve"> внеурочной деятельности являются создание условий для до</w:t>
      </w:r>
      <w:r w:rsidRPr="00AB1B22">
        <w:rPr>
          <w:rFonts w:ascii="Times New Roman" w:hAnsi="Times New Roman" w:cs="Times New Roman"/>
          <w:sz w:val="24"/>
          <w:szCs w:val="28"/>
        </w:rPr>
        <w:softHyphen/>
        <w:t>с</w:t>
      </w:r>
      <w:r w:rsidRPr="00AB1B22">
        <w:rPr>
          <w:rFonts w:ascii="Times New Roman" w:hAnsi="Times New Roman" w:cs="Times New Roman"/>
          <w:sz w:val="24"/>
          <w:szCs w:val="28"/>
        </w:rPr>
        <w:softHyphen/>
        <w:t>ти</w:t>
      </w:r>
      <w:r w:rsidRPr="00AB1B22">
        <w:rPr>
          <w:rFonts w:ascii="Times New Roman" w:hAnsi="Times New Roman" w:cs="Times New Roman"/>
          <w:sz w:val="24"/>
          <w:szCs w:val="28"/>
        </w:rPr>
        <w:softHyphen/>
        <w:t>жения обучающимися необходимого для жизни в обществе социального опыта и фор</w:t>
      </w:r>
      <w:r w:rsidRPr="00AB1B22">
        <w:rPr>
          <w:rFonts w:ascii="Times New Roman" w:hAnsi="Times New Roman" w:cs="Times New Roman"/>
          <w:sz w:val="24"/>
          <w:szCs w:val="28"/>
        </w:rPr>
        <w:softHyphen/>
        <w:t>ми</w:t>
      </w:r>
      <w:r w:rsidRPr="00AB1B22">
        <w:rPr>
          <w:rFonts w:ascii="Times New Roman" w:hAnsi="Times New Roman" w:cs="Times New Roman"/>
          <w:sz w:val="24"/>
          <w:szCs w:val="28"/>
        </w:rPr>
        <w:softHyphen/>
        <w:t>ро</w:t>
      </w:r>
      <w:r w:rsidRPr="00AB1B22">
        <w:rPr>
          <w:rFonts w:ascii="Times New Roman" w:hAnsi="Times New Roman" w:cs="Times New Roman"/>
          <w:sz w:val="24"/>
          <w:szCs w:val="28"/>
        </w:rPr>
        <w:softHyphen/>
        <w:t>вания принимаемой обществом системы ценностей, всестороннего развития и со</w:t>
      </w:r>
      <w:r w:rsidRPr="00AB1B22">
        <w:rPr>
          <w:rFonts w:ascii="Times New Roman" w:hAnsi="Times New Roman" w:cs="Times New Roman"/>
          <w:sz w:val="24"/>
          <w:szCs w:val="28"/>
        </w:rPr>
        <w:softHyphen/>
        <w:t>ци</w:t>
      </w:r>
      <w:r w:rsidRPr="00AB1B22">
        <w:rPr>
          <w:rFonts w:ascii="Times New Roman" w:hAnsi="Times New Roman" w:cs="Times New Roman"/>
          <w:sz w:val="24"/>
          <w:szCs w:val="28"/>
        </w:rPr>
        <w:softHyphen/>
        <w:t>а</w:t>
      </w:r>
      <w:r w:rsidRPr="00AB1B22">
        <w:rPr>
          <w:rFonts w:ascii="Times New Roman" w:hAnsi="Times New Roman" w:cs="Times New Roman"/>
          <w:sz w:val="24"/>
          <w:szCs w:val="28"/>
        </w:rPr>
        <w:softHyphen/>
        <w:t>ли</w:t>
      </w:r>
      <w:r w:rsidRPr="00AB1B22">
        <w:rPr>
          <w:rFonts w:ascii="Times New Roman" w:hAnsi="Times New Roman" w:cs="Times New Roman"/>
          <w:sz w:val="24"/>
          <w:szCs w:val="28"/>
        </w:rPr>
        <w:softHyphen/>
        <w:t>за</w:t>
      </w:r>
      <w:r w:rsidRPr="00AB1B22">
        <w:rPr>
          <w:rFonts w:ascii="Times New Roman" w:hAnsi="Times New Roman" w:cs="Times New Roman"/>
          <w:sz w:val="24"/>
          <w:szCs w:val="28"/>
        </w:rPr>
        <w:softHyphen/>
        <w:t>ции каждого обучающегося с умственной отсталостью (интеллектуальными на</w:t>
      </w:r>
      <w:r w:rsidRPr="00AB1B22">
        <w:rPr>
          <w:rFonts w:ascii="Times New Roman" w:hAnsi="Times New Roman" w:cs="Times New Roman"/>
          <w:sz w:val="24"/>
          <w:szCs w:val="28"/>
        </w:rPr>
        <w:softHyphen/>
        <w:t>ру</w:t>
      </w:r>
      <w:r w:rsidRPr="00AB1B22">
        <w:rPr>
          <w:rFonts w:ascii="Times New Roman" w:hAnsi="Times New Roman" w:cs="Times New Roman"/>
          <w:sz w:val="24"/>
          <w:szCs w:val="28"/>
        </w:rPr>
        <w:softHyphen/>
        <w:t>ше</w:t>
      </w:r>
      <w:r w:rsidRPr="00AB1B22">
        <w:rPr>
          <w:rFonts w:ascii="Times New Roman" w:hAnsi="Times New Roman" w:cs="Times New Roman"/>
          <w:sz w:val="24"/>
          <w:szCs w:val="28"/>
        </w:rPr>
        <w:softHyphen/>
        <w:t>ни</w:t>
      </w:r>
      <w:r w:rsidRPr="00AB1B22">
        <w:rPr>
          <w:rFonts w:ascii="Times New Roman" w:hAnsi="Times New Roman" w:cs="Times New Roman"/>
          <w:sz w:val="24"/>
          <w:szCs w:val="28"/>
        </w:rPr>
        <w:softHyphen/>
        <w:t>я</w:t>
      </w:r>
      <w:r w:rsidRPr="00AB1B22">
        <w:rPr>
          <w:rFonts w:ascii="Times New Roman" w:hAnsi="Times New Roman" w:cs="Times New Roman"/>
          <w:sz w:val="24"/>
          <w:szCs w:val="28"/>
        </w:rPr>
        <w:softHyphen/>
        <w:t>ми), создание воспитывающей среды, обеспечивающей развитие социальных, ин</w:t>
      </w:r>
      <w:r w:rsidRPr="00AB1B22">
        <w:rPr>
          <w:rFonts w:ascii="Times New Roman" w:hAnsi="Times New Roman" w:cs="Times New Roman"/>
          <w:sz w:val="24"/>
          <w:szCs w:val="28"/>
        </w:rPr>
        <w:softHyphen/>
        <w:t>те</w:t>
      </w:r>
      <w:r w:rsidRPr="00AB1B22">
        <w:rPr>
          <w:rFonts w:ascii="Times New Roman" w:hAnsi="Times New Roman" w:cs="Times New Roman"/>
          <w:sz w:val="24"/>
          <w:szCs w:val="28"/>
        </w:rPr>
        <w:softHyphen/>
        <w:t>л</w:t>
      </w:r>
      <w:r w:rsidRPr="00AB1B22">
        <w:rPr>
          <w:rFonts w:ascii="Times New Roman" w:hAnsi="Times New Roman" w:cs="Times New Roman"/>
          <w:sz w:val="24"/>
          <w:szCs w:val="28"/>
        </w:rPr>
        <w:softHyphen/>
        <w:t>ле</w:t>
      </w:r>
      <w:r w:rsidRPr="00AB1B22">
        <w:rPr>
          <w:rFonts w:ascii="Times New Roman" w:hAnsi="Times New Roman" w:cs="Times New Roman"/>
          <w:sz w:val="24"/>
          <w:szCs w:val="28"/>
        </w:rPr>
        <w:softHyphen/>
        <w:t>к</w:t>
      </w:r>
      <w:r w:rsidRPr="00AB1B22">
        <w:rPr>
          <w:rFonts w:ascii="Times New Roman" w:hAnsi="Times New Roman" w:cs="Times New Roman"/>
          <w:sz w:val="24"/>
          <w:szCs w:val="28"/>
        </w:rPr>
        <w:softHyphen/>
        <w:t>ту</w:t>
      </w:r>
      <w:r w:rsidRPr="00AB1B22">
        <w:rPr>
          <w:rFonts w:ascii="Times New Roman" w:hAnsi="Times New Roman" w:cs="Times New Roman"/>
          <w:sz w:val="24"/>
          <w:szCs w:val="28"/>
        </w:rPr>
        <w:softHyphen/>
        <w:t>аль</w:t>
      </w:r>
      <w:r w:rsidRPr="00AB1B22">
        <w:rPr>
          <w:rFonts w:ascii="Times New Roman" w:hAnsi="Times New Roman" w:cs="Times New Roman"/>
          <w:sz w:val="24"/>
          <w:szCs w:val="28"/>
        </w:rPr>
        <w:softHyphen/>
        <w:t>ных интересов учащихся в свободное время.</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b/>
          <w:i/>
          <w:sz w:val="24"/>
          <w:szCs w:val="28"/>
        </w:rPr>
        <w:t>Основные задачи:</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AB1B22" w:rsidRPr="00AB1B22" w:rsidRDefault="00AB1B22" w:rsidP="00AB1B22">
      <w:pPr>
        <w:spacing w:after="0" w:line="240" w:lineRule="auto"/>
        <w:ind w:firstLine="709"/>
        <w:jc w:val="both"/>
        <w:rPr>
          <w:rFonts w:ascii="Times New Roman" w:hAnsi="Times New Roman" w:cs="Times New Roman"/>
          <w:bCs/>
          <w:sz w:val="24"/>
          <w:szCs w:val="28"/>
        </w:rPr>
      </w:pPr>
      <w:r w:rsidRPr="00AB1B22">
        <w:rPr>
          <w:rFonts w:ascii="Times New Roman" w:hAnsi="Times New Roman" w:cs="Times New Roman"/>
          <w:sz w:val="24"/>
          <w:szCs w:val="28"/>
        </w:rPr>
        <w:t>- развитие активности, самостоятельности и независимости в повседневной жизни;</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bCs/>
          <w:sz w:val="24"/>
          <w:szCs w:val="28"/>
        </w:rPr>
        <w:t>- развитие возможных избирательных способностей и интересов ребенка в разных видах деятельности;</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формирование основ нравственного самосознания личности, умения правильно оценивать окружающее и самих себя,</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xml:space="preserve">- формирование эстетических потребностей, ценностей и чувств; </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lastRenderedPageBreak/>
        <w:t>- развитие трудолюбия, способности к преодолению трудностей, целеустремлённости и настойчивости в достижении результата;</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расширение представлений ребенка о мире и о себе, его социального опыта;</w:t>
      </w:r>
    </w:p>
    <w:p w:rsidR="00AB1B22" w:rsidRPr="00AB1B22" w:rsidRDefault="00AB1B22" w:rsidP="00AB1B22">
      <w:pPr>
        <w:spacing w:after="0" w:line="240" w:lineRule="auto"/>
        <w:ind w:firstLine="709"/>
        <w:jc w:val="both"/>
        <w:rPr>
          <w:rFonts w:ascii="Times New Roman" w:hAnsi="Times New Roman" w:cs="Times New Roman"/>
          <w:color w:val="333333"/>
          <w:sz w:val="24"/>
          <w:szCs w:val="28"/>
          <w:shd w:val="clear" w:color="auto" w:fill="FFFFFF"/>
        </w:rPr>
      </w:pPr>
      <w:r w:rsidRPr="00AB1B22">
        <w:rPr>
          <w:rFonts w:ascii="Times New Roman" w:hAnsi="Times New Roman" w:cs="Times New Roman"/>
          <w:sz w:val="24"/>
          <w:szCs w:val="28"/>
        </w:rPr>
        <w:t>- формирование положительного отношения к базовым общественным ценностям;</w:t>
      </w:r>
    </w:p>
    <w:p w:rsidR="00AB1B22" w:rsidRPr="00AB1B22" w:rsidRDefault="00AB1B22" w:rsidP="00AB1B22">
      <w:pPr>
        <w:spacing w:after="0" w:line="240" w:lineRule="auto"/>
        <w:ind w:firstLine="709"/>
        <w:jc w:val="both"/>
        <w:rPr>
          <w:rFonts w:ascii="Times New Roman" w:hAnsi="Times New Roman" w:cs="Times New Roman"/>
          <w:bCs/>
          <w:sz w:val="24"/>
          <w:szCs w:val="28"/>
        </w:rPr>
      </w:pPr>
      <w:r w:rsidRPr="00AB1B22">
        <w:rPr>
          <w:rFonts w:ascii="Times New Roman" w:hAnsi="Times New Roman" w:cs="Times New Roman"/>
          <w:color w:val="333333"/>
          <w:sz w:val="24"/>
          <w:szCs w:val="28"/>
          <w:shd w:val="clear" w:color="auto" w:fill="FFFFFF"/>
        </w:rPr>
        <w:t>- формирование умений, навыков социального общения людей;</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bCs/>
          <w:sz w:val="24"/>
          <w:szCs w:val="28"/>
        </w:rPr>
        <w:t>- расширение круга общения, выход обучающегося за пределы семьи и общеобразовательной организации;</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xml:space="preserve">- развитие навыков осуществления сотрудничества с педагогами, сверстниками, родителями, старшими детьми в решении общих проблем; </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xml:space="preserve">- укрепление доверия к другим людям; </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развитие доброжелательности и эмоциональной отзывчивости, понимания других людей и сопереживания им.</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Принципиальной позицией развития системы внеурочной деятельности и воспитательного процесса обучающихся с ОВЗ является сочетание системного и деятельностного  подходов.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Системный подход предполагает понимание организации внеурочной деятельности как системы, элементами которой выступают:</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личностная проблематика и образовательные потребности  обучающихся;</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педагогические цели внеурочной деятельности и воспитательного процесса;</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педагогические технологии;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способы диагностики и оценки качества результатов воспитательного процесса;</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организационно-педагогические  условия  и источники ресурсного обеспечения деятельности всех субъектов внеурочной деятельности и воспитательного процесса.</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Деятельностный подход определяет рассмотрение сферы внеурочной деятельности как пространства для совместной деятельности детей и взрослых, направленной на удовлетворение общих образовательных потребностей в самопознании, самоактуализации, самовыражении, самореализации и самоопределении.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Внеурочная  деятельность выполняет следующие функции: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развивающая, направленная на стимулирование положительных изменений в личности ребенка, поддержку процессов самовыражения, способностей детей и взрослых;</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интегрирующая, содействующая соединению в одно целое раннее разрозненных и несогласованных воспитательных воздействий;</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регулирующая, связанная с упорядочением педагогических процессов и их влияние на формирование личности ребенка,  ученического и педагогического коллективов;</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защитная, направленная на повышение уровня социальной защищенности детей и педагогов, нейтрализацию влияния негативных факторов окружающей среды на личность ребенка и процесс его развития;</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компенсирующая, предполагающая создание условий в школе для компенсации недостаточного участия семьи и социума в обеспечении жизнедеятельности ребенка, раскрытии и развитии его склонностей и способностей;</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корректирующая, заключающаяся в осуществлении педагогически целесообразной коррекции  психических функций, нравственных качеств, взглядов, убеждений, ценностей ребенка с целью уменьшения силы негативного влияния на формирования его личности.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w:t>
      </w:r>
      <w:r w:rsidRPr="00AB1B22">
        <w:rPr>
          <w:rFonts w:ascii="Times New Roman" w:hAnsi="Times New Roman"/>
          <w:sz w:val="24"/>
          <w:szCs w:val="28"/>
        </w:rPr>
        <w:tab/>
        <w:t>Принципы внеурочной   деятельности: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сотрудничества.</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ребенка выступать в качестве субъекта целеполагания, т.е. право решать проблему с «двух сторон» - и взрослыми и детьми.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комфортности.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lastRenderedPageBreak/>
        <w:t>Право развивать свои интересы и потребности в максимально комфортных условиях для развития личности.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заинтересованности.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на познание ребенком заинтересовавших его явлений в более увлекательной и интересной форме.</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коммуникативности.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расширять круг делового и дружеского общения ребенка со сверстниками и взрослыми.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адекватности.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выбирать из предложенного максимального объема информации столько, сколько он может усвоить.</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адаптивности.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на обеспечение механизмами и способами вхождения ребенка в сложную обстановку нестабильного общества.</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вариативности.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на добровольный выбор участия в деятельности детских объединений и в мероприятиях, проводимых в секциях, кружках, коррекционных студиях.</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Принцип программности.</w:t>
      </w:r>
    </w:p>
    <w:p w:rsidR="00AB1B22" w:rsidRPr="00AB1B22" w:rsidRDefault="00AB1B22" w:rsidP="00C35023">
      <w:pPr>
        <w:pStyle w:val="aff4"/>
        <w:numPr>
          <w:ilvl w:val="0"/>
          <w:numId w:val="57"/>
        </w:numPr>
        <w:spacing w:after="0" w:line="240" w:lineRule="auto"/>
        <w:ind w:left="426" w:firstLine="709"/>
        <w:jc w:val="both"/>
        <w:rPr>
          <w:rFonts w:ascii="Times New Roman" w:hAnsi="Times New Roman"/>
          <w:sz w:val="24"/>
          <w:szCs w:val="28"/>
        </w:rPr>
      </w:pPr>
      <w:r w:rsidRPr="00AB1B22">
        <w:rPr>
          <w:rFonts w:ascii="Times New Roman" w:hAnsi="Times New Roman"/>
          <w:sz w:val="24"/>
          <w:szCs w:val="28"/>
        </w:rPr>
        <w:t>Право, определяющее возможность получения детьми образования в соответствии с его возможностями и способностями.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Для реализации в школе доступны следующие виды внеучебной деятельности: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игровая деятельность;</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познавательная деятельность;</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проблемно-ценностное общение;</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досугово - развлекательная деятельность (досуговое общение);</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художественное творчество;</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социальное творчество (социально значимая  деятельность);</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трудовая (общественно-полезная) деятельность;</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физкультурно-оздоровительная деятельность;</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туристско-краеведческая деятельность.</w:t>
      </w:r>
    </w:p>
    <w:p w:rsidR="00AB1B22" w:rsidRPr="00AB1B22" w:rsidRDefault="00AB1B22" w:rsidP="00AB1B22">
      <w:pPr>
        <w:overflowPunct w:val="0"/>
        <w:spacing w:after="0" w:line="240" w:lineRule="auto"/>
        <w:ind w:firstLine="709"/>
        <w:jc w:val="both"/>
        <w:rPr>
          <w:rFonts w:ascii="Times New Roman" w:hAnsi="Times New Roman" w:cs="Times New Roman"/>
          <w:b/>
          <w:bCs/>
          <w:sz w:val="24"/>
          <w:szCs w:val="28"/>
        </w:rPr>
      </w:pPr>
    </w:p>
    <w:p w:rsidR="00AB1B22" w:rsidRPr="00AB1B22" w:rsidRDefault="00AB1B22" w:rsidP="00AB1B22">
      <w:pPr>
        <w:overflowPunct w:val="0"/>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b/>
          <w:bCs/>
          <w:sz w:val="24"/>
          <w:szCs w:val="28"/>
        </w:rPr>
        <w:t>Основные направления и формы организации внеурочной деятельности</w:t>
      </w:r>
    </w:p>
    <w:p w:rsidR="00AB1B22" w:rsidRPr="00AB1B22" w:rsidRDefault="00AB1B22" w:rsidP="00AB1B22">
      <w:pPr>
        <w:spacing w:after="0" w:line="240" w:lineRule="auto"/>
        <w:ind w:firstLine="709"/>
        <w:jc w:val="both"/>
        <w:rPr>
          <w:rFonts w:ascii="Times New Roman" w:hAnsi="Times New Roman" w:cs="Times New Roman"/>
          <w:sz w:val="24"/>
          <w:szCs w:val="28"/>
        </w:rPr>
      </w:pPr>
      <w:r w:rsidRPr="00AB1B22">
        <w:rPr>
          <w:rFonts w:ascii="Times New Roman" w:hAnsi="Times New Roman" w:cs="Times New Roman"/>
          <w:sz w:val="24"/>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Основные направления организации внеурочной деятельности: согласно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программа  внеурочной  деятельности включает 5 направлений:</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 коррекционно-развивающее;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 духовно-нравственное;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 спортивно-оздоровительное;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 общекультурное;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 социальное.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Организационная модель реализации внеурочной деятельности: </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xml:space="preserve">   Педагогический коллектив образовательной организации, опираясь на понятие воспитательной системы, как упорядоченной целостной совокупности компонентов, взаимодействие и интеграция которых обуславливает наличие  у образовательной </w:t>
      </w:r>
      <w:r w:rsidRPr="00AB1B22">
        <w:rPr>
          <w:rFonts w:ascii="Times New Roman" w:hAnsi="Times New Roman"/>
          <w:sz w:val="24"/>
          <w:szCs w:val="28"/>
        </w:rPr>
        <w:lastRenderedPageBreak/>
        <w:t>организации способности целенаправленно и эффективно содействовать развитию личности обучающихся (Е.Н. Степанов),  рассматривает внеурочную  деятельность как целостную систему, которая объединяет следующие формы внеурочной деятельности: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дополнительное образование образовательной организации;</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школьная библиотека</w:t>
      </w:r>
    </w:p>
    <w:p w:rsidR="00AB1B22" w:rsidRPr="00AB1B22" w:rsidRDefault="00AB1B22" w:rsidP="00AB1B22">
      <w:pPr>
        <w:spacing w:after="0" w:line="240" w:lineRule="auto"/>
        <w:ind w:firstLine="709"/>
        <w:jc w:val="both"/>
        <w:rPr>
          <w:rFonts w:ascii="Times New Roman" w:hAnsi="Times New Roman"/>
          <w:sz w:val="24"/>
          <w:szCs w:val="28"/>
        </w:rPr>
      </w:pPr>
      <w:r w:rsidRPr="00AB1B22">
        <w:rPr>
          <w:rFonts w:ascii="Times New Roman" w:hAnsi="Times New Roman"/>
          <w:sz w:val="24"/>
          <w:szCs w:val="28"/>
        </w:rPr>
        <w:t>- формы внеурочной деятельности в рамках сопровождения специалистов школы:</w:t>
      </w:r>
    </w:p>
    <w:tbl>
      <w:tblPr>
        <w:tblW w:w="97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3969"/>
        <w:gridCol w:w="3825"/>
      </w:tblGrid>
      <w:tr w:rsidR="00AB1B22" w:rsidTr="00AB1B22">
        <w:tc>
          <w:tcPr>
            <w:tcW w:w="1985" w:type="dxa"/>
            <w:tcBorders>
              <w:top w:val="single" w:sz="4" w:space="0" w:color="auto"/>
              <w:left w:val="single" w:sz="4" w:space="0" w:color="auto"/>
              <w:bottom w:val="single" w:sz="4" w:space="0" w:color="auto"/>
              <w:right w:val="single" w:sz="4" w:space="0" w:color="auto"/>
            </w:tcBorders>
            <w:hideMark/>
          </w:tcPr>
          <w:p w:rsidR="00AB1B22" w:rsidRDefault="00AB1B22" w:rsidP="00AB1B22">
            <w:pPr>
              <w:tabs>
                <w:tab w:val="left" w:pos="426"/>
              </w:tabs>
              <w:spacing w:after="0" w:line="240" w:lineRule="auto"/>
              <w:ind w:firstLine="317"/>
              <w:jc w:val="center"/>
              <w:rPr>
                <w:rFonts w:ascii="Times New Roman" w:eastAsiaTheme="minorHAnsi" w:hAnsi="Times New Roman"/>
                <w:kern w:val="2"/>
                <w:sz w:val="24"/>
                <w:szCs w:val="24"/>
              </w:rPr>
            </w:pPr>
            <w:r>
              <w:rPr>
                <w:rFonts w:ascii="Times New Roman" w:hAnsi="Times New Roman"/>
                <w:sz w:val="24"/>
                <w:szCs w:val="24"/>
              </w:rPr>
              <w:t>Направление</w:t>
            </w:r>
          </w:p>
        </w:tc>
        <w:tc>
          <w:tcPr>
            <w:tcW w:w="3969" w:type="dxa"/>
            <w:tcBorders>
              <w:top w:val="single" w:sz="4" w:space="0" w:color="auto"/>
              <w:left w:val="single" w:sz="4" w:space="0" w:color="auto"/>
              <w:bottom w:val="single" w:sz="4" w:space="0" w:color="auto"/>
              <w:right w:val="single" w:sz="4" w:space="0" w:color="auto"/>
            </w:tcBorders>
            <w:hideMark/>
          </w:tcPr>
          <w:p w:rsidR="00AB1B22" w:rsidRDefault="00AB1B22" w:rsidP="00AB1B22">
            <w:pPr>
              <w:tabs>
                <w:tab w:val="left" w:pos="426"/>
              </w:tabs>
              <w:spacing w:after="0" w:line="240" w:lineRule="auto"/>
              <w:jc w:val="center"/>
              <w:rPr>
                <w:rFonts w:ascii="Times New Roman" w:eastAsiaTheme="minorHAnsi" w:hAnsi="Times New Roman" w:cs="Times New Roman"/>
                <w:kern w:val="2"/>
                <w:sz w:val="24"/>
                <w:szCs w:val="24"/>
              </w:rPr>
            </w:pPr>
            <w:r>
              <w:rPr>
                <w:rFonts w:ascii="Times New Roman" w:hAnsi="Times New Roman" w:cs="Times New Roman"/>
                <w:sz w:val="24"/>
                <w:szCs w:val="24"/>
              </w:rPr>
              <w:t>Формы  организации</w:t>
            </w:r>
          </w:p>
        </w:tc>
        <w:tc>
          <w:tcPr>
            <w:tcW w:w="3825" w:type="dxa"/>
            <w:tcBorders>
              <w:top w:val="single" w:sz="4" w:space="0" w:color="auto"/>
              <w:left w:val="single" w:sz="4" w:space="0" w:color="auto"/>
              <w:bottom w:val="single" w:sz="4" w:space="0" w:color="auto"/>
              <w:right w:val="single" w:sz="4" w:space="0" w:color="auto"/>
            </w:tcBorders>
            <w:hideMark/>
          </w:tcPr>
          <w:p w:rsidR="00AB1B22" w:rsidRDefault="00AB1B22" w:rsidP="00AB1B22">
            <w:pPr>
              <w:tabs>
                <w:tab w:val="left" w:pos="426"/>
              </w:tabs>
              <w:spacing w:after="0" w:line="240" w:lineRule="auto"/>
              <w:jc w:val="center"/>
              <w:rPr>
                <w:rFonts w:ascii="Times New Roman" w:eastAsiaTheme="minorHAnsi" w:hAnsi="Times New Roman" w:cs="Times New Roman"/>
                <w:kern w:val="2"/>
                <w:sz w:val="24"/>
                <w:szCs w:val="24"/>
              </w:rPr>
            </w:pPr>
            <w:r>
              <w:rPr>
                <w:rFonts w:ascii="Times New Roman" w:hAnsi="Times New Roman" w:cs="Times New Roman"/>
                <w:sz w:val="24"/>
                <w:szCs w:val="24"/>
              </w:rPr>
              <w:t>Традиционные мероприятия</w:t>
            </w:r>
          </w:p>
        </w:tc>
      </w:tr>
      <w:tr w:rsidR="00AB1B22" w:rsidTr="00AB1B22">
        <w:tc>
          <w:tcPr>
            <w:tcW w:w="1985"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rPr>
                <w:rFonts w:ascii="Times New Roman" w:eastAsiaTheme="minorHAnsi" w:hAnsi="Times New Roman"/>
                <w:kern w:val="2"/>
                <w:sz w:val="24"/>
                <w:szCs w:val="24"/>
              </w:rPr>
            </w:pPr>
            <w:r>
              <w:rPr>
                <w:rFonts w:ascii="Times New Roman" w:hAnsi="Times New Roman"/>
                <w:sz w:val="24"/>
                <w:szCs w:val="24"/>
              </w:rPr>
              <w:t xml:space="preserve">Духовно-нравственное </w:t>
            </w:r>
          </w:p>
          <w:p w:rsidR="00AB1B22" w:rsidRDefault="00AB1B22" w:rsidP="00AB1B22">
            <w:pPr>
              <w:tabs>
                <w:tab w:val="left" w:pos="426"/>
              </w:tabs>
              <w:spacing w:after="0" w:line="240" w:lineRule="auto"/>
              <w:rPr>
                <w:rFonts w:ascii="Times New Roman" w:eastAsiaTheme="minorHAnsi" w:hAnsi="Times New Roman"/>
                <w:kern w:val="2"/>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внеклассные занятия;</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встречи с ветеранами ВОВ и труда, «Уроки мужества»;</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выставки рисунков;</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оформление газет о боевой и трудовой славе россиян;</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встречи с участниками «горячих точек»;</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тематические классные часы;</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оказание помощи ветеранам ВОВ и труда.</w:t>
            </w:r>
          </w:p>
          <w:p w:rsidR="00AB1B22" w:rsidRDefault="00AB1B22" w:rsidP="00AB1B22">
            <w:pPr>
              <w:tabs>
                <w:tab w:val="left" w:pos="426"/>
              </w:tabs>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конкурсы рисунков</w:t>
            </w:r>
          </w:p>
        </w:tc>
        <w:tc>
          <w:tcPr>
            <w:tcW w:w="3825" w:type="dxa"/>
            <w:tcBorders>
              <w:top w:val="single" w:sz="4" w:space="0" w:color="auto"/>
              <w:left w:val="single" w:sz="4" w:space="0" w:color="auto"/>
              <w:bottom w:val="single" w:sz="4" w:space="0" w:color="auto"/>
              <w:right w:val="single" w:sz="4" w:space="0" w:color="auto"/>
            </w:tcBorders>
          </w:tcPr>
          <w:p w:rsidR="00AB1B22" w:rsidRDefault="00AB1B22" w:rsidP="00AB1B22">
            <w:pPr>
              <w:pStyle w:val="aff"/>
              <w:rPr>
                <w:rFonts w:ascii="Times New Roman" w:hAnsi="Times New Roman"/>
                <w:sz w:val="24"/>
                <w:szCs w:val="24"/>
              </w:rPr>
            </w:pPr>
            <w:r>
              <w:rPr>
                <w:rFonts w:ascii="Times New Roman" w:hAnsi="Times New Roman"/>
                <w:sz w:val="24"/>
                <w:szCs w:val="24"/>
              </w:rPr>
              <w:t>День Знаний. День пожилого человека. День Учителя.</w:t>
            </w:r>
          </w:p>
          <w:p w:rsidR="00AB1B22" w:rsidRDefault="00AB1B22" w:rsidP="00AB1B22">
            <w:pPr>
              <w:pStyle w:val="aff"/>
              <w:rPr>
                <w:rFonts w:ascii="Times New Roman" w:hAnsi="Times New Roman"/>
                <w:sz w:val="24"/>
                <w:szCs w:val="24"/>
              </w:rPr>
            </w:pPr>
            <w:r>
              <w:rPr>
                <w:rFonts w:ascii="Times New Roman" w:hAnsi="Times New Roman"/>
                <w:sz w:val="24"/>
                <w:szCs w:val="24"/>
              </w:rPr>
              <w:t>День матери. Мероприятия ко Дню защитника Отечества.</w:t>
            </w:r>
          </w:p>
          <w:p w:rsidR="00AB1B22" w:rsidRDefault="00AB1B22" w:rsidP="00AB1B22">
            <w:pPr>
              <w:pStyle w:val="aff"/>
              <w:rPr>
                <w:rFonts w:ascii="Times New Roman" w:hAnsi="Times New Roman"/>
                <w:sz w:val="24"/>
                <w:szCs w:val="24"/>
              </w:rPr>
            </w:pPr>
            <w:r>
              <w:rPr>
                <w:rFonts w:ascii="Times New Roman" w:hAnsi="Times New Roman"/>
                <w:sz w:val="24"/>
                <w:szCs w:val="24"/>
              </w:rPr>
              <w:t>Праздничные мероприятия, посвященные 8 марта.</w:t>
            </w:r>
          </w:p>
          <w:p w:rsidR="00AB1B22" w:rsidRDefault="00AB1B22" w:rsidP="00AB1B22">
            <w:pPr>
              <w:pStyle w:val="aff"/>
              <w:rPr>
                <w:rFonts w:ascii="Times New Roman" w:eastAsiaTheme="minorHAnsi" w:hAnsi="Times New Roman"/>
                <w:color w:val="00000A"/>
                <w:kern w:val="2"/>
                <w:sz w:val="24"/>
                <w:szCs w:val="24"/>
              </w:rPr>
            </w:pPr>
            <w:r>
              <w:rPr>
                <w:rFonts w:ascii="Times New Roman" w:hAnsi="Times New Roman"/>
                <w:sz w:val="24"/>
                <w:szCs w:val="24"/>
              </w:rPr>
              <w:t>Урок Доброты. Благотворительная акция «Ты не один». КТД «Новогодний праздник». Акция «Помогай ветеранам». КТД «В школе должно быть все прекрасно» и т.д.</w:t>
            </w:r>
          </w:p>
        </w:tc>
      </w:tr>
      <w:tr w:rsidR="00AB1B22" w:rsidTr="00AB1B22">
        <w:tc>
          <w:tcPr>
            <w:tcW w:w="1985"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rPr>
                <w:rFonts w:ascii="Times New Roman" w:eastAsiaTheme="minorHAnsi" w:hAnsi="Times New Roman"/>
                <w:kern w:val="2"/>
                <w:sz w:val="24"/>
                <w:szCs w:val="24"/>
              </w:rPr>
            </w:pPr>
            <w:r>
              <w:rPr>
                <w:rFonts w:ascii="Times New Roman" w:hAnsi="Times New Roman"/>
                <w:sz w:val="24"/>
                <w:szCs w:val="24"/>
              </w:rPr>
              <w:t>Спортивно-оздоровительное</w:t>
            </w:r>
          </w:p>
          <w:p w:rsidR="00AB1B22" w:rsidRDefault="00AB1B22" w:rsidP="00AB1B22">
            <w:pPr>
              <w:tabs>
                <w:tab w:val="left" w:pos="426"/>
              </w:tabs>
              <w:spacing w:after="0" w:line="240" w:lineRule="auto"/>
              <w:rPr>
                <w:rFonts w:ascii="Times New Roman" w:eastAsiaTheme="minorHAnsi" w:hAnsi="Times New Roman"/>
                <w:kern w:val="2"/>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организация походов, экскурсий, «Дней здоровья», подвижных игр, «Весёлых стартов», внутришкольных спортивных соревнований;</w:t>
            </w:r>
            <w:r w:rsidR="00683E17">
              <w:rPr>
                <w:rFonts w:ascii="Times New Roman" w:hAnsi="Times New Roman" w:cs="Times New Roman"/>
                <w:sz w:val="24"/>
                <w:szCs w:val="24"/>
              </w:rPr>
              <w:t xml:space="preserve"> </w:t>
            </w:r>
            <w:r>
              <w:rPr>
                <w:rFonts w:ascii="Times New Roman" w:hAnsi="Times New Roman" w:cs="Times New Roman"/>
                <w:sz w:val="24"/>
                <w:szCs w:val="24"/>
              </w:rPr>
              <w:t>- проведение бесед по охране здоровья;</w:t>
            </w:r>
          </w:p>
          <w:p w:rsidR="00AB1B22" w:rsidRDefault="00AB1B22" w:rsidP="00683E17">
            <w:pPr>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применение на внеклассных занятиях  игровых моментов, физ. минуток;</w:t>
            </w:r>
            <w:r w:rsidR="00683E17">
              <w:rPr>
                <w:rFonts w:ascii="Times New Roman" w:hAnsi="Times New Roman" w:cs="Times New Roman"/>
                <w:sz w:val="24"/>
                <w:szCs w:val="24"/>
              </w:rPr>
              <w:t xml:space="preserve"> </w:t>
            </w:r>
            <w:r>
              <w:rPr>
                <w:rFonts w:ascii="Times New Roman" w:hAnsi="Times New Roman" w:cs="Times New Roman"/>
                <w:sz w:val="24"/>
                <w:szCs w:val="24"/>
              </w:rPr>
              <w:t>- участие в  городских, областных конкурсах</w:t>
            </w:r>
          </w:p>
        </w:tc>
        <w:tc>
          <w:tcPr>
            <w:tcW w:w="3825" w:type="dxa"/>
            <w:tcBorders>
              <w:top w:val="single" w:sz="4" w:space="0" w:color="auto"/>
              <w:left w:val="single" w:sz="4" w:space="0" w:color="auto"/>
              <w:bottom w:val="single" w:sz="4" w:space="0" w:color="auto"/>
              <w:right w:val="single" w:sz="4" w:space="0" w:color="auto"/>
            </w:tcBorders>
            <w:hideMark/>
          </w:tcPr>
          <w:p w:rsidR="00AB1B22" w:rsidRDefault="00AB1B22" w:rsidP="00AB1B22">
            <w:pPr>
              <w:tabs>
                <w:tab w:val="left" w:pos="426"/>
              </w:tabs>
              <w:spacing w:after="0" w:line="240" w:lineRule="auto"/>
              <w:rPr>
                <w:rFonts w:ascii="Times New Roman" w:hAnsi="Times New Roman" w:cs="Times New Roman"/>
                <w:kern w:val="2"/>
                <w:sz w:val="24"/>
                <w:szCs w:val="24"/>
              </w:rPr>
            </w:pPr>
            <w:r>
              <w:rPr>
                <w:rFonts w:ascii="Times New Roman" w:hAnsi="Times New Roman" w:cs="Times New Roman"/>
                <w:sz w:val="24"/>
                <w:szCs w:val="24"/>
              </w:rPr>
              <w:t>Традиционный осенний спортивный марафон.</w:t>
            </w:r>
          </w:p>
          <w:p w:rsidR="00AB1B22" w:rsidRDefault="00AB1B22" w:rsidP="00AB1B22">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Спортивное мероприятие «Кросс нации». Неделя здоровья.</w:t>
            </w:r>
          </w:p>
          <w:p w:rsidR="00AB1B22" w:rsidRDefault="00AB1B22" w:rsidP="00AB1B22">
            <w:pPr>
              <w:tabs>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 А ну –ка, мальчики».</w:t>
            </w:r>
          </w:p>
          <w:p w:rsidR="00AB1B22" w:rsidRDefault="00AB1B22" w:rsidP="00AB1B22">
            <w:pPr>
              <w:tabs>
                <w:tab w:val="left" w:pos="426"/>
              </w:tabs>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А ну – ка, девочки».</w:t>
            </w:r>
          </w:p>
        </w:tc>
      </w:tr>
      <w:tr w:rsidR="00AB1B22" w:rsidTr="00AB1B22">
        <w:tc>
          <w:tcPr>
            <w:tcW w:w="1985"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rPr>
                <w:rFonts w:ascii="Times New Roman" w:eastAsiaTheme="minorHAnsi" w:hAnsi="Times New Roman"/>
                <w:kern w:val="2"/>
                <w:sz w:val="24"/>
                <w:szCs w:val="24"/>
              </w:rPr>
            </w:pPr>
            <w:r>
              <w:rPr>
                <w:rFonts w:ascii="Times New Roman" w:hAnsi="Times New Roman"/>
                <w:sz w:val="24"/>
                <w:szCs w:val="24"/>
              </w:rPr>
              <w:t>Общекультурное направление</w:t>
            </w:r>
          </w:p>
          <w:p w:rsidR="00AB1B22" w:rsidRDefault="00AB1B22" w:rsidP="00AB1B22">
            <w:pPr>
              <w:tabs>
                <w:tab w:val="left" w:pos="426"/>
              </w:tabs>
              <w:spacing w:after="0" w:line="240" w:lineRule="auto"/>
              <w:rPr>
                <w:rFonts w:ascii="Times New Roman" w:eastAsiaTheme="minorHAnsi" w:hAnsi="Times New Roman"/>
                <w:kern w:val="2"/>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организация экскурсий,  выставок детских рисунков, поделок и творческих работ обучающихся;</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проведение тематических классных часов, внеклассных занятий  по эстетике; </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участие в конкурсах, выставках детского творчества;</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библиотечные уроки;</w:t>
            </w:r>
            <w:r w:rsidR="00683E17">
              <w:rPr>
                <w:rFonts w:ascii="Times New Roman" w:hAnsi="Times New Roman" w:cs="Times New Roman"/>
                <w:sz w:val="24"/>
                <w:szCs w:val="24"/>
              </w:rPr>
              <w:t xml:space="preserve"> </w:t>
            </w:r>
          </w:p>
          <w:p w:rsidR="00AB1B22" w:rsidRDefault="00AB1B22" w:rsidP="00AB1B22">
            <w:pPr>
              <w:spacing w:after="0" w:line="240" w:lineRule="auto"/>
              <w:rPr>
                <w:rFonts w:ascii="Times New Roman" w:hAnsi="Times New Roman" w:cs="Times New Roman"/>
                <w:kern w:val="2"/>
                <w:sz w:val="24"/>
                <w:szCs w:val="24"/>
              </w:rPr>
            </w:pPr>
            <w:r>
              <w:rPr>
                <w:rFonts w:ascii="Times New Roman" w:hAnsi="Times New Roman" w:cs="Times New Roman"/>
                <w:sz w:val="24"/>
                <w:szCs w:val="24"/>
              </w:rPr>
              <w:t>- участие в проектной деятельности.</w:t>
            </w:r>
          </w:p>
        </w:tc>
        <w:tc>
          <w:tcPr>
            <w:tcW w:w="3825" w:type="dxa"/>
            <w:tcBorders>
              <w:top w:val="single" w:sz="4" w:space="0" w:color="auto"/>
              <w:left w:val="single" w:sz="4" w:space="0" w:color="auto"/>
              <w:bottom w:val="single" w:sz="4" w:space="0" w:color="auto"/>
              <w:right w:val="single" w:sz="4" w:space="0" w:color="auto"/>
            </w:tcBorders>
          </w:tcPr>
          <w:p w:rsidR="00AB1B22" w:rsidRDefault="00AB1B22" w:rsidP="00AB1B22">
            <w:pPr>
              <w:tabs>
                <w:tab w:val="left" w:pos="426"/>
              </w:tabs>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Фестиваль детского творчества.</w:t>
            </w:r>
          </w:p>
          <w:p w:rsidR="00AB1B22" w:rsidRDefault="00AB1B22" w:rsidP="00C35023">
            <w:pPr>
              <w:pStyle w:val="1"/>
              <w:numPr>
                <w:ilvl w:val="0"/>
                <w:numId w:val="55"/>
              </w:numPr>
              <w:spacing w:before="0" w:after="0" w:line="240" w:lineRule="auto"/>
              <w:rPr>
                <w:rFonts w:ascii="Times New Roman" w:hAnsi="Times New Roman"/>
                <w:b w:val="0"/>
                <w:smallCaps/>
                <w:sz w:val="24"/>
                <w:szCs w:val="24"/>
              </w:rPr>
            </w:pPr>
          </w:p>
          <w:p w:rsidR="00AB1B22" w:rsidRDefault="00AB1B22" w:rsidP="00C35023">
            <w:pPr>
              <w:pStyle w:val="1"/>
              <w:numPr>
                <w:ilvl w:val="0"/>
                <w:numId w:val="55"/>
              </w:numPr>
              <w:spacing w:before="0" w:after="0" w:line="240" w:lineRule="auto"/>
              <w:rPr>
                <w:rFonts w:ascii="Times New Roman" w:hAnsi="Times New Roman"/>
                <w:b w:val="0"/>
                <w:smallCaps/>
                <w:sz w:val="24"/>
                <w:szCs w:val="24"/>
              </w:rPr>
            </w:pPr>
          </w:p>
          <w:p w:rsidR="00AB1B22" w:rsidRDefault="00AB1B22" w:rsidP="00C35023">
            <w:pPr>
              <w:pStyle w:val="1"/>
              <w:numPr>
                <w:ilvl w:val="0"/>
                <w:numId w:val="55"/>
              </w:numPr>
              <w:spacing w:before="0" w:after="0" w:line="240" w:lineRule="auto"/>
              <w:rPr>
                <w:rFonts w:ascii="Times New Roman" w:eastAsiaTheme="minorHAnsi" w:hAnsi="Times New Roman"/>
                <w:b w:val="0"/>
                <w:sz w:val="24"/>
                <w:szCs w:val="24"/>
              </w:rPr>
            </w:pPr>
          </w:p>
        </w:tc>
      </w:tr>
      <w:tr w:rsidR="00AB1B22" w:rsidTr="00AB1B22">
        <w:tc>
          <w:tcPr>
            <w:tcW w:w="1985"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rPr>
                <w:rFonts w:ascii="Times New Roman" w:eastAsiaTheme="minorHAnsi" w:hAnsi="Times New Roman"/>
                <w:kern w:val="2"/>
                <w:sz w:val="24"/>
                <w:szCs w:val="24"/>
              </w:rPr>
            </w:pPr>
            <w:r>
              <w:rPr>
                <w:rFonts w:ascii="Times New Roman" w:hAnsi="Times New Roman"/>
                <w:sz w:val="24"/>
                <w:szCs w:val="24"/>
              </w:rPr>
              <w:t>Социальная деятельность</w:t>
            </w:r>
          </w:p>
          <w:p w:rsidR="00AB1B22" w:rsidRDefault="00AB1B22" w:rsidP="00AB1B22">
            <w:pPr>
              <w:tabs>
                <w:tab w:val="left" w:pos="426"/>
              </w:tabs>
              <w:spacing w:after="0" w:line="240" w:lineRule="auto"/>
              <w:rPr>
                <w:rFonts w:ascii="Times New Roman" w:eastAsiaTheme="minorHAnsi" w:hAnsi="Times New Roman"/>
                <w:kern w:val="2"/>
                <w:sz w:val="24"/>
                <w:szCs w:val="24"/>
              </w:rPr>
            </w:pPr>
          </w:p>
        </w:tc>
        <w:tc>
          <w:tcPr>
            <w:tcW w:w="3969"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rPr>
                <w:rFonts w:ascii="Times New Roman" w:eastAsiaTheme="minorHAnsi" w:hAnsi="Times New Roman" w:cs="Times New Roman"/>
                <w:kern w:val="2"/>
                <w:sz w:val="24"/>
                <w:szCs w:val="24"/>
              </w:rPr>
            </w:pPr>
            <w:r>
              <w:rPr>
                <w:rFonts w:ascii="Times New Roman" w:hAnsi="Times New Roman" w:cs="Times New Roman"/>
                <w:sz w:val="24"/>
                <w:szCs w:val="24"/>
              </w:rPr>
              <w:t>- проведение субботников;</w:t>
            </w:r>
          </w:p>
          <w:p w:rsidR="00AB1B22" w:rsidRDefault="00AB1B22" w:rsidP="00AB1B22">
            <w:pPr>
              <w:spacing w:after="0" w:line="240" w:lineRule="auto"/>
              <w:rPr>
                <w:rFonts w:ascii="Times New Roman" w:hAnsi="Times New Roman" w:cs="Times New Roman"/>
                <w:sz w:val="24"/>
                <w:szCs w:val="24"/>
              </w:rPr>
            </w:pPr>
            <w:r>
              <w:rPr>
                <w:rFonts w:ascii="Times New Roman" w:hAnsi="Times New Roman" w:cs="Times New Roman"/>
                <w:sz w:val="24"/>
                <w:szCs w:val="24"/>
              </w:rPr>
              <w:t>- работа на пришкольном участке;</w:t>
            </w:r>
          </w:p>
          <w:p w:rsidR="00AB1B22" w:rsidRDefault="00AB1B22" w:rsidP="00AB1B22">
            <w:pPr>
              <w:spacing w:after="0" w:line="240" w:lineRule="auto"/>
              <w:rPr>
                <w:rFonts w:ascii="Times New Roman" w:hAnsi="Times New Roman"/>
                <w:sz w:val="24"/>
                <w:szCs w:val="24"/>
              </w:rPr>
            </w:pPr>
            <w:r>
              <w:rPr>
                <w:rFonts w:ascii="Times New Roman" w:hAnsi="Times New Roman" w:cs="Times New Roman"/>
                <w:sz w:val="24"/>
                <w:szCs w:val="24"/>
              </w:rPr>
              <w:t xml:space="preserve">- разведение и уход за комнатными  цветами; - общешкольные акции  «Спаси дерево», «Помоги птицам», «Самый чистый класс», </w:t>
            </w:r>
            <w:r>
              <w:rPr>
                <w:rFonts w:ascii="Times New Roman" w:hAnsi="Times New Roman"/>
                <w:smallCaps/>
                <w:sz w:val="24"/>
                <w:szCs w:val="24"/>
              </w:rPr>
              <w:t xml:space="preserve">- </w:t>
            </w:r>
            <w:r>
              <w:rPr>
                <w:rStyle w:val="aff0"/>
                <w:rFonts w:ascii="Times New Roman" w:hAnsi="Times New Roman"/>
                <w:sz w:val="24"/>
                <w:szCs w:val="24"/>
              </w:rPr>
              <w:t xml:space="preserve">знакомство на внеклассных занятиях с нормами поведения в наиболее типичных ситуациях – в школе, столовой, спальне, на улице, на уроке, в магазине и т.д., </w:t>
            </w:r>
            <w:r>
              <w:rPr>
                <w:rStyle w:val="aff0"/>
                <w:rFonts w:ascii="Times New Roman" w:hAnsi="Times New Roman"/>
                <w:sz w:val="24"/>
                <w:szCs w:val="24"/>
              </w:rPr>
              <w:lastRenderedPageBreak/>
              <w:t xml:space="preserve">отработка этих норм; </w:t>
            </w:r>
            <w:r>
              <w:rPr>
                <w:rFonts w:ascii="Times New Roman" w:hAnsi="Times New Roman"/>
                <w:sz w:val="24"/>
                <w:szCs w:val="24"/>
              </w:rPr>
              <w:t>- обыгрывание жизненных  ситуаций, проведение сюжетно-ролевых игр; - самооценка черт характера (доброта, щедрость, честность, дружелюбие и т.д.);</w:t>
            </w:r>
          </w:p>
          <w:p w:rsidR="00AB1B22" w:rsidRDefault="00AB1B22" w:rsidP="00AB1B22">
            <w:pPr>
              <w:pStyle w:val="aff"/>
              <w:jc w:val="both"/>
              <w:rPr>
                <w:rFonts w:ascii="Times New Roman" w:hAnsi="Times New Roman"/>
                <w:sz w:val="24"/>
                <w:szCs w:val="24"/>
              </w:rPr>
            </w:pPr>
            <w:r>
              <w:rPr>
                <w:rFonts w:ascii="Times New Roman" w:hAnsi="Times New Roman"/>
                <w:sz w:val="24"/>
                <w:szCs w:val="24"/>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AB1B22" w:rsidRDefault="00AB1B22" w:rsidP="00AB1B22">
            <w:pPr>
              <w:pStyle w:val="aff"/>
              <w:jc w:val="both"/>
              <w:rPr>
                <w:rFonts w:ascii="Times New Roman" w:eastAsiaTheme="minorHAnsi" w:hAnsi="Times New Roman"/>
                <w:b/>
                <w:sz w:val="24"/>
                <w:szCs w:val="24"/>
              </w:rPr>
            </w:pPr>
            <w:r>
              <w:rPr>
                <w:rFonts w:ascii="Times New Roman" w:hAnsi="Times New Roman"/>
                <w:sz w:val="24"/>
                <w:szCs w:val="24"/>
              </w:rPr>
              <w:t>- выбор профессии, стремление к освоению знаний по профессии, с учетом вида школы.</w:t>
            </w:r>
          </w:p>
        </w:tc>
        <w:tc>
          <w:tcPr>
            <w:tcW w:w="3825" w:type="dxa"/>
            <w:tcBorders>
              <w:top w:val="single" w:sz="4" w:space="0" w:color="auto"/>
              <w:left w:val="single" w:sz="4" w:space="0" w:color="auto"/>
              <w:bottom w:val="single" w:sz="4" w:space="0" w:color="auto"/>
              <w:right w:val="single" w:sz="4" w:space="0" w:color="auto"/>
            </w:tcBorders>
          </w:tcPr>
          <w:p w:rsidR="00AB1B22" w:rsidRDefault="00AB1B22" w:rsidP="00AB1B22">
            <w:pPr>
              <w:pStyle w:val="aff"/>
              <w:rPr>
                <w:rFonts w:ascii="Times New Roman" w:hAnsi="Times New Roman"/>
                <w:sz w:val="24"/>
                <w:szCs w:val="24"/>
              </w:rPr>
            </w:pPr>
            <w:r>
              <w:rPr>
                <w:rFonts w:ascii="Times New Roman" w:hAnsi="Times New Roman"/>
                <w:sz w:val="24"/>
                <w:szCs w:val="24"/>
              </w:rPr>
              <w:lastRenderedPageBreak/>
              <w:t>Праздник «Дары осени».</w:t>
            </w:r>
          </w:p>
          <w:p w:rsidR="00AB1B22" w:rsidRDefault="00AB1B22" w:rsidP="00AB1B22">
            <w:pPr>
              <w:pStyle w:val="aff"/>
              <w:rPr>
                <w:rFonts w:ascii="Times New Roman" w:hAnsi="Times New Roman"/>
                <w:sz w:val="24"/>
                <w:szCs w:val="24"/>
              </w:rPr>
            </w:pPr>
            <w:r>
              <w:rPr>
                <w:rFonts w:ascii="Times New Roman" w:hAnsi="Times New Roman"/>
                <w:sz w:val="24"/>
                <w:szCs w:val="24"/>
              </w:rPr>
              <w:t>Акция «Мастерская Деда Мороза».</w:t>
            </w:r>
          </w:p>
          <w:p w:rsidR="00AB1B22" w:rsidRDefault="00AB1B22" w:rsidP="00AB1B22">
            <w:pPr>
              <w:pStyle w:val="aff"/>
              <w:rPr>
                <w:rFonts w:ascii="Times New Roman" w:hAnsi="Times New Roman"/>
                <w:sz w:val="24"/>
                <w:szCs w:val="24"/>
              </w:rPr>
            </w:pPr>
            <w:r>
              <w:rPr>
                <w:rFonts w:ascii="Times New Roman" w:hAnsi="Times New Roman"/>
                <w:sz w:val="24"/>
                <w:szCs w:val="24"/>
              </w:rPr>
              <w:t>Выставки декоративно-прикладного творчества.</w:t>
            </w:r>
          </w:p>
          <w:p w:rsidR="00AB1B22" w:rsidRDefault="00AB1B22" w:rsidP="00AB1B22">
            <w:pPr>
              <w:pStyle w:val="aff"/>
              <w:rPr>
                <w:rFonts w:ascii="Times New Roman" w:hAnsi="Times New Roman"/>
                <w:sz w:val="24"/>
                <w:szCs w:val="24"/>
              </w:rPr>
            </w:pPr>
            <w:r>
              <w:rPr>
                <w:rFonts w:ascii="Times New Roman" w:hAnsi="Times New Roman"/>
                <w:sz w:val="24"/>
                <w:szCs w:val="24"/>
              </w:rPr>
              <w:t>«Самообслуживание в семье и школе».</w:t>
            </w:r>
          </w:p>
          <w:p w:rsidR="00AB1B22" w:rsidRDefault="00AB1B22" w:rsidP="00AB1B22">
            <w:pPr>
              <w:tabs>
                <w:tab w:val="left" w:pos="426"/>
              </w:tabs>
              <w:spacing w:after="0" w:line="240" w:lineRule="auto"/>
              <w:rPr>
                <w:rFonts w:ascii="Times New Roman" w:eastAsiaTheme="minorHAnsi" w:hAnsi="Times New Roman" w:cs="Times New Roman"/>
                <w:kern w:val="2"/>
                <w:sz w:val="24"/>
                <w:szCs w:val="24"/>
              </w:rPr>
            </w:pPr>
          </w:p>
        </w:tc>
      </w:tr>
    </w:tbl>
    <w:p w:rsidR="00AB1B22" w:rsidRDefault="00AB1B22" w:rsidP="00C35023">
      <w:pPr>
        <w:pStyle w:val="aff4"/>
        <w:numPr>
          <w:ilvl w:val="0"/>
          <w:numId w:val="58"/>
        </w:numPr>
        <w:shd w:val="clear" w:color="auto" w:fill="FFFFFF"/>
        <w:spacing w:after="0" w:line="240" w:lineRule="auto"/>
        <w:jc w:val="center"/>
        <w:textAlignment w:val="baseline"/>
        <w:rPr>
          <w:rFonts w:ascii="Times New Roman" w:hAnsi="Times New Roman"/>
          <w:sz w:val="28"/>
          <w:szCs w:val="28"/>
        </w:rPr>
      </w:pPr>
      <w:r>
        <w:rPr>
          <w:rFonts w:ascii="Times New Roman" w:hAnsi="Times New Roman"/>
          <w:sz w:val="28"/>
          <w:szCs w:val="28"/>
        </w:rPr>
        <w:lastRenderedPageBreak/>
        <w:t>Особенности организации спортивно-оздоровительного направления внеурочной деятельности</w:t>
      </w:r>
    </w:p>
    <w:p w:rsidR="00AB1B22" w:rsidRDefault="00AB1B22" w:rsidP="00AB1B22">
      <w:pPr>
        <w:shd w:val="clear" w:color="auto" w:fill="FFFFFF"/>
        <w:spacing w:line="240" w:lineRule="auto"/>
        <w:jc w:val="both"/>
        <w:textAlignment w:val="baseline"/>
        <w:rPr>
          <w:rFonts w:ascii="Times New Roman" w:hAnsi="Times New Roman"/>
          <w:sz w:val="28"/>
          <w:szCs w:val="28"/>
        </w:rPr>
      </w:pPr>
      <w:r>
        <w:rPr>
          <w:rFonts w:ascii="Times New Roman" w:hAnsi="Times New Roman"/>
          <w:sz w:val="28"/>
          <w:szCs w:val="28"/>
        </w:rPr>
        <w:t>Таблица: Этапы реализации физкультурно-оздоровительного направления</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394"/>
        <w:gridCol w:w="1354"/>
        <w:gridCol w:w="1708"/>
      </w:tblGrid>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center"/>
              <w:textAlignment w:val="baseline"/>
              <w:rPr>
                <w:rFonts w:ascii="Times New Roman" w:eastAsiaTheme="minorHAnsi" w:hAnsi="Times New Roman"/>
                <w:kern w:val="2"/>
                <w:sz w:val="24"/>
                <w:szCs w:val="24"/>
              </w:rPr>
            </w:pPr>
            <w:r>
              <w:rPr>
                <w:rFonts w:ascii="Times New Roman" w:hAnsi="Times New Roman"/>
                <w:sz w:val="24"/>
                <w:szCs w:val="24"/>
              </w:rPr>
              <w:t>Этап</w:t>
            </w:r>
          </w:p>
        </w:tc>
        <w:tc>
          <w:tcPr>
            <w:tcW w:w="439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center"/>
              <w:textAlignment w:val="baseline"/>
              <w:rPr>
                <w:rFonts w:ascii="Times New Roman" w:eastAsiaTheme="minorHAnsi" w:hAnsi="Times New Roman"/>
                <w:kern w:val="2"/>
                <w:sz w:val="24"/>
                <w:szCs w:val="24"/>
              </w:rPr>
            </w:pPr>
            <w:r>
              <w:rPr>
                <w:rFonts w:ascii="Times New Roman" w:hAnsi="Times New Roman"/>
                <w:sz w:val="24"/>
                <w:szCs w:val="24"/>
              </w:rPr>
              <w:t>Содержание этапа</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center"/>
              <w:textAlignment w:val="baseline"/>
              <w:rPr>
                <w:rFonts w:ascii="Times New Roman" w:eastAsiaTheme="minorHAnsi" w:hAnsi="Times New Roman"/>
                <w:kern w:val="2"/>
                <w:sz w:val="24"/>
                <w:szCs w:val="24"/>
              </w:rPr>
            </w:pPr>
            <w:r>
              <w:rPr>
                <w:rFonts w:ascii="Times New Roman" w:hAnsi="Times New Roman"/>
                <w:sz w:val="24"/>
                <w:szCs w:val="24"/>
              </w:rPr>
              <w:t>Сроки</w:t>
            </w:r>
          </w:p>
        </w:tc>
        <w:tc>
          <w:tcPr>
            <w:tcW w:w="1708"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center"/>
              <w:textAlignment w:val="baseline"/>
              <w:rPr>
                <w:rFonts w:ascii="Times New Roman" w:eastAsiaTheme="minorHAnsi" w:hAnsi="Times New Roman"/>
                <w:kern w:val="2"/>
                <w:sz w:val="24"/>
                <w:szCs w:val="24"/>
              </w:rPr>
            </w:pPr>
            <w:r>
              <w:rPr>
                <w:rFonts w:ascii="Times New Roman" w:hAnsi="Times New Roman"/>
                <w:sz w:val="24"/>
                <w:szCs w:val="24"/>
              </w:rPr>
              <w:t>Отв.</w:t>
            </w:r>
          </w:p>
        </w:tc>
      </w:tr>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 xml:space="preserve">Подготовительный </w:t>
            </w:r>
          </w:p>
        </w:tc>
        <w:tc>
          <w:tcPr>
            <w:tcW w:w="439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both"/>
              <w:textAlignment w:val="baseline"/>
              <w:rPr>
                <w:rFonts w:ascii="Times New Roman" w:eastAsiaTheme="minorHAnsi" w:hAnsi="Times New Roman"/>
                <w:kern w:val="2"/>
                <w:sz w:val="24"/>
                <w:szCs w:val="24"/>
              </w:rPr>
            </w:pPr>
            <w:r>
              <w:rPr>
                <w:rFonts w:ascii="Times New Roman" w:hAnsi="Times New Roman"/>
                <w:sz w:val="24"/>
                <w:szCs w:val="24"/>
              </w:rPr>
              <w:t xml:space="preserve">    Изучаются двигательные и соматические нарушения, разрабатываются рекомендации по ограничению и использованию физических средств и дозированию нагрузки. Устанавливаются доброжелательные отношения с ребенком и выявляются предпочтения к двигательной и общее отношение к физкультурной деятельности</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1-ая неделя сентября</w:t>
            </w:r>
          </w:p>
        </w:tc>
        <w:tc>
          <w:tcPr>
            <w:tcW w:w="1708"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hAnsi="Times New Roman"/>
                <w:sz w:val="24"/>
                <w:szCs w:val="24"/>
              </w:rPr>
            </w:pPr>
            <w:r>
              <w:rPr>
                <w:rFonts w:ascii="Times New Roman" w:hAnsi="Times New Roman"/>
                <w:sz w:val="24"/>
                <w:szCs w:val="24"/>
              </w:rPr>
              <w:t>учитель физ-ры; рук-ли спортивных секций;</w:t>
            </w:r>
          </w:p>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мед.сотрудник</w:t>
            </w:r>
          </w:p>
        </w:tc>
      </w:tr>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 xml:space="preserve">Диагностический </w:t>
            </w:r>
          </w:p>
        </w:tc>
        <w:tc>
          <w:tcPr>
            <w:tcW w:w="439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both"/>
              <w:textAlignment w:val="baseline"/>
              <w:rPr>
                <w:rFonts w:ascii="Times New Roman" w:eastAsiaTheme="minorHAnsi" w:hAnsi="Times New Roman"/>
                <w:kern w:val="2"/>
                <w:sz w:val="24"/>
                <w:szCs w:val="24"/>
              </w:rPr>
            </w:pPr>
            <w:r>
              <w:rPr>
                <w:rFonts w:ascii="Times New Roman" w:hAnsi="Times New Roman"/>
                <w:sz w:val="24"/>
                <w:szCs w:val="24"/>
              </w:rPr>
              <w:t>Осуществляется анализ, при содействии медработника, медицинских карт школьников для определения особенностей психических и физических отклонений, сопутствующих нарушений здоровья. Попутно изучается физическое состояние ребенка и заполняется «Карта здоровья», позволяющая оценить уровень физического состояния и двигательной подготовленности на начало занятий.</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1-2-ая</w:t>
            </w:r>
          </w:p>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недели сентября</w:t>
            </w:r>
          </w:p>
        </w:tc>
        <w:tc>
          <w:tcPr>
            <w:tcW w:w="1708"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hAnsi="Times New Roman"/>
                <w:sz w:val="24"/>
                <w:szCs w:val="24"/>
              </w:rPr>
            </w:pPr>
            <w:r>
              <w:rPr>
                <w:rFonts w:ascii="Times New Roman" w:hAnsi="Times New Roman"/>
                <w:sz w:val="24"/>
                <w:szCs w:val="24"/>
              </w:rPr>
              <w:t>учитель физ-ры;рук-ли спортивных секций;</w:t>
            </w:r>
          </w:p>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мед.сотрудник</w:t>
            </w:r>
          </w:p>
        </w:tc>
      </w:tr>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 xml:space="preserve">Планово-прогностический </w:t>
            </w:r>
          </w:p>
        </w:tc>
        <w:tc>
          <w:tcPr>
            <w:tcW w:w="4394" w:type="dxa"/>
            <w:tcBorders>
              <w:top w:val="single" w:sz="4" w:space="0" w:color="auto"/>
              <w:left w:val="single" w:sz="4" w:space="0" w:color="auto"/>
              <w:bottom w:val="single" w:sz="4" w:space="0" w:color="auto"/>
              <w:right w:val="single" w:sz="4" w:space="0" w:color="auto"/>
            </w:tcBorders>
          </w:tcPr>
          <w:p w:rsidR="00AB1B22" w:rsidRDefault="00AB1B22" w:rsidP="00AB1B22">
            <w:pPr>
              <w:shd w:val="clear" w:color="auto" w:fill="FFFFFF"/>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Определяются цели, задачи предстоящей работы, а также допустимые индивидуальные нагрузки и ограничения, подбираются формы и методы их реализации.</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1-2-3 недели сентября</w:t>
            </w:r>
          </w:p>
        </w:tc>
        <w:tc>
          <w:tcPr>
            <w:tcW w:w="1708"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hAnsi="Times New Roman"/>
                <w:sz w:val="24"/>
                <w:szCs w:val="24"/>
              </w:rPr>
            </w:pPr>
            <w:r>
              <w:rPr>
                <w:rFonts w:ascii="Times New Roman" w:hAnsi="Times New Roman"/>
                <w:sz w:val="24"/>
                <w:szCs w:val="24"/>
              </w:rPr>
              <w:t>учитель физ-ры; рук-ли спортивных секций;</w:t>
            </w:r>
          </w:p>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мед.сотрудник</w:t>
            </w:r>
          </w:p>
        </w:tc>
      </w:tr>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Формирующий</w:t>
            </w:r>
          </w:p>
        </w:tc>
        <w:tc>
          <w:tcPr>
            <w:tcW w:w="4394" w:type="dxa"/>
            <w:tcBorders>
              <w:top w:val="single" w:sz="4" w:space="0" w:color="auto"/>
              <w:left w:val="single" w:sz="4" w:space="0" w:color="auto"/>
              <w:bottom w:val="single" w:sz="4" w:space="0" w:color="auto"/>
              <w:right w:val="single" w:sz="4" w:space="0" w:color="auto"/>
            </w:tcBorders>
            <w:hideMark/>
          </w:tcPr>
          <w:p w:rsidR="00AB1B22" w:rsidRDefault="00AB1B22" w:rsidP="00AB1B22">
            <w:pPr>
              <w:shd w:val="clear" w:color="auto" w:fill="FFFFFF"/>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 xml:space="preserve">Реализуются методики физкультурно-оздоровительного направления внеурочной деятельности с учетом индивидуальных потребностей и возможностей ребенка. </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в течение учебного года</w:t>
            </w:r>
          </w:p>
        </w:tc>
        <w:tc>
          <w:tcPr>
            <w:tcW w:w="1708"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hAnsi="Times New Roman"/>
                <w:sz w:val="24"/>
                <w:szCs w:val="24"/>
              </w:rPr>
            </w:pPr>
            <w:r>
              <w:rPr>
                <w:rFonts w:ascii="Times New Roman" w:hAnsi="Times New Roman"/>
                <w:sz w:val="24"/>
                <w:szCs w:val="24"/>
              </w:rPr>
              <w:t>учитель физ-ры; рук-ли спортивных секций;</w:t>
            </w:r>
          </w:p>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мед.сотрудник</w:t>
            </w:r>
          </w:p>
        </w:tc>
      </w:tr>
      <w:tr w:rsidR="00AB1B22" w:rsidTr="00AB1B22">
        <w:trPr>
          <w:trHeight w:val="20"/>
        </w:trPr>
        <w:tc>
          <w:tcPr>
            <w:tcW w:w="2235"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lastRenderedPageBreak/>
              <w:t xml:space="preserve"> Контрольно-аналитический</w:t>
            </w:r>
          </w:p>
        </w:tc>
        <w:tc>
          <w:tcPr>
            <w:tcW w:w="4394" w:type="dxa"/>
            <w:tcBorders>
              <w:top w:val="single" w:sz="4" w:space="0" w:color="auto"/>
              <w:left w:val="single" w:sz="4" w:space="0" w:color="auto"/>
              <w:bottom w:val="single" w:sz="4" w:space="0" w:color="auto"/>
              <w:right w:val="single" w:sz="4" w:space="0" w:color="auto"/>
            </w:tcBorders>
            <w:hideMark/>
          </w:tcPr>
          <w:p w:rsidR="00AB1B22" w:rsidRDefault="00AB1B22" w:rsidP="00AB1B22">
            <w:pPr>
              <w:shd w:val="clear" w:color="auto" w:fill="FFFFFF"/>
              <w:spacing w:after="0" w:line="240" w:lineRule="auto"/>
              <w:textAlignment w:val="baseline"/>
              <w:rPr>
                <w:rFonts w:ascii="Times New Roman" w:eastAsiaTheme="minorHAnsi" w:hAnsi="Times New Roman"/>
                <w:kern w:val="2"/>
                <w:sz w:val="24"/>
                <w:szCs w:val="24"/>
              </w:rPr>
            </w:pPr>
            <w:r>
              <w:rPr>
                <w:rFonts w:ascii="Times New Roman" w:hAnsi="Times New Roman"/>
                <w:sz w:val="24"/>
                <w:szCs w:val="24"/>
              </w:rPr>
              <w:t>Анализируются достигнутые результаты,  принимается решение о переводе учащегося на другой двигательный режим. В конце учебного года оценивается физическое развитие, формулируются выводы по оценке физического состояния.</w:t>
            </w:r>
          </w:p>
        </w:tc>
        <w:tc>
          <w:tcPr>
            <w:tcW w:w="1354" w:type="dxa"/>
            <w:tcBorders>
              <w:top w:val="single" w:sz="4" w:space="0" w:color="auto"/>
              <w:left w:val="single" w:sz="4" w:space="0" w:color="auto"/>
              <w:bottom w:val="single" w:sz="4" w:space="0" w:color="auto"/>
              <w:right w:val="single" w:sz="4" w:space="0" w:color="auto"/>
            </w:tcBorders>
            <w:hideMark/>
          </w:tcPr>
          <w:p w:rsidR="00AB1B22" w:rsidRDefault="00AB1B22" w:rsidP="00AB1B22">
            <w:pPr>
              <w:spacing w:after="0" w:line="240" w:lineRule="auto"/>
              <w:jc w:val="center"/>
              <w:textAlignment w:val="baseline"/>
              <w:rPr>
                <w:rFonts w:ascii="Times New Roman" w:eastAsiaTheme="minorHAnsi" w:hAnsi="Times New Roman"/>
                <w:kern w:val="2"/>
                <w:sz w:val="24"/>
                <w:szCs w:val="24"/>
              </w:rPr>
            </w:pPr>
            <w:r>
              <w:rPr>
                <w:rFonts w:ascii="Times New Roman" w:hAnsi="Times New Roman"/>
                <w:sz w:val="24"/>
                <w:szCs w:val="24"/>
              </w:rPr>
              <w:t>май</w:t>
            </w:r>
          </w:p>
        </w:tc>
        <w:tc>
          <w:tcPr>
            <w:tcW w:w="1708" w:type="dxa"/>
            <w:tcBorders>
              <w:top w:val="single" w:sz="4" w:space="0" w:color="auto"/>
              <w:left w:val="single" w:sz="4" w:space="0" w:color="auto"/>
              <w:bottom w:val="single" w:sz="4" w:space="0" w:color="auto"/>
              <w:right w:val="single" w:sz="4" w:space="0" w:color="auto"/>
            </w:tcBorders>
          </w:tcPr>
          <w:p w:rsidR="00AB1B22" w:rsidRDefault="00AB1B22" w:rsidP="00AB1B22">
            <w:pPr>
              <w:spacing w:after="0" w:line="240" w:lineRule="auto"/>
              <w:textAlignment w:val="baseline"/>
              <w:rPr>
                <w:rFonts w:ascii="Times New Roman" w:eastAsiaTheme="minorHAnsi" w:hAnsi="Times New Roman"/>
                <w:kern w:val="2"/>
                <w:sz w:val="24"/>
                <w:szCs w:val="24"/>
              </w:rPr>
            </w:pPr>
          </w:p>
        </w:tc>
      </w:tr>
    </w:tbl>
    <w:p w:rsidR="00AB1B22" w:rsidRDefault="00AB1B22" w:rsidP="00AB1B22">
      <w:pPr>
        <w:spacing w:after="0" w:line="360" w:lineRule="auto"/>
        <w:jc w:val="both"/>
        <w:rPr>
          <w:rFonts w:ascii="Times New Roman" w:hAnsi="Times New Roman" w:cs="Times New Roman"/>
          <w:kern w:val="2"/>
          <w:sz w:val="24"/>
          <w:szCs w:val="24"/>
        </w:rPr>
      </w:pPr>
    </w:p>
    <w:p w:rsidR="00AB1B22" w:rsidRPr="00AB1B22" w:rsidRDefault="00AB1B22" w:rsidP="00AB1B22">
      <w:pPr>
        <w:overflowPunct w:val="0"/>
        <w:spacing w:after="0" w:line="360" w:lineRule="auto"/>
        <w:ind w:firstLine="720"/>
        <w:jc w:val="center"/>
        <w:rPr>
          <w:rFonts w:ascii="Times New Roman" w:hAnsi="Times New Roman" w:cs="Times New Roman"/>
          <w:sz w:val="24"/>
          <w:szCs w:val="28"/>
        </w:rPr>
      </w:pPr>
      <w:r w:rsidRPr="00AB1B22">
        <w:rPr>
          <w:rFonts w:ascii="Times New Roman" w:hAnsi="Times New Roman" w:cs="Times New Roman"/>
          <w:b/>
          <w:bCs/>
          <w:sz w:val="24"/>
          <w:szCs w:val="28"/>
        </w:rPr>
        <w:t>Планируемые результаты внеурочной деятельности</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sz w:val="24"/>
          <w:szCs w:val="28"/>
        </w:rPr>
        <w:t>В результате реализации программы внеурочной деятельности должно обе</w:t>
      </w:r>
      <w:r w:rsidRPr="00AB1B22">
        <w:rPr>
          <w:rFonts w:ascii="Times New Roman" w:hAnsi="Times New Roman"/>
          <w:sz w:val="24"/>
          <w:szCs w:val="28"/>
        </w:rPr>
        <w:softHyphen/>
        <w:t>с</w:t>
      </w:r>
      <w:r w:rsidRPr="00AB1B22">
        <w:rPr>
          <w:rFonts w:ascii="Times New Roman" w:hAnsi="Times New Roman"/>
          <w:sz w:val="24"/>
          <w:szCs w:val="28"/>
        </w:rPr>
        <w:softHyphen/>
        <w:t>пе</w:t>
      </w:r>
      <w:r w:rsidRPr="00AB1B22">
        <w:rPr>
          <w:rFonts w:ascii="Times New Roman" w:hAnsi="Times New Roman"/>
          <w:sz w:val="24"/>
          <w:szCs w:val="28"/>
        </w:rPr>
        <w:softHyphen/>
        <w:t>чи</w:t>
      </w:r>
      <w:r w:rsidRPr="00AB1B22">
        <w:rPr>
          <w:rFonts w:ascii="Times New Roman" w:hAnsi="Times New Roman"/>
          <w:sz w:val="24"/>
          <w:szCs w:val="28"/>
        </w:rPr>
        <w:softHyphen/>
        <w:t>вать</w:t>
      </w:r>
      <w:r w:rsidRPr="00AB1B22">
        <w:rPr>
          <w:rFonts w:ascii="Times New Roman" w:hAnsi="Times New Roman"/>
          <w:sz w:val="24"/>
          <w:szCs w:val="28"/>
        </w:rPr>
        <w:softHyphen/>
        <w:t>ся достижение обучающимися с умственной отсталостью (интеллектуальными на</w:t>
      </w:r>
      <w:r w:rsidRPr="00AB1B22">
        <w:rPr>
          <w:rFonts w:ascii="Times New Roman" w:hAnsi="Times New Roman"/>
          <w:sz w:val="24"/>
          <w:szCs w:val="28"/>
        </w:rPr>
        <w:softHyphen/>
        <w:t>ру</w:t>
      </w:r>
      <w:r w:rsidRPr="00AB1B22">
        <w:rPr>
          <w:rFonts w:ascii="Times New Roman" w:hAnsi="Times New Roman"/>
          <w:sz w:val="24"/>
          <w:szCs w:val="28"/>
        </w:rPr>
        <w:softHyphen/>
        <w:t>ше</w:t>
      </w:r>
      <w:r w:rsidRPr="00AB1B22">
        <w:rPr>
          <w:rFonts w:ascii="Times New Roman" w:hAnsi="Times New Roman"/>
          <w:sz w:val="24"/>
          <w:szCs w:val="28"/>
        </w:rPr>
        <w:softHyphen/>
        <w:t>ниями):</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sz w:val="24"/>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sz w:val="24"/>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B1B22" w:rsidRPr="00AB1B22" w:rsidRDefault="00AB1B22" w:rsidP="00AB1B22">
      <w:pPr>
        <w:pStyle w:val="aff"/>
        <w:ind w:firstLine="567"/>
        <w:jc w:val="both"/>
        <w:rPr>
          <w:rFonts w:ascii="Times New Roman" w:hAnsi="Times New Roman"/>
          <w:bCs/>
          <w:i/>
          <w:sz w:val="24"/>
          <w:szCs w:val="28"/>
        </w:rPr>
      </w:pPr>
      <w:r w:rsidRPr="00AB1B22">
        <w:rPr>
          <w:rFonts w:ascii="Times New Roman" w:hAnsi="Times New Roman"/>
          <w:sz w:val="24"/>
          <w:szCs w:val="28"/>
        </w:rPr>
        <w:t>Воспитательные результаты внеурочной деятельности школьников распределяются по трем уровням.</w:t>
      </w:r>
    </w:p>
    <w:p w:rsidR="00AB1B22" w:rsidRPr="00AB1B22" w:rsidRDefault="00AB1B22" w:rsidP="00AB1B22">
      <w:pPr>
        <w:pStyle w:val="aff"/>
        <w:ind w:firstLine="567"/>
        <w:jc w:val="both"/>
        <w:rPr>
          <w:rFonts w:ascii="Times New Roman" w:hAnsi="Times New Roman"/>
          <w:i/>
          <w:sz w:val="24"/>
          <w:szCs w:val="28"/>
        </w:rPr>
      </w:pPr>
      <w:r w:rsidRPr="00AB1B22">
        <w:rPr>
          <w:rFonts w:ascii="Times New Roman" w:hAnsi="Times New Roman"/>
          <w:bCs/>
          <w:i/>
          <w:sz w:val="24"/>
          <w:szCs w:val="28"/>
        </w:rPr>
        <w:t>Первый уровень результатов</w:t>
      </w:r>
      <w:r w:rsidRPr="00AB1B22">
        <w:rPr>
          <w:rFonts w:ascii="Times New Roman" w:hAnsi="Times New Roman"/>
          <w:sz w:val="24"/>
          <w:szCs w:val="28"/>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i/>
          <w:sz w:val="24"/>
          <w:szCs w:val="28"/>
        </w:rPr>
        <w:t>Второй уровень результатов</w:t>
      </w:r>
      <w:r w:rsidRPr="00AB1B22">
        <w:rPr>
          <w:rFonts w:ascii="Times New Roman" w:hAnsi="Times New Roman"/>
          <w:sz w:val="24"/>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B1B22" w:rsidRPr="00AB1B22" w:rsidRDefault="00AB1B22" w:rsidP="00AB1B22">
      <w:pPr>
        <w:pStyle w:val="aff"/>
        <w:ind w:firstLine="567"/>
        <w:jc w:val="both"/>
        <w:rPr>
          <w:rFonts w:ascii="Times New Roman" w:hAnsi="Times New Roman"/>
          <w:bCs/>
          <w:i/>
          <w:sz w:val="24"/>
          <w:szCs w:val="28"/>
        </w:rPr>
      </w:pPr>
      <w:r w:rsidRPr="00AB1B22">
        <w:rPr>
          <w:rFonts w:ascii="Times New Roman" w:hAnsi="Times New Roman"/>
          <w:sz w:val="24"/>
          <w:szCs w:val="28"/>
        </w:rPr>
        <w:t>Для достижения данного уровня результатов особое значение имеет вза</w:t>
      </w:r>
      <w:r w:rsidRPr="00AB1B22">
        <w:rPr>
          <w:rFonts w:ascii="Times New Roman" w:hAnsi="Times New Roman"/>
          <w:sz w:val="24"/>
          <w:szCs w:val="28"/>
        </w:rPr>
        <w:softHyphen/>
        <w:t>и</w:t>
      </w:r>
      <w:r w:rsidRPr="00AB1B22">
        <w:rPr>
          <w:rFonts w:ascii="Times New Roman" w:hAnsi="Times New Roman"/>
          <w:sz w:val="24"/>
          <w:szCs w:val="28"/>
        </w:rPr>
        <w:softHyphen/>
        <w:t>мо</w:t>
      </w:r>
      <w:r w:rsidRPr="00AB1B22">
        <w:rPr>
          <w:rFonts w:ascii="Times New Roman" w:hAnsi="Times New Roman"/>
          <w:sz w:val="24"/>
          <w:szCs w:val="28"/>
        </w:rPr>
        <w:softHyphen/>
        <w:t>дей</w:t>
      </w:r>
      <w:r w:rsidRPr="00AB1B22">
        <w:rPr>
          <w:rFonts w:ascii="Times New Roman" w:hAnsi="Times New Roman"/>
          <w:sz w:val="24"/>
          <w:szCs w:val="28"/>
        </w:rPr>
        <w:softHyphen/>
        <w:t>с</w:t>
      </w:r>
      <w:r w:rsidRPr="00AB1B22">
        <w:rPr>
          <w:rFonts w:ascii="Times New Roman" w:hAnsi="Times New Roman"/>
          <w:sz w:val="24"/>
          <w:szCs w:val="28"/>
        </w:rPr>
        <w:softHyphen/>
        <w:t>т</w:t>
      </w:r>
      <w:r w:rsidRPr="00AB1B22">
        <w:rPr>
          <w:rFonts w:ascii="Times New Roman" w:hAnsi="Times New Roman"/>
          <w:sz w:val="24"/>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AB1B22">
        <w:rPr>
          <w:rFonts w:ascii="Times New Roman" w:hAnsi="Times New Roman"/>
          <w:sz w:val="24"/>
          <w:szCs w:val="28"/>
        </w:rPr>
        <w:softHyphen/>
        <w:t>торой обучающийся получает (или не получает) первое практическое под</w:t>
      </w:r>
      <w:r w:rsidRPr="00AB1B22">
        <w:rPr>
          <w:rFonts w:ascii="Times New Roman" w:hAnsi="Times New Roman"/>
          <w:sz w:val="24"/>
          <w:szCs w:val="28"/>
        </w:rPr>
        <w:softHyphen/>
        <w:t>т</w:t>
      </w:r>
      <w:r w:rsidRPr="00AB1B22">
        <w:rPr>
          <w:rFonts w:ascii="Times New Roman" w:hAnsi="Times New Roman"/>
          <w:sz w:val="24"/>
          <w:szCs w:val="28"/>
        </w:rPr>
        <w:softHyphen/>
        <w:t>ве</w:t>
      </w:r>
      <w:r w:rsidRPr="00AB1B22">
        <w:rPr>
          <w:rFonts w:ascii="Times New Roman" w:hAnsi="Times New Roman"/>
          <w:sz w:val="24"/>
          <w:szCs w:val="28"/>
        </w:rPr>
        <w:softHyphen/>
        <w:t>рждение приобретённых социальных зна</w:t>
      </w:r>
      <w:r w:rsidRPr="00AB1B22">
        <w:rPr>
          <w:rFonts w:ascii="Times New Roman" w:hAnsi="Times New Roman"/>
          <w:sz w:val="24"/>
          <w:szCs w:val="28"/>
        </w:rPr>
        <w:softHyphen/>
        <w:t>ний, начинает их ценить (или отвергает).</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bCs/>
          <w:i/>
          <w:sz w:val="24"/>
          <w:szCs w:val="28"/>
        </w:rPr>
        <w:t>Третий уровень результатов</w:t>
      </w:r>
      <w:r w:rsidRPr="00AB1B22">
        <w:rPr>
          <w:rFonts w:ascii="Times New Roman" w:hAnsi="Times New Roman"/>
          <w:sz w:val="24"/>
          <w:szCs w:val="28"/>
        </w:rPr>
        <w:t>— получение обучающимися с умственной от</w:t>
      </w:r>
      <w:r w:rsidRPr="00AB1B22">
        <w:rPr>
          <w:rFonts w:ascii="Times New Roman" w:hAnsi="Times New Roman"/>
          <w:sz w:val="24"/>
          <w:szCs w:val="28"/>
        </w:rPr>
        <w:softHyphen/>
        <w:t>с</w:t>
      </w:r>
      <w:r w:rsidRPr="00AB1B22">
        <w:rPr>
          <w:rFonts w:ascii="Times New Roman" w:hAnsi="Times New Roman"/>
          <w:sz w:val="24"/>
          <w:szCs w:val="28"/>
        </w:rPr>
        <w:softHyphen/>
        <w:t>та</w:t>
      </w:r>
      <w:r w:rsidRPr="00AB1B22">
        <w:rPr>
          <w:rFonts w:ascii="Times New Roman" w:hAnsi="Times New Roman"/>
          <w:sz w:val="24"/>
          <w:szCs w:val="28"/>
        </w:rPr>
        <w:softHyphen/>
        <w:t>ло</w:t>
      </w:r>
      <w:r w:rsidRPr="00AB1B22">
        <w:rPr>
          <w:rFonts w:ascii="Times New Roman" w:hAnsi="Times New Roman"/>
          <w:sz w:val="24"/>
          <w:szCs w:val="28"/>
        </w:rPr>
        <w:softHyphen/>
        <w:t>с</w:t>
      </w:r>
      <w:r w:rsidRPr="00AB1B22">
        <w:rPr>
          <w:rFonts w:ascii="Times New Roman" w:hAnsi="Times New Roman"/>
          <w:sz w:val="24"/>
          <w:szCs w:val="28"/>
        </w:rPr>
        <w:softHyphen/>
        <w:t>тью(интеллектуальными нарушениями) начального опыта самостоятельного об</w:t>
      </w:r>
      <w:r w:rsidRPr="00AB1B22">
        <w:rPr>
          <w:rFonts w:ascii="Times New Roman" w:hAnsi="Times New Roman"/>
          <w:sz w:val="24"/>
          <w:szCs w:val="28"/>
        </w:rPr>
        <w:softHyphen/>
        <w:t>ще</w:t>
      </w:r>
      <w:r w:rsidRPr="00AB1B22">
        <w:rPr>
          <w:rFonts w:ascii="Times New Roman" w:hAnsi="Times New Roman"/>
          <w:sz w:val="24"/>
          <w:szCs w:val="28"/>
        </w:rPr>
        <w:softHyphen/>
        <w:t>с</w:t>
      </w:r>
      <w:r w:rsidRPr="00AB1B22">
        <w:rPr>
          <w:rFonts w:ascii="Times New Roman" w:hAnsi="Times New Roman"/>
          <w:sz w:val="24"/>
          <w:szCs w:val="28"/>
        </w:rPr>
        <w:softHyphen/>
        <w:t>т</w:t>
      </w:r>
      <w:r w:rsidRPr="00AB1B22">
        <w:rPr>
          <w:rFonts w:ascii="Times New Roman" w:hAnsi="Times New Roman"/>
          <w:sz w:val="24"/>
          <w:szCs w:val="28"/>
        </w:rPr>
        <w:softHyphen/>
        <w:t>ве</w:t>
      </w:r>
      <w:r w:rsidRPr="00AB1B22">
        <w:rPr>
          <w:rFonts w:ascii="Times New Roman" w:hAnsi="Times New Roman"/>
          <w:sz w:val="24"/>
          <w:szCs w:val="28"/>
        </w:rPr>
        <w:softHyphen/>
        <w:t>н</w:t>
      </w:r>
      <w:r w:rsidRPr="00AB1B22">
        <w:rPr>
          <w:rFonts w:ascii="Times New Roman" w:hAnsi="Times New Roman"/>
          <w:sz w:val="24"/>
          <w:szCs w:val="28"/>
        </w:rPr>
        <w:softHyphen/>
        <w:t>но</w:t>
      </w:r>
      <w:r w:rsidRPr="00AB1B22">
        <w:rPr>
          <w:rFonts w:ascii="Times New Roman" w:hAnsi="Times New Roman"/>
          <w:sz w:val="24"/>
          <w:szCs w:val="28"/>
        </w:rPr>
        <w:softHyphen/>
        <w:t>го дей</w:t>
      </w:r>
      <w:r w:rsidRPr="00AB1B22">
        <w:rPr>
          <w:rFonts w:ascii="Times New Roman" w:hAnsi="Times New Roman"/>
          <w:sz w:val="24"/>
          <w:szCs w:val="28"/>
        </w:rPr>
        <w:softHyphen/>
        <w:t>ствия, формирование социально приемлемых моделей поведения. Для до</w:t>
      </w:r>
      <w:r w:rsidRPr="00AB1B22">
        <w:rPr>
          <w:rFonts w:ascii="Times New Roman" w:hAnsi="Times New Roman"/>
          <w:sz w:val="24"/>
          <w:szCs w:val="28"/>
        </w:rPr>
        <w:softHyphen/>
        <w:t>сти</w:t>
      </w:r>
      <w:r w:rsidRPr="00AB1B22">
        <w:rPr>
          <w:rFonts w:ascii="Times New Roman" w:hAnsi="Times New Roman"/>
          <w:sz w:val="24"/>
          <w:szCs w:val="28"/>
        </w:rPr>
        <w:softHyphen/>
        <w:t>же</w:t>
      </w:r>
      <w:r w:rsidRPr="00AB1B22">
        <w:rPr>
          <w:rFonts w:ascii="Times New Roman" w:hAnsi="Times New Roman"/>
          <w:sz w:val="24"/>
          <w:szCs w:val="28"/>
        </w:rPr>
        <w:softHyphen/>
        <w:t>ния данного уровня результатов особое значение имеет взаимодействие обучающегося с пред</w:t>
      </w:r>
      <w:r w:rsidRPr="00AB1B22">
        <w:rPr>
          <w:rFonts w:ascii="Times New Roman" w:hAnsi="Times New Roman"/>
          <w:sz w:val="24"/>
          <w:szCs w:val="28"/>
        </w:rPr>
        <w:softHyphen/>
        <w:t>ставителями различных социальных субъектов за пределами общеобразовательной ор</w:t>
      </w:r>
      <w:r w:rsidRPr="00AB1B22">
        <w:rPr>
          <w:rFonts w:ascii="Times New Roman" w:hAnsi="Times New Roman"/>
          <w:sz w:val="24"/>
          <w:szCs w:val="28"/>
        </w:rPr>
        <w:softHyphen/>
        <w:t>ганизации, в открытой общественной среде.</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sz w:val="24"/>
          <w:szCs w:val="28"/>
        </w:rPr>
        <w:t>Достижение трех уровней результатов внеурочной деятельности увеличи</w:t>
      </w:r>
      <w:r w:rsidRPr="00AB1B22">
        <w:rPr>
          <w:rFonts w:ascii="Times New Roman" w:hAnsi="Times New Roman"/>
          <w:sz w:val="24"/>
          <w:szCs w:val="28"/>
        </w:rPr>
        <w:softHyphen/>
        <w:t xml:space="preserve">вает вероятность появления </w:t>
      </w:r>
      <w:r w:rsidRPr="00AB1B22">
        <w:rPr>
          <w:rFonts w:ascii="Times New Roman" w:hAnsi="Times New Roman"/>
          <w:i/>
          <w:sz w:val="24"/>
          <w:szCs w:val="28"/>
        </w:rPr>
        <w:t>эффектов</w:t>
      </w:r>
      <w:r w:rsidRPr="00AB1B22">
        <w:rPr>
          <w:rFonts w:ascii="Times New Roman" w:hAnsi="Times New Roman"/>
          <w:sz w:val="24"/>
          <w:szCs w:val="28"/>
        </w:rPr>
        <w:t xml:space="preserve"> воспитания и социализации обу</w:t>
      </w:r>
      <w:r w:rsidRPr="00AB1B22">
        <w:rPr>
          <w:rFonts w:ascii="Times New Roman" w:hAnsi="Times New Roman"/>
          <w:sz w:val="24"/>
          <w:szCs w:val="28"/>
        </w:rPr>
        <w:softHyphen/>
        <w:t>ча</w:t>
      </w:r>
      <w:r w:rsidRPr="00AB1B22">
        <w:rPr>
          <w:rFonts w:ascii="Times New Roman" w:hAnsi="Times New Roman"/>
          <w:sz w:val="24"/>
          <w:szCs w:val="28"/>
        </w:rPr>
        <w:softHyphen/>
        <w:t>ю</w:t>
      </w:r>
      <w:r w:rsidRPr="00AB1B22">
        <w:rPr>
          <w:rFonts w:ascii="Times New Roman" w:hAnsi="Times New Roman"/>
          <w:sz w:val="24"/>
          <w:szCs w:val="28"/>
        </w:rPr>
        <w:softHyphen/>
        <w:t>щихся. У обучающихся могут быть сформированы коммуникативная, эти</w:t>
      </w:r>
      <w:r w:rsidRPr="00AB1B22">
        <w:rPr>
          <w:rFonts w:ascii="Times New Roman" w:hAnsi="Times New Roman"/>
          <w:sz w:val="24"/>
          <w:szCs w:val="28"/>
        </w:rPr>
        <w:softHyphen/>
        <w:t>че</w:t>
      </w:r>
      <w:r w:rsidRPr="00AB1B22">
        <w:rPr>
          <w:rFonts w:ascii="Times New Roman" w:hAnsi="Times New Roman"/>
          <w:sz w:val="24"/>
          <w:szCs w:val="28"/>
        </w:rPr>
        <w:softHyphen/>
        <w:t>ская, социальная, гражданская компетентности и социокультурная идентичность.</w:t>
      </w:r>
    </w:p>
    <w:p w:rsidR="00AB1B22" w:rsidRPr="00AB1B22" w:rsidRDefault="00AB1B22" w:rsidP="00AB1B22">
      <w:pPr>
        <w:pStyle w:val="aff"/>
        <w:ind w:firstLine="567"/>
        <w:jc w:val="both"/>
        <w:rPr>
          <w:rFonts w:ascii="Times New Roman" w:hAnsi="Times New Roman"/>
          <w:color w:val="333333"/>
          <w:sz w:val="24"/>
          <w:szCs w:val="28"/>
        </w:rPr>
      </w:pPr>
      <w:r w:rsidRPr="00AB1B22">
        <w:rPr>
          <w:rFonts w:ascii="Times New Roman" w:hAnsi="Times New Roman"/>
          <w:sz w:val="24"/>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w:t>
      </w:r>
      <w:r w:rsidRPr="00AB1B22">
        <w:rPr>
          <w:rFonts w:ascii="Times New Roman" w:hAnsi="Times New Roman"/>
          <w:sz w:val="24"/>
          <w:szCs w:val="28"/>
        </w:rPr>
        <w:lastRenderedPageBreak/>
        <w:t xml:space="preserve">индивидуальных возможностей и особенностей обучающихся с умственной отсталостью (интеллектуальными нарушениями). </w:t>
      </w:r>
    </w:p>
    <w:p w:rsidR="00AB1B22" w:rsidRPr="00AB1B22" w:rsidRDefault="00AB1B22" w:rsidP="00AB1B22">
      <w:pPr>
        <w:pStyle w:val="aff"/>
        <w:ind w:firstLine="567"/>
        <w:jc w:val="both"/>
        <w:rPr>
          <w:rFonts w:ascii="Times New Roman" w:hAnsi="Times New Roman"/>
          <w:b/>
          <w:i/>
          <w:sz w:val="24"/>
          <w:szCs w:val="28"/>
        </w:rPr>
      </w:pPr>
      <w:r w:rsidRPr="00AB1B22">
        <w:rPr>
          <w:rFonts w:ascii="Times New Roman" w:hAnsi="Times New Roman"/>
          <w:color w:val="333333"/>
          <w:sz w:val="24"/>
          <w:szCs w:val="28"/>
        </w:rPr>
        <w:t xml:space="preserve">По каждому из направлений внеурочной деятельности обучающихся с умственной отсталостью </w:t>
      </w:r>
      <w:r w:rsidRPr="00AB1B22">
        <w:rPr>
          <w:rFonts w:ascii="Times New Roman" w:hAnsi="Times New Roman"/>
          <w:sz w:val="24"/>
          <w:szCs w:val="28"/>
        </w:rPr>
        <w:t xml:space="preserve">(интеллектуальными нарушениями) </w:t>
      </w:r>
      <w:r w:rsidRPr="00AB1B22">
        <w:rPr>
          <w:rFonts w:ascii="Times New Roman" w:hAnsi="Times New Roman"/>
          <w:color w:val="333333"/>
          <w:sz w:val="24"/>
          <w:szCs w:val="28"/>
        </w:rPr>
        <w:t>могут быть достигнуты определенные воспитательные результаты.</w:t>
      </w:r>
    </w:p>
    <w:p w:rsidR="00AB1B22" w:rsidRPr="00AB1B22" w:rsidRDefault="00AB1B22" w:rsidP="00AB1B22">
      <w:pPr>
        <w:pStyle w:val="aff"/>
        <w:ind w:firstLine="567"/>
        <w:jc w:val="both"/>
        <w:rPr>
          <w:rFonts w:ascii="Times New Roman" w:hAnsi="Times New Roman"/>
          <w:sz w:val="24"/>
          <w:szCs w:val="28"/>
        </w:rPr>
      </w:pPr>
      <w:r w:rsidRPr="00AB1B22">
        <w:rPr>
          <w:rFonts w:ascii="Times New Roman" w:hAnsi="Times New Roman"/>
          <w:b/>
          <w:i/>
          <w:sz w:val="24"/>
          <w:szCs w:val="28"/>
        </w:rPr>
        <w:t>Основные личностные результаты внеурочной деятельности:</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ценностное отношение и любовь к близким, к образовательному учреждению, своему селу, городу, народу, России;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ценностное отношение к труду и творчеству, человеку труда, трудовым достижениям России и человечества, трудолюбие;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осознание себя как члена общества, гражданина Российской Федерации, жителя конкретного региона;</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элементарные представления об эстетических и художественных ценностях отечественной культуры.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эмоционально-ценностное отношение к окружающей среде, необходимости ее охраны;</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уважение к истории, культуре, национальным особенностям, традициям и образу жизни других народов;</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готовность следовать этическим нормам поведения в повседневной жизни и профессиональной деятельности;</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готовность к реализации дальнейшей профессиональной траектории в соответствии с собственными интересами и возможностями;</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понимание красоты в искусстве, в окружающей действительности;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потребности и начальные умения выражать себя в различных доступных и наиболее привлекательных   видах </w:t>
      </w:r>
      <w:r w:rsidRPr="00AB1B22">
        <w:rPr>
          <w:rFonts w:ascii="Times New Roman" w:hAnsi="Times New Roman"/>
          <w:bCs/>
          <w:sz w:val="24"/>
          <w:szCs w:val="28"/>
        </w:rPr>
        <w:t>практической, художественно-эстетической, спортивно-физкультурной деятельности</w:t>
      </w:r>
      <w:r w:rsidRPr="00AB1B22">
        <w:rPr>
          <w:rFonts w:ascii="Times New Roman" w:hAnsi="Times New Roman"/>
          <w:sz w:val="24"/>
          <w:szCs w:val="28"/>
        </w:rPr>
        <w:t xml:space="preserve">;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w:t>
      </w:r>
      <w:r w:rsidRPr="00AB1B22">
        <w:rPr>
          <w:rFonts w:ascii="Times New Roman" w:hAnsi="Times New Roman"/>
          <w:bCs/>
          <w:sz w:val="24"/>
          <w:szCs w:val="28"/>
        </w:rPr>
        <w:t>развитие представлений об окружающем мире в совокупности его природных и социальных компонентов;</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w:t>
      </w:r>
      <w:r w:rsidRPr="00AB1B22">
        <w:rPr>
          <w:rFonts w:ascii="Times New Roman" w:hAnsi="Times New Roman"/>
          <w:bCs/>
          <w:sz w:val="24"/>
          <w:szCs w:val="28"/>
        </w:rPr>
        <w:t xml:space="preserve">расширение круга общения, </w:t>
      </w:r>
      <w:r w:rsidRPr="00AB1B22">
        <w:rPr>
          <w:rFonts w:ascii="Times New Roman" w:hAnsi="Times New Roman"/>
          <w:sz w:val="24"/>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AB1B22">
        <w:rPr>
          <w:rFonts w:ascii="Times New Roman" w:hAnsi="Times New Roman"/>
          <w:bCs/>
          <w:sz w:val="24"/>
          <w:szCs w:val="28"/>
        </w:rPr>
        <w:t>;</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принятие и освоение различных социальных ролей, умение взаимодействовать с людьми, работать в коллективе;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владение навыками коммуникации и принятыми ритуалами социального взаимодействия;</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AB1B22" w:rsidRPr="00AB1B22" w:rsidRDefault="00AB1B22" w:rsidP="00AB1B22">
      <w:pPr>
        <w:pStyle w:val="aff"/>
        <w:jc w:val="both"/>
        <w:rPr>
          <w:rFonts w:ascii="Times New Roman" w:hAnsi="Times New Roman"/>
          <w:sz w:val="24"/>
          <w:szCs w:val="28"/>
        </w:rPr>
      </w:pPr>
      <w:r w:rsidRPr="00AB1B22">
        <w:rPr>
          <w:rFonts w:ascii="Times New Roman" w:hAnsi="Times New Roman"/>
          <w:sz w:val="24"/>
          <w:szCs w:val="28"/>
        </w:rPr>
        <w:t xml:space="preserve">― мотивация к самореализации в социальном творчестве, познавательной и практической, общественно полезной деятельности. </w:t>
      </w:r>
    </w:p>
    <w:p w:rsidR="00AB1B22" w:rsidRPr="00AB1B22" w:rsidRDefault="00AB1B22" w:rsidP="00AB1B22">
      <w:pPr>
        <w:spacing w:after="0" w:line="240" w:lineRule="auto"/>
        <w:rPr>
          <w:rFonts w:ascii="Times New Roman" w:hAnsi="Times New Roman" w:cs="Times New Roman"/>
          <w:b/>
          <w:bCs/>
          <w:sz w:val="20"/>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683E17" w:rsidRDefault="00683E17" w:rsidP="00AB1B22">
      <w:pPr>
        <w:spacing w:after="0" w:line="240" w:lineRule="auto"/>
        <w:jc w:val="center"/>
        <w:rPr>
          <w:rFonts w:ascii="Times New Roman" w:hAnsi="Times New Roman" w:cs="Times New Roman"/>
          <w:b/>
          <w:bCs/>
        </w:rPr>
      </w:pPr>
    </w:p>
    <w:p w:rsidR="00AB1B22" w:rsidRPr="00AB1B22" w:rsidRDefault="00AB1B22" w:rsidP="00AB1B22">
      <w:pPr>
        <w:spacing w:after="0" w:line="240" w:lineRule="auto"/>
        <w:jc w:val="center"/>
        <w:rPr>
          <w:rFonts w:ascii="Times New Roman" w:hAnsi="Times New Roman" w:cs="Times New Roman"/>
          <w:b/>
          <w:bCs/>
        </w:rPr>
      </w:pPr>
      <w:r w:rsidRPr="00AB1B22">
        <w:rPr>
          <w:rFonts w:ascii="Times New Roman" w:hAnsi="Times New Roman" w:cs="Times New Roman"/>
          <w:b/>
          <w:bCs/>
        </w:rPr>
        <w:lastRenderedPageBreak/>
        <w:t>ПЛАНИРОВАНИЕ ВНЕУРОЧНОЙ ДЕЯТЕЛЬНОСТИ ОБУЧАЮЩИХСЯ НОО</w:t>
      </w:r>
    </w:p>
    <w:tbl>
      <w:tblPr>
        <w:tblStyle w:val="afffe"/>
        <w:tblW w:w="9202" w:type="dxa"/>
        <w:jc w:val="center"/>
        <w:tblInd w:w="-1253" w:type="dxa"/>
        <w:tblLayout w:type="fixed"/>
        <w:tblLook w:val="04A0"/>
      </w:tblPr>
      <w:tblGrid>
        <w:gridCol w:w="1133"/>
        <w:gridCol w:w="3531"/>
        <w:gridCol w:w="1557"/>
        <w:gridCol w:w="753"/>
        <w:gridCol w:w="782"/>
        <w:gridCol w:w="776"/>
        <w:gridCol w:w="670"/>
      </w:tblGrid>
      <w:tr w:rsidR="00AB1B22" w:rsidRPr="00AB1B22" w:rsidTr="00AB1B22">
        <w:trPr>
          <w:jc w:val="center"/>
        </w:trPr>
        <w:tc>
          <w:tcPr>
            <w:tcW w:w="113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rPr>
                <w:rFonts w:ascii="Times New Roman" w:hAnsi="Times New Roman"/>
                <w:color w:val="auto"/>
                <w:sz w:val="22"/>
                <w:szCs w:val="22"/>
              </w:rPr>
            </w:pPr>
            <w:r w:rsidRPr="00AB1B22">
              <w:rPr>
                <w:rFonts w:ascii="Times New Roman" w:hAnsi="Times New Roman"/>
                <w:b/>
                <w:bCs/>
                <w:color w:val="auto"/>
                <w:sz w:val="22"/>
                <w:szCs w:val="22"/>
              </w:rPr>
              <w:t xml:space="preserve">Направления </w:t>
            </w:r>
          </w:p>
        </w:tc>
        <w:tc>
          <w:tcPr>
            <w:tcW w:w="3531"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2"/>
              <w:jc w:val="center"/>
              <w:rPr>
                <w:rFonts w:ascii="Times New Roman" w:hAnsi="Times New Roman"/>
                <w:color w:val="auto"/>
                <w:sz w:val="22"/>
                <w:szCs w:val="22"/>
              </w:rPr>
            </w:pPr>
            <w:r w:rsidRPr="00AB1B22">
              <w:rPr>
                <w:rFonts w:ascii="Times New Roman" w:hAnsi="Times New Roman"/>
                <w:b/>
                <w:bCs/>
                <w:color w:val="auto"/>
                <w:sz w:val="22"/>
                <w:szCs w:val="22"/>
              </w:rPr>
              <w:t xml:space="preserve">Форма реализации </w:t>
            </w:r>
          </w:p>
        </w:tc>
        <w:tc>
          <w:tcPr>
            <w:tcW w:w="1557"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b/>
                <w:bCs/>
                <w:color w:val="auto"/>
                <w:sz w:val="22"/>
                <w:szCs w:val="22"/>
              </w:rPr>
              <w:t>Ответственные</w:t>
            </w:r>
          </w:p>
        </w:tc>
        <w:tc>
          <w:tcPr>
            <w:tcW w:w="2981" w:type="dxa"/>
            <w:gridSpan w:val="4"/>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ind w:left="142" w:firstLine="262"/>
              <w:jc w:val="center"/>
              <w:rPr>
                <w:rFonts w:ascii="Times New Roman" w:hAnsi="Times New Roman"/>
                <w:color w:val="auto"/>
                <w:sz w:val="22"/>
                <w:szCs w:val="22"/>
              </w:rPr>
            </w:pPr>
            <w:r w:rsidRPr="00AB1B22">
              <w:rPr>
                <w:rFonts w:ascii="Times New Roman" w:hAnsi="Times New Roman"/>
                <w:b/>
                <w:bCs/>
                <w:color w:val="auto"/>
                <w:sz w:val="22"/>
                <w:szCs w:val="22"/>
              </w:rPr>
              <w:t>Количество часов</w:t>
            </w: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1кл</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2кл</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3кл</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4кл</w:t>
            </w:r>
          </w:p>
        </w:tc>
      </w:tr>
      <w:tr w:rsidR="00AB1B22" w:rsidRPr="00AB1B22" w:rsidTr="00AB1B22">
        <w:trPr>
          <w:jc w:val="center"/>
        </w:trPr>
        <w:tc>
          <w:tcPr>
            <w:tcW w:w="113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Духовно-нравственное</w:t>
            </w: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both"/>
              <w:rPr>
                <w:rFonts w:ascii="Times New Roman" w:hAnsi="Times New Roman"/>
                <w:color w:val="auto"/>
                <w:sz w:val="22"/>
                <w:szCs w:val="22"/>
              </w:rPr>
            </w:pPr>
            <w:r w:rsidRPr="00AB1B22">
              <w:rPr>
                <w:rFonts w:ascii="Times New Roman" w:hAnsi="Times New Roman"/>
                <w:color w:val="auto"/>
                <w:sz w:val="22"/>
                <w:szCs w:val="22"/>
              </w:rPr>
              <w:t xml:space="preserve">Цикл классных часов «Я-патриот и гражданин», «Героические страницы моей Родины», «Поговорим о воспитанности», Уроки Мужества, акции «Бессмертный полк», «Ветеран живет рядом» и др. Акции, посвященные 75-летию Великой Отечественной войны. </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руководители</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 /8 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0,5/17 ч.</w:t>
            </w: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Музейные уроки, тематические линейки, Неделя правовых знаний</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Педагог-организатор, руководитель музея</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0,5/17 ч.</w:t>
            </w:r>
          </w:p>
        </w:tc>
      </w:tr>
      <w:tr w:rsidR="00AB1B22" w:rsidRPr="00AB1B22" w:rsidTr="00AB1B22">
        <w:trPr>
          <w:jc w:val="center"/>
        </w:trPr>
        <w:tc>
          <w:tcPr>
            <w:tcW w:w="113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rPr>
                <w:rFonts w:ascii="Times New Roman" w:hAnsi="Times New Roman"/>
                <w:color w:val="auto"/>
                <w:sz w:val="22"/>
                <w:szCs w:val="22"/>
              </w:rPr>
            </w:pPr>
            <w:r w:rsidRPr="00AB1B22">
              <w:rPr>
                <w:rFonts w:ascii="Times New Roman" w:hAnsi="Times New Roman"/>
                <w:color w:val="auto"/>
                <w:sz w:val="22"/>
                <w:szCs w:val="22"/>
              </w:rPr>
              <w:t>Общеинтеллектуальное</w:t>
            </w: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Курс «Штриховка и развитие речи»</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руководители</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1/33ч</w:t>
            </w: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Курс «Урал мой- край родной»</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руководители</w:t>
            </w:r>
          </w:p>
        </w:tc>
        <w:tc>
          <w:tcPr>
            <w:tcW w:w="753"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1/34 ч.</w:t>
            </w: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Программа дополнительного образования «Изонить»</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руководители</w:t>
            </w:r>
          </w:p>
        </w:tc>
        <w:tc>
          <w:tcPr>
            <w:tcW w:w="753"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1/34ч</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Программа дополнительного образования «Робототехника»</w:t>
            </w:r>
          </w:p>
        </w:tc>
        <w:tc>
          <w:tcPr>
            <w:tcW w:w="1557"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c>
          <w:tcPr>
            <w:tcW w:w="753"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1/34ч</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Курс «Юные умники и умницы»</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руководители</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1/33ч</w:t>
            </w: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b/>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Курс «Юным умникам и умницам»</w:t>
            </w:r>
          </w:p>
        </w:tc>
        <w:tc>
          <w:tcPr>
            <w:tcW w:w="1557"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c>
          <w:tcPr>
            <w:tcW w:w="753"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1/34ч</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Программа дополнительного образования «Шашки»</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Педагог ДО</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1/33ч</w:t>
            </w:r>
          </w:p>
        </w:tc>
        <w:tc>
          <w:tcPr>
            <w:tcW w:w="782"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776"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1418"/>
              </w:tabs>
              <w:jc w:val="center"/>
              <w:rPr>
                <w:rFonts w:ascii="Times New Roman" w:hAnsi="Times New Roman"/>
                <w:color w:val="auto"/>
                <w:sz w:val="22"/>
                <w:szCs w:val="22"/>
              </w:rPr>
            </w:pP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Библиотечный час</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Педагог-библиотекарь</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0,5/17 ч.</w:t>
            </w:r>
          </w:p>
        </w:tc>
      </w:tr>
      <w:tr w:rsidR="00AB1B22" w:rsidRPr="00AB1B22" w:rsidTr="00AB1B22">
        <w:trPr>
          <w:trHeight w:val="597"/>
          <w:jc w:val="center"/>
        </w:trPr>
        <w:tc>
          <w:tcPr>
            <w:tcW w:w="113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rFonts w:ascii="Times New Roman" w:hAnsi="Times New Roman"/>
                <w:color w:val="auto"/>
                <w:sz w:val="22"/>
                <w:szCs w:val="22"/>
              </w:rPr>
            </w:pPr>
            <w:r w:rsidRPr="00AB1B22">
              <w:rPr>
                <w:rFonts w:ascii="Times New Roman" w:hAnsi="Times New Roman"/>
                <w:color w:val="auto"/>
                <w:sz w:val="22"/>
                <w:szCs w:val="22"/>
              </w:rPr>
              <w:t xml:space="preserve">Общекультурное </w:t>
            </w: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Школьные концерты, фестивали</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Педагог-организатор</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0,5/17 ч.</w:t>
            </w: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Классные часы, экскурсии, выставки творческих работ, культпоходы</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Классный руководитель</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 25/8ч.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 34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1/34 ч.</w:t>
            </w:r>
          </w:p>
        </w:tc>
      </w:tr>
      <w:tr w:rsidR="00AB1B22" w:rsidRPr="00AB1B22" w:rsidTr="00AB1B22">
        <w:trPr>
          <w:jc w:val="center"/>
        </w:trPr>
        <w:tc>
          <w:tcPr>
            <w:tcW w:w="113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tabs>
                <w:tab w:val="left" w:pos="1418"/>
                <w:tab w:val="right" w:pos="4570"/>
              </w:tabs>
              <w:spacing w:line="240" w:lineRule="auto"/>
              <w:rPr>
                <w:rFonts w:ascii="Times New Roman" w:hAnsi="Times New Roman" w:cs="Times New Roman"/>
                <w:noProof/>
                <w:kern w:val="2"/>
              </w:rPr>
            </w:pPr>
            <w:r w:rsidRPr="00AB1B22">
              <w:rPr>
                <w:rFonts w:ascii="Times New Roman" w:hAnsi="Times New Roman" w:cs="Times New Roman"/>
              </w:rPr>
              <w:t>Спортивно-оздоровительное</w:t>
            </w: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Спортивные соревнования, Дни Здоровья, динамические паузы</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педагог-организатор, учитель физкультуры</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 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1/34 ч.</w:t>
            </w:r>
          </w:p>
        </w:tc>
      </w:tr>
      <w:tr w:rsidR="00AB1B22" w:rsidRPr="00AB1B22" w:rsidTr="00AB1B22">
        <w:trPr>
          <w:jc w:val="cent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noProof/>
                <w:kern w:val="2"/>
              </w:rPr>
            </w:pP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rFonts w:ascii="Times New Roman" w:hAnsi="Times New Roman"/>
                <w:color w:val="auto"/>
                <w:sz w:val="22"/>
                <w:szCs w:val="22"/>
              </w:rPr>
            </w:pPr>
            <w:r w:rsidRPr="00AB1B22">
              <w:rPr>
                <w:rFonts w:ascii="Times New Roman" w:hAnsi="Times New Roman"/>
                <w:color w:val="auto"/>
                <w:sz w:val="22"/>
                <w:szCs w:val="22"/>
              </w:rPr>
              <w:t>Классные часы, беседы о ЗОЖ, веселые старты, походы выходного дня</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Классный руководитель</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 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 / 34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0,25/8,5ч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0,5/17 ч.</w:t>
            </w:r>
          </w:p>
        </w:tc>
      </w:tr>
      <w:tr w:rsidR="00AB1B22" w:rsidRPr="00AB1B22" w:rsidTr="00AB1B22">
        <w:trPr>
          <w:jc w:val="center"/>
        </w:trPr>
        <w:tc>
          <w:tcPr>
            <w:tcW w:w="113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tabs>
                <w:tab w:val="left" w:pos="1418"/>
                <w:tab w:val="right" w:pos="4570"/>
              </w:tabs>
              <w:spacing w:line="240" w:lineRule="auto"/>
              <w:ind w:left="142"/>
              <w:rPr>
                <w:rFonts w:ascii="Times New Roman" w:hAnsi="Times New Roman" w:cs="Times New Roman"/>
                <w:kern w:val="2"/>
              </w:rPr>
            </w:pPr>
            <w:r w:rsidRPr="00AB1B22">
              <w:rPr>
                <w:rFonts w:ascii="Times New Roman" w:hAnsi="Times New Roman" w:cs="Times New Roman"/>
              </w:rPr>
              <w:t>Социальное</w:t>
            </w:r>
          </w:p>
        </w:tc>
        <w:tc>
          <w:tcPr>
            <w:tcW w:w="353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rFonts w:ascii="Times New Roman" w:hAnsi="Times New Roman"/>
                <w:color w:val="auto"/>
                <w:sz w:val="22"/>
                <w:szCs w:val="22"/>
              </w:rPr>
            </w:pPr>
            <w:r w:rsidRPr="00AB1B22">
              <w:rPr>
                <w:rFonts w:ascii="Times New Roman" w:hAnsi="Times New Roman"/>
                <w:color w:val="auto"/>
                <w:sz w:val="22"/>
                <w:szCs w:val="22"/>
              </w:rPr>
              <w:t>Программа  классных часов по дорожной и пожарной безопасности «Школа безопасности»</w:t>
            </w:r>
          </w:p>
        </w:tc>
        <w:tc>
          <w:tcPr>
            <w:tcW w:w="1557"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Классный руководитель</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0,25/8ч.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 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0,5/17ч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1/34 ч.</w:t>
            </w:r>
          </w:p>
        </w:tc>
      </w:tr>
      <w:tr w:rsidR="00AB1B22" w:rsidRPr="00AB1B22" w:rsidTr="00AB1B22">
        <w:trPr>
          <w:jc w:val="center"/>
        </w:trPr>
        <w:tc>
          <w:tcPr>
            <w:tcW w:w="6221"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Всего часов в неделю / в год</w:t>
            </w:r>
          </w:p>
        </w:tc>
        <w:tc>
          <w:tcPr>
            <w:tcW w:w="75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5,25/173ч</w:t>
            </w:r>
          </w:p>
        </w:tc>
        <w:tc>
          <w:tcPr>
            <w:tcW w:w="782"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6,5 / 221ч</w:t>
            </w:r>
          </w:p>
        </w:tc>
        <w:tc>
          <w:tcPr>
            <w:tcW w:w="776"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6/221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000000" w:themeColor="text1"/>
                <w:sz w:val="22"/>
                <w:szCs w:val="22"/>
              </w:rPr>
            </w:pPr>
            <w:r w:rsidRPr="00AB1B22">
              <w:rPr>
                <w:rFonts w:ascii="Times New Roman" w:hAnsi="Times New Roman"/>
                <w:color w:val="000000" w:themeColor="text1"/>
                <w:sz w:val="22"/>
                <w:szCs w:val="22"/>
              </w:rPr>
              <w:t xml:space="preserve">6,5/221 </w:t>
            </w:r>
          </w:p>
        </w:tc>
      </w:tr>
      <w:tr w:rsidR="00AB1B22" w:rsidRPr="00AB1B22" w:rsidTr="00AB1B22">
        <w:trPr>
          <w:jc w:val="center"/>
        </w:trPr>
        <w:tc>
          <w:tcPr>
            <w:tcW w:w="6221"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 xml:space="preserve">Итого </w:t>
            </w:r>
          </w:p>
        </w:tc>
        <w:tc>
          <w:tcPr>
            <w:tcW w:w="2981" w:type="dxa"/>
            <w:gridSpan w:val="4"/>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jc w:val="center"/>
              <w:rPr>
                <w:rFonts w:ascii="Times New Roman" w:hAnsi="Times New Roman"/>
                <w:color w:val="auto"/>
                <w:sz w:val="22"/>
                <w:szCs w:val="22"/>
              </w:rPr>
            </w:pPr>
            <w:r w:rsidRPr="00AB1B22">
              <w:rPr>
                <w:rFonts w:ascii="Times New Roman" w:hAnsi="Times New Roman"/>
                <w:color w:val="auto"/>
                <w:sz w:val="22"/>
                <w:szCs w:val="22"/>
              </w:rPr>
              <w:t>836</w:t>
            </w:r>
          </w:p>
        </w:tc>
      </w:tr>
    </w:tbl>
    <w:p w:rsidR="00683E17" w:rsidRDefault="00683E17" w:rsidP="00AB1B22">
      <w:pPr>
        <w:tabs>
          <w:tab w:val="left" w:pos="3912"/>
        </w:tabs>
        <w:overflowPunct w:val="0"/>
        <w:spacing w:after="0" w:line="240" w:lineRule="auto"/>
        <w:ind w:firstLine="720"/>
        <w:jc w:val="center"/>
        <w:rPr>
          <w:rFonts w:ascii="Times New Roman" w:hAnsi="Times New Roman" w:cs="Times New Roman"/>
          <w:b/>
          <w:color w:val="000000"/>
        </w:rPr>
      </w:pPr>
    </w:p>
    <w:p w:rsidR="00683E17" w:rsidRDefault="00683E17" w:rsidP="00AB1B22">
      <w:pPr>
        <w:tabs>
          <w:tab w:val="left" w:pos="3912"/>
        </w:tabs>
        <w:overflowPunct w:val="0"/>
        <w:spacing w:after="0" w:line="240" w:lineRule="auto"/>
        <w:ind w:firstLine="720"/>
        <w:jc w:val="center"/>
        <w:rPr>
          <w:rFonts w:ascii="Times New Roman" w:hAnsi="Times New Roman" w:cs="Times New Roman"/>
          <w:b/>
          <w:color w:val="000000"/>
        </w:rPr>
      </w:pPr>
    </w:p>
    <w:p w:rsidR="00683E17" w:rsidRDefault="00683E17" w:rsidP="00AB1B22">
      <w:pPr>
        <w:tabs>
          <w:tab w:val="left" w:pos="3912"/>
        </w:tabs>
        <w:overflowPunct w:val="0"/>
        <w:spacing w:after="0" w:line="240" w:lineRule="auto"/>
        <w:ind w:firstLine="720"/>
        <w:jc w:val="center"/>
        <w:rPr>
          <w:rFonts w:ascii="Times New Roman" w:hAnsi="Times New Roman" w:cs="Times New Roman"/>
          <w:b/>
          <w:color w:val="000000"/>
        </w:rPr>
      </w:pPr>
    </w:p>
    <w:p w:rsidR="00AB1B22" w:rsidRPr="00AB1B22" w:rsidRDefault="00AB1B22" w:rsidP="00AB1B22">
      <w:pPr>
        <w:tabs>
          <w:tab w:val="left" w:pos="3912"/>
        </w:tabs>
        <w:overflowPunct w:val="0"/>
        <w:spacing w:after="0" w:line="240" w:lineRule="auto"/>
        <w:ind w:firstLine="720"/>
        <w:jc w:val="center"/>
        <w:rPr>
          <w:rFonts w:ascii="Times New Roman" w:hAnsi="Times New Roman" w:cs="Times New Roman"/>
          <w:b/>
          <w:color w:val="000000"/>
          <w:kern w:val="2"/>
        </w:rPr>
      </w:pPr>
      <w:r w:rsidRPr="00AB1B22">
        <w:rPr>
          <w:rFonts w:ascii="Times New Roman" w:hAnsi="Times New Roman" w:cs="Times New Roman"/>
          <w:b/>
          <w:color w:val="000000"/>
        </w:rPr>
        <w:lastRenderedPageBreak/>
        <w:t>План внеурочной деятельности ООО</w:t>
      </w:r>
    </w:p>
    <w:tbl>
      <w:tblPr>
        <w:tblW w:w="9889" w:type="dxa"/>
        <w:jc w:val="center"/>
        <w:tblInd w:w="2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5"/>
        <w:gridCol w:w="2903"/>
        <w:gridCol w:w="2161"/>
        <w:gridCol w:w="814"/>
        <w:gridCol w:w="709"/>
        <w:gridCol w:w="708"/>
        <w:gridCol w:w="709"/>
        <w:gridCol w:w="670"/>
      </w:tblGrid>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rPr>
                <w:color w:val="auto"/>
                <w:sz w:val="22"/>
                <w:szCs w:val="22"/>
                <w:lang w:eastAsia="en-US"/>
              </w:rPr>
            </w:pPr>
            <w:r w:rsidRPr="00AB1B22">
              <w:rPr>
                <w:bCs/>
                <w:color w:val="auto"/>
                <w:sz w:val="22"/>
                <w:szCs w:val="22"/>
                <w:lang w:eastAsia="en-US"/>
              </w:rPr>
              <w:t xml:space="preserve">Направление </w:t>
            </w:r>
          </w:p>
        </w:tc>
        <w:tc>
          <w:tcPr>
            <w:tcW w:w="290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2"/>
              <w:jc w:val="center"/>
              <w:rPr>
                <w:color w:val="auto"/>
                <w:sz w:val="22"/>
                <w:szCs w:val="22"/>
                <w:lang w:eastAsia="en-US"/>
              </w:rPr>
            </w:pPr>
            <w:r w:rsidRPr="00AB1B22">
              <w:rPr>
                <w:bCs/>
                <w:color w:val="auto"/>
                <w:sz w:val="22"/>
                <w:szCs w:val="22"/>
                <w:lang w:eastAsia="en-US"/>
              </w:rPr>
              <w:t xml:space="preserve">Форма реализации </w:t>
            </w:r>
          </w:p>
        </w:tc>
        <w:tc>
          <w:tcPr>
            <w:tcW w:w="2161"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rPr>
                <w:bCs/>
                <w:color w:val="auto"/>
                <w:sz w:val="22"/>
                <w:szCs w:val="22"/>
                <w:lang w:eastAsia="en-US"/>
              </w:rPr>
            </w:pPr>
            <w:r w:rsidRPr="00AB1B22">
              <w:rPr>
                <w:bCs/>
                <w:color w:val="auto"/>
                <w:sz w:val="22"/>
                <w:szCs w:val="22"/>
                <w:lang w:eastAsia="en-US"/>
              </w:rPr>
              <w:t xml:space="preserve">Ответственный </w:t>
            </w:r>
          </w:p>
        </w:tc>
        <w:tc>
          <w:tcPr>
            <w:tcW w:w="3610" w:type="dxa"/>
            <w:gridSpan w:val="5"/>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jc w:val="center"/>
              <w:rPr>
                <w:bCs/>
                <w:color w:val="auto"/>
                <w:sz w:val="22"/>
                <w:szCs w:val="22"/>
                <w:lang w:eastAsia="en-US"/>
              </w:rPr>
            </w:pPr>
            <w:r w:rsidRPr="00AB1B22">
              <w:rPr>
                <w:bCs/>
                <w:color w:val="auto"/>
                <w:sz w:val="22"/>
                <w:szCs w:val="22"/>
                <w:lang w:eastAsia="en-US"/>
              </w:rPr>
              <w:t>Классы</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bCs/>
                <w:lang w:eastAsia="en-US"/>
              </w:rPr>
            </w:pP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
              <w:jc w:val="center"/>
              <w:rPr>
                <w:bCs/>
                <w:color w:val="auto"/>
                <w:sz w:val="22"/>
                <w:szCs w:val="22"/>
                <w:lang w:eastAsia="en-US"/>
              </w:rPr>
            </w:pPr>
            <w:r w:rsidRPr="00AB1B22">
              <w:rPr>
                <w:bCs/>
                <w:color w:val="auto"/>
                <w:sz w:val="22"/>
                <w:szCs w:val="22"/>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
              <w:jc w:val="center"/>
              <w:rPr>
                <w:bCs/>
                <w:color w:val="auto"/>
                <w:sz w:val="22"/>
                <w:szCs w:val="22"/>
                <w:lang w:eastAsia="en-US"/>
              </w:rPr>
            </w:pPr>
            <w:r w:rsidRPr="00AB1B22">
              <w:rPr>
                <w:bCs/>
                <w:color w:val="auto"/>
                <w:sz w:val="22"/>
                <w:szCs w:val="22"/>
                <w:lang w:eastAsia="en-US"/>
              </w:rPr>
              <w:t>6</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
              <w:jc w:val="center"/>
              <w:rPr>
                <w:bCs/>
                <w:color w:val="auto"/>
                <w:sz w:val="22"/>
                <w:szCs w:val="22"/>
                <w:lang w:eastAsia="en-US"/>
              </w:rPr>
            </w:pPr>
            <w:r w:rsidRPr="00AB1B22">
              <w:rPr>
                <w:bCs/>
                <w:color w:val="auto"/>
                <w:sz w:val="22"/>
                <w:szCs w:val="22"/>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
              <w:jc w:val="center"/>
              <w:rPr>
                <w:bCs/>
                <w:color w:val="auto"/>
                <w:sz w:val="22"/>
                <w:szCs w:val="22"/>
                <w:lang w:eastAsia="en-US"/>
              </w:rPr>
            </w:pPr>
            <w:r w:rsidRPr="00AB1B22">
              <w:rPr>
                <w:bCs/>
                <w:color w:val="auto"/>
                <w:sz w:val="22"/>
                <w:szCs w:val="22"/>
                <w:lang w:eastAsia="en-US"/>
              </w:rPr>
              <w:t>8</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firstLine="26"/>
              <w:rPr>
                <w:bCs/>
                <w:color w:val="auto"/>
                <w:sz w:val="22"/>
                <w:szCs w:val="22"/>
                <w:lang w:eastAsia="en-US"/>
              </w:rPr>
            </w:pPr>
            <w:r w:rsidRPr="00AB1B22">
              <w:rPr>
                <w:bCs/>
                <w:color w:val="auto"/>
                <w:sz w:val="22"/>
                <w:szCs w:val="22"/>
                <w:lang w:eastAsia="en-US"/>
              </w:rPr>
              <w:t>9</w:t>
            </w:r>
          </w:p>
        </w:tc>
      </w:tr>
      <w:tr w:rsidR="00AB1B22" w:rsidRPr="00AB1B22" w:rsidTr="00AB1B22">
        <w:trPr>
          <w:trHeight w:val="20"/>
          <w:jc w:val="center"/>
        </w:trPr>
        <w:tc>
          <w:tcPr>
            <w:tcW w:w="9219" w:type="dxa"/>
            <w:gridSpan w:val="7"/>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jc w:val="center"/>
              <w:rPr>
                <w:color w:val="auto"/>
                <w:sz w:val="22"/>
                <w:szCs w:val="22"/>
                <w:u w:val="single"/>
                <w:lang w:eastAsia="en-US"/>
              </w:rPr>
            </w:pPr>
            <w:r w:rsidRPr="00AB1B22">
              <w:rPr>
                <w:color w:val="auto"/>
                <w:sz w:val="22"/>
                <w:szCs w:val="22"/>
                <w:u w:val="single"/>
                <w:lang w:eastAsia="en-US"/>
              </w:rPr>
              <w:t>Часть внеурочной деятельности, реализуемая в рамках функционала классных руководителей, педагога-организатора, учителей-предметников</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jc w:val="center"/>
              <w:rPr>
                <w:color w:val="auto"/>
                <w:sz w:val="22"/>
                <w:szCs w:val="22"/>
                <w:u w:val="single"/>
                <w:lang w:eastAsia="en-US"/>
              </w:rPr>
            </w:pPr>
          </w:p>
        </w:tc>
      </w:tr>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ind w:left="142"/>
              <w:rPr>
                <w:color w:val="auto"/>
                <w:sz w:val="22"/>
                <w:szCs w:val="22"/>
                <w:lang w:eastAsia="en-US"/>
              </w:rPr>
            </w:pPr>
            <w:r w:rsidRPr="00AB1B22">
              <w:rPr>
                <w:color w:val="auto"/>
                <w:sz w:val="22"/>
                <w:szCs w:val="22"/>
                <w:lang w:eastAsia="en-US"/>
              </w:rPr>
              <w:t xml:space="preserve">Духовно-нравственное </w:t>
            </w: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Курс «Основы духовно-нравственной культуры народов России»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Классный руководитель</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color w:val="auto"/>
                <w:sz w:val="22"/>
                <w:szCs w:val="22"/>
                <w:lang w:eastAsia="en-US"/>
              </w:rPr>
            </w:pPr>
            <w:r w:rsidRPr="00AB1B22">
              <w:rPr>
                <w:color w:val="auto"/>
                <w:sz w:val="22"/>
                <w:szCs w:val="22"/>
                <w:lang w:eastAsia="en-US"/>
              </w:rPr>
              <w:t>0,5/17ч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rPr>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rPr>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rPr>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rPr>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ind w:firstLine="25"/>
              <w:rPr>
                <w:sz w:val="22"/>
                <w:szCs w:val="22"/>
              </w:rPr>
            </w:pPr>
            <w:r w:rsidRPr="00AB1B22">
              <w:rPr>
                <w:sz w:val="22"/>
                <w:szCs w:val="22"/>
              </w:rPr>
              <w:t xml:space="preserve">Классные часы (этические беседы, тематические диспуты, Уроки мужества, Программа формирования  антикорруционного мировоззрения учащихся </w:t>
            </w:r>
          </w:p>
        </w:tc>
        <w:tc>
          <w:tcPr>
            <w:tcW w:w="2161"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Классные руководители</w:t>
            </w:r>
          </w:p>
          <w:p w:rsidR="00AB1B22" w:rsidRPr="00AB1B22" w:rsidRDefault="00AB1B22" w:rsidP="00AB1B22">
            <w:pPr>
              <w:pStyle w:val="Default"/>
              <w:tabs>
                <w:tab w:val="left" w:pos="720"/>
                <w:tab w:val="left" w:pos="1287"/>
                <w:tab w:val="left" w:pos="1996"/>
                <w:tab w:val="left" w:pos="2563"/>
              </w:tabs>
              <w:ind w:left="11"/>
              <w:rPr>
                <w:color w:val="auto"/>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1/35 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1/35 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color w:val="auto"/>
                <w:sz w:val="22"/>
                <w:szCs w:val="22"/>
                <w:lang w:eastAsia="en-US"/>
              </w:rPr>
            </w:pPr>
            <w:r w:rsidRPr="00AB1B22">
              <w:rPr>
                <w:color w:val="auto"/>
                <w:sz w:val="22"/>
                <w:szCs w:val="22"/>
                <w:lang w:eastAsia="en-US"/>
              </w:rPr>
              <w:t>1/35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color w:val="auto"/>
                <w:sz w:val="22"/>
                <w:szCs w:val="22"/>
                <w:lang w:eastAsia="en-US"/>
              </w:rPr>
            </w:pPr>
            <w:r w:rsidRPr="00AB1B22">
              <w:rPr>
                <w:color w:val="auto"/>
                <w:sz w:val="22"/>
                <w:szCs w:val="22"/>
                <w:lang w:eastAsia="en-US"/>
              </w:rPr>
              <w:t>Музейные уроки и экскурсии, тематические линейки.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Педагог-организатор</w:t>
            </w:r>
          </w:p>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Руководитель музея</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color w:val="auto"/>
                <w:sz w:val="22"/>
                <w:szCs w:val="22"/>
                <w:lang w:eastAsia="en-US"/>
              </w:rPr>
            </w:pPr>
            <w:r w:rsidRPr="00AB1B22">
              <w:rPr>
                <w:color w:val="auto"/>
                <w:sz w:val="22"/>
                <w:szCs w:val="22"/>
                <w:lang w:eastAsia="en-US"/>
              </w:rPr>
              <w:t>Программа дополнительного образования «Я- гражданин России»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rPr>
                <w:color w:val="auto"/>
                <w:sz w:val="22"/>
                <w:szCs w:val="22"/>
                <w:lang w:eastAsia="en-US"/>
              </w:rPr>
            </w:pPr>
            <w:r w:rsidRPr="00AB1B22">
              <w:rPr>
                <w:color w:val="auto"/>
                <w:sz w:val="22"/>
                <w:szCs w:val="22"/>
                <w:lang w:eastAsia="en-US"/>
              </w:rPr>
              <w:t>Обще-</w:t>
            </w:r>
          </w:p>
          <w:p w:rsidR="00AB1B22" w:rsidRPr="00AB1B22" w:rsidRDefault="00AB1B22" w:rsidP="00AB1B22">
            <w:pPr>
              <w:pStyle w:val="Default"/>
              <w:tabs>
                <w:tab w:val="left" w:pos="1418"/>
              </w:tabs>
              <w:rPr>
                <w:color w:val="auto"/>
                <w:sz w:val="22"/>
                <w:szCs w:val="22"/>
                <w:lang w:eastAsia="en-US"/>
              </w:rPr>
            </w:pPr>
            <w:r w:rsidRPr="00AB1B22">
              <w:rPr>
                <w:color w:val="auto"/>
                <w:sz w:val="22"/>
                <w:szCs w:val="22"/>
                <w:lang w:eastAsia="en-US"/>
              </w:rPr>
              <w:t>Интеллектуальное</w:t>
            </w: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Курс «Библиотечно-библиографические знания школьникам»</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Педагог-библиотекарь</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Программа «Выбор профессии»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Педагог-психолог</w:t>
            </w:r>
          </w:p>
        </w:tc>
        <w:tc>
          <w:tcPr>
            <w:tcW w:w="814"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color w:val="auto"/>
                <w:sz w:val="22"/>
                <w:szCs w:val="22"/>
                <w:lang w:eastAsia="en-US"/>
              </w:rPr>
            </w:pPr>
            <w:r w:rsidRPr="00AB1B22">
              <w:rPr>
                <w:color w:val="auto"/>
                <w:sz w:val="22"/>
                <w:szCs w:val="22"/>
                <w:lang w:eastAsia="en-US"/>
              </w:rPr>
              <w:t>1/35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Дистанционные олимпиады, предметные недели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firstLine="142"/>
              <w:rPr>
                <w:color w:val="auto"/>
                <w:sz w:val="22"/>
                <w:szCs w:val="22"/>
                <w:lang w:eastAsia="en-US"/>
              </w:rPr>
            </w:pPr>
            <w:r w:rsidRPr="00AB1B22">
              <w:rPr>
                <w:color w:val="auto"/>
                <w:sz w:val="22"/>
                <w:szCs w:val="22"/>
                <w:lang w:eastAsia="en-US"/>
              </w:rPr>
              <w:t>Педагоги-предметники</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bCs/>
                <w:sz w:val="22"/>
                <w:szCs w:val="22"/>
              </w:rPr>
              <w:t>Программа дополнительного образования «Литературное краеведение»</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firstLine="142"/>
              <w:rPr>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bCs/>
                <w:sz w:val="22"/>
                <w:szCs w:val="22"/>
              </w:rPr>
            </w:pPr>
            <w:r w:rsidRPr="00AB1B22">
              <w:rPr>
                <w:bCs/>
                <w:sz w:val="22"/>
                <w:szCs w:val="22"/>
              </w:rPr>
              <w:t>Программа дополнительного образования «Юный журналист»</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firstLine="142"/>
              <w:rPr>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p>
        </w:tc>
        <w:tc>
          <w:tcPr>
            <w:tcW w:w="670" w:type="dxa"/>
            <w:tcBorders>
              <w:top w:val="single" w:sz="4" w:space="0" w:color="auto"/>
              <w:left w:val="single" w:sz="4" w:space="0" w:color="auto"/>
              <w:bottom w:val="nil"/>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r>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tabs>
                <w:tab w:val="left" w:pos="1418"/>
                <w:tab w:val="right" w:pos="4570"/>
              </w:tabs>
              <w:spacing w:line="240" w:lineRule="auto"/>
              <w:rPr>
                <w:rFonts w:ascii="Times New Roman" w:hAnsi="Times New Roman" w:cs="Times New Roman"/>
                <w:noProof/>
                <w:kern w:val="2"/>
              </w:rPr>
            </w:pPr>
            <w:r w:rsidRPr="00AB1B22">
              <w:rPr>
                <w:rFonts w:ascii="Times New Roman" w:hAnsi="Times New Roman" w:cs="Times New Roman"/>
              </w:rPr>
              <w:t>Спортивно-оздоровительное</w:t>
            </w:r>
          </w:p>
        </w:tc>
        <w:tc>
          <w:tcPr>
            <w:tcW w:w="290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jc w:val="both"/>
              <w:rPr>
                <w:bCs/>
                <w:sz w:val="22"/>
                <w:szCs w:val="22"/>
              </w:rPr>
            </w:pPr>
            <w:r w:rsidRPr="00AB1B22">
              <w:rPr>
                <w:bCs/>
                <w:sz w:val="22"/>
                <w:szCs w:val="22"/>
              </w:rPr>
              <w:t>Спортивно-оздоровительная деятельность (соревнования, игры, конкурсы, Дни здоровья, походы выходного дня, беседы о ЗОЖ)</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Учитель физкультуры</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 5/17 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color w:val="auto"/>
                <w:sz w:val="22"/>
                <w:szCs w:val="22"/>
                <w:lang w:eastAsia="en-US"/>
              </w:rPr>
            </w:pPr>
            <w:r w:rsidRPr="00AB1B22">
              <w:rPr>
                <w:color w:val="auto"/>
                <w:sz w:val="22"/>
                <w:szCs w:val="22"/>
                <w:lang w:eastAsia="en-US"/>
              </w:rPr>
              <w:t>1/35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hAnsi="Times New Roman" w:cs="Times New Roman"/>
                <w:noProof/>
                <w:kern w:val="2"/>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bCs/>
              </w:rPr>
            </w:pP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 xml:space="preserve">Классные руководители, </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r>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tabs>
                <w:tab w:val="left" w:pos="1418"/>
                <w:tab w:val="right" w:pos="4570"/>
              </w:tabs>
              <w:spacing w:line="240" w:lineRule="auto"/>
              <w:rPr>
                <w:rFonts w:ascii="Times New Roman" w:hAnsi="Times New Roman" w:cs="Times New Roman"/>
                <w:kern w:val="2"/>
              </w:rPr>
            </w:pPr>
            <w:r w:rsidRPr="00AB1B22">
              <w:rPr>
                <w:rFonts w:ascii="Times New Roman" w:hAnsi="Times New Roman" w:cs="Times New Roman"/>
              </w:rPr>
              <w:t>Социальное</w:t>
            </w: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Благотворительные и социальные акции, акции по уборке и благоустройству территории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color w:val="auto"/>
                <w:sz w:val="22"/>
                <w:szCs w:val="22"/>
                <w:lang w:eastAsia="en-US"/>
              </w:rPr>
            </w:pPr>
            <w:r w:rsidRPr="00AB1B22">
              <w:rPr>
                <w:color w:val="auto"/>
                <w:sz w:val="22"/>
                <w:szCs w:val="22"/>
                <w:lang w:eastAsia="en-US"/>
              </w:rPr>
              <w:t>Классные руководители, социальный педагог</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hAnsi="Times New Roman" w:cs="Times New Roman"/>
                <w:kern w:val="2"/>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bCs/>
                <w:sz w:val="22"/>
                <w:szCs w:val="22"/>
              </w:rPr>
            </w:pPr>
            <w:r w:rsidRPr="00AB1B22">
              <w:rPr>
                <w:bCs/>
                <w:sz w:val="22"/>
                <w:szCs w:val="22"/>
              </w:rPr>
              <w:t>Программа по пожарной и дорожной безопасности «Школа безопасности»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t>Классные руководители</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hAnsi="Times New Roman" w:cs="Times New Roman"/>
                <w:kern w:val="2"/>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bCs/>
                <w:sz w:val="22"/>
                <w:szCs w:val="22"/>
              </w:rPr>
            </w:pPr>
            <w:r w:rsidRPr="00AB1B22">
              <w:rPr>
                <w:bCs/>
                <w:sz w:val="22"/>
                <w:szCs w:val="22"/>
              </w:rPr>
              <w:t>Программа дополнительного образования «Юный инспектор движения»</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hAnsi="Times New Roman" w:cs="Times New Roman"/>
                <w:kern w:val="2"/>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bCs/>
                <w:sz w:val="22"/>
                <w:szCs w:val="22"/>
              </w:rPr>
            </w:pPr>
            <w:r w:rsidRPr="00AB1B22">
              <w:rPr>
                <w:bCs/>
                <w:sz w:val="22"/>
                <w:szCs w:val="22"/>
              </w:rPr>
              <w:t xml:space="preserve">Программа </w:t>
            </w:r>
            <w:r w:rsidRPr="00AB1B22">
              <w:rPr>
                <w:bCs/>
                <w:sz w:val="22"/>
                <w:szCs w:val="22"/>
              </w:rPr>
              <w:lastRenderedPageBreak/>
              <w:t>дополнительного образования «Дружина  юных пожарных»</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lastRenderedPageBreak/>
              <w:t>Педагог ДО</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 xml:space="preserve">1/35 </w:t>
            </w:r>
            <w:r w:rsidRPr="00AB1B22">
              <w:rPr>
                <w:bCs/>
                <w:color w:val="auto"/>
                <w:sz w:val="22"/>
                <w:szCs w:val="22"/>
                <w:lang w:eastAsia="en-US"/>
              </w:rPr>
              <w:lastRenderedPageBreak/>
              <w:t>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hAnsi="Times New Roman" w:cs="Times New Roman"/>
                <w:kern w:val="2"/>
              </w:rPr>
            </w:pPr>
          </w:p>
        </w:tc>
        <w:tc>
          <w:tcPr>
            <w:tcW w:w="2903"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bCs/>
                <w:sz w:val="22"/>
                <w:szCs w:val="22"/>
              </w:rPr>
            </w:pPr>
            <w:r w:rsidRPr="00AB1B22">
              <w:rPr>
                <w:bCs/>
                <w:sz w:val="22"/>
                <w:szCs w:val="22"/>
              </w:rPr>
              <w:t>Волонтёрское движение «Инициатива»</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1215"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1418"/>
              </w:tabs>
              <w:ind w:left="142"/>
              <w:rPr>
                <w:color w:val="auto"/>
                <w:sz w:val="22"/>
                <w:szCs w:val="22"/>
                <w:lang w:eastAsia="en-US"/>
              </w:rPr>
            </w:pPr>
            <w:r w:rsidRPr="00AB1B22">
              <w:rPr>
                <w:color w:val="auto"/>
                <w:sz w:val="22"/>
                <w:szCs w:val="22"/>
                <w:lang w:eastAsia="en-US"/>
              </w:rPr>
              <w:t>Общекультурное</w:t>
            </w:r>
          </w:p>
        </w:tc>
        <w:tc>
          <w:tcPr>
            <w:tcW w:w="2903" w:type="dxa"/>
            <w:vMerge w:val="restart"/>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NoSpacing1"/>
              <w:rPr>
                <w:sz w:val="22"/>
                <w:szCs w:val="22"/>
              </w:rPr>
            </w:pPr>
            <w:r w:rsidRPr="00AB1B22">
              <w:rPr>
                <w:sz w:val="22"/>
                <w:szCs w:val="22"/>
              </w:rPr>
              <w:t>Школьные концерты, фестивали, культпоходы, творческие выставки, КТД</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Классные руководители</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0,5/17ч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t>0,5/17ч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rPr>
                <w:bCs/>
                <w:color w:val="auto"/>
                <w:sz w:val="22"/>
                <w:szCs w:val="22"/>
                <w:lang w:eastAsia="en-US"/>
              </w:rPr>
            </w:pPr>
            <w:r w:rsidRPr="00AB1B22">
              <w:rPr>
                <w:bCs/>
                <w:color w:val="auto"/>
                <w:sz w:val="22"/>
                <w:szCs w:val="22"/>
                <w:lang w:eastAsia="en-US"/>
              </w:rPr>
              <w:t>0,5/17ч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rPr>
            </w:pPr>
          </w:p>
        </w:tc>
        <w:tc>
          <w:tcPr>
            <w:tcW w:w="2161"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 xml:space="preserve">Педагог-организатор </w:t>
            </w:r>
          </w:p>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 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0,25/9 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1/35 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2/70 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2/70 ч.</w:t>
            </w: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kern w:val="2"/>
              </w:rPr>
            </w:pPr>
            <w:r w:rsidRPr="00AB1B22">
              <w:rPr>
                <w:rFonts w:ascii="Times New Roman" w:hAnsi="Times New Roman" w:cs="Times New Roman"/>
              </w:rPr>
              <w:t>Программа дополнительного образования «Резьба по дереву»</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 ДО</w:t>
            </w:r>
          </w:p>
        </w:tc>
        <w:tc>
          <w:tcPr>
            <w:tcW w:w="2231"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2/70 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kern w:val="2"/>
              </w:rPr>
            </w:pPr>
            <w:r w:rsidRPr="00AB1B22">
              <w:rPr>
                <w:rFonts w:ascii="Times New Roman" w:hAnsi="Times New Roman" w:cs="Times New Roman"/>
              </w:rPr>
              <w:t>Программа дополнительного образования «Волшебная кисть»</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nil"/>
              <w:right w:val="single" w:sz="4" w:space="0" w:color="auto"/>
            </w:tcBorders>
          </w:tcPr>
          <w:p w:rsidR="00AB1B22" w:rsidRPr="00AB1B22" w:rsidRDefault="00AB1B22" w:rsidP="00AB1B22">
            <w:pPr>
              <w:pStyle w:val="Default"/>
              <w:tabs>
                <w:tab w:val="left" w:pos="720"/>
                <w:tab w:val="left" w:pos="1287"/>
                <w:tab w:val="left" w:pos="1996"/>
                <w:tab w:val="left" w:pos="2563"/>
              </w:tabs>
              <w:jc w:val="center"/>
              <w:rPr>
                <w:bCs/>
                <w:color w:val="auto"/>
                <w:sz w:val="22"/>
                <w:szCs w:val="22"/>
                <w:lang w:eastAsia="en-US"/>
              </w:rPr>
            </w:pPr>
          </w:p>
        </w:tc>
        <w:tc>
          <w:tcPr>
            <w:tcW w:w="2126" w:type="dxa"/>
            <w:gridSpan w:val="3"/>
            <w:tcBorders>
              <w:top w:val="single" w:sz="4" w:space="0" w:color="auto"/>
              <w:left w:val="single" w:sz="4" w:space="0" w:color="auto"/>
              <w:bottom w:val="nil"/>
              <w:right w:val="single" w:sz="4" w:space="0" w:color="auto"/>
            </w:tcBorders>
            <w:hideMark/>
          </w:tcPr>
          <w:p w:rsidR="00AB1B22" w:rsidRPr="00AB1B22" w:rsidRDefault="00AB1B22" w:rsidP="00AB1B22">
            <w:pPr>
              <w:pStyle w:val="Default"/>
              <w:tabs>
                <w:tab w:val="left" w:pos="720"/>
                <w:tab w:val="left" w:pos="1287"/>
                <w:tab w:val="left" w:pos="1996"/>
                <w:tab w:val="left" w:pos="2563"/>
              </w:tabs>
              <w:jc w:val="center"/>
              <w:rPr>
                <w:bCs/>
                <w:color w:val="auto"/>
                <w:sz w:val="22"/>
                <w:szCs w:val="22"/>
                <w:lang w:eastAsia="en-US"/>
              </w:rPr>
            </w:pPr>
            <w:r w:rsidRPr="00AB1B22">
              <w:rPr>
                <w:bCs/>
                <w:color w:val="auto"/>
                <w:sz w:val="22"/>
                <w:szCs w:val="22"/>
                <w:lang w:eastAsia="en-US"/>
              </w:rPr>
              <w:t>2/70 ч.</w:t>
            </w: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jc w:val="center"/>
              <w:rPr>
                <w:bCs/>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kern w:val="2"/>
              </w:rPr>
            </w:pPr>
            <w:r w:rsidRPr="00AB1B22">
              <w:rPr>
                <w:rFonts w:ascii="Times New Roman" w:hAnsi="Times New Roman" w:cs="Times New Roman"/>
              </w:rPr>
              <w:t>Программа дополнительного образования «Умелые ручки»</w:t>
            </w:r>
          </w:p>
        </w:tc>
        <w:tc>
          <w:tcPr>
            <w:tcW w:w="2161"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Педагог ДО</w:t>
            </w:r>
          </w:p>
        </w:tc>
        <w:tc>
          <w:tcPr>
            <w:tcW w:w="814"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 xml:space="preserve">1/35 ч. </w:t>
            </w:r>
          </w:p>
        </w:tc>
        <w:tc>
          <w:tcPr>
            <w:tcW w:w="708"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after="0" w:line="240" w:lineRule="auto"/>
              <w:rPr>
                <w:rFonts w:ascii="Times New Roman" w:eastAsia="Times New Roman" w:hAnsi="Times New Roman" w:cs="Times New Roman"/>
                <w:lang w:eastAsia="en-US"/>
              </w:rPr>
            </w:pPr>
          </w:p>
        </w:tc>
        <w:tc>
          <w:tcPr>
            <w:tcW w:w="2903" w:type="dxa"/>
            <w:tcBorders>
              <w:top w:val="single" w:sz="4" w:space="0" w:color="auto"/>
              <w:left w:val="single" w:sz="4" w:space="0" w:color="auto"/>
              <w:bottom w:val="single" w:sz="4" w:space="0" w:color="auto"/>
              <w:right w:val="single" w:sz="4" w:space="0" w:color="auto"/>
            </w:tcBorders>
            <w:vAlign w:val="center"/>
            <w:hideMark/>
          </w:tcPr>
          <w:p w:rsidR="00AB1B22" w:rsidRPr="00AB1B22" w:rsidRDefault="00AB1B22" w:rsidP="00AB1B22">
            <w:pPr>
              <w:spacing w:line="240" w:lineRule="auto"/>
              <w:rPr>
                <w:rFonts w:ascii="Times New Roman" w:hAnsi="Times New Roman" w:cs="Times New Roman"/>
                <w:kern w:val="2"/>
              </w:rPr>
            </w:pPr>
            <w:r w:rsidRPr="00AB1B22">
              <w:rPr>
                <w:rFonts w:ascii="Times New Roman" w:hAnsi="Times New Roman" w:cs="Times New Roman"/>
              </w:rPr>
              <w:t>Программа дополнительного образования «Бисероплетение»</w:t>
            </w:r>
          </w:p>
        </w:tc>
        <w:tc>
          <w:tcPr>
            <w:tcW w:w="2161"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2231"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1/35 ч.</w:t>
            </w:r>
          </w:p>
        </w:tc>
        <w:tc>
          <w:tcPr>
            <w:tcW w:w="709"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c>
          <w:tcPr>
            <w:tcW w:w="670" w:type="dxa"/>
            <w:tcBorders>
              <w:top w:val="single" w:sz="4" w:space="0" w:color="auto"/>
              <w:left w:val="single" w:sz="4" w:space="0" w:color="auto"/>
              <w:bottom w:val="single" w:sz="4" w:space="0" w:color="auto"/>
              <w:right w:val="single" w:sz="4" w:space="0" w:color="auto"/>
            </w:tcBorders>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p>
        </w:tc>
      </w:tr>
      <w:tr w:rsidR="00AB1B22" w:rsidRPr="00AB1B22" w:rsidTr="00AB1B22">
        <w:trPr>
          <w:trHeight w:val="20"/>
          <w:jc w:val="center"/>
        </w:trPr>
        <w:tc>
          <w:tcPr>
            <w:tcW w:w="6279"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Всего часов в неделю/ за год</w:t>
            </w:r>
          </w:p>
        </w:tc>
        <w:tc>
          <w:tcPr>
            <w:tcW w:w="814"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10/350 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10/350 ч.</w:t>
            </w:r>
          </w:p>
        </w:tc>
        <w:tc>
          <w:tcPr>
            <w:tcW w:w="708"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10/350 ч</w:t>
            </w:r>
          </w:p>
        </w:tc>
        <w:tc>
          <w:tcPr>
            <w:tcW w:w="709"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10/350ч.</w:t>
            </w:r>
          </w:p>
        </w:tc>
        <w:tc>
          <w:tcPr>
            <w:tcW w:w="670" w:type="dxa"/>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rPr>
                <w:bCs/>
                <w:color w:val="auto"/>
                <w:sz w:val="22"/>
                <w:szCs w:val="22"/>
                <w:lang w:eastAsia="en-US"/>
              </w:rPr>
            </w:pPr>
            <w:r w:rsidRPr="00AB1B22">
              <w:rPr>
                <w:bCs/>
                <w:color w:val="auto"/>
                <w:sz w:val="22"/>
                <w:szCs w:val="22"/>
                <w:lang w:eastAsia="en-US"/>
              </w:rPr>
              <w:t>10/350ч</w:t>
            </w:r>
          </w:p>
        </w:tc>
      </w:tr>
      <w:tr w:rsidR="00AB1B22" w:rsidRPr="00AB1B22" w:rsidTr="00AB1B22">
        <w:trPr>
          <w:trHeight w:val="20"/>
          <w:jc w:val="center"/>
        </w:trPr>
        <w:tc>
          <w:tcPr>
            <w:tcW w:w="6279" w:type="dxa"/>
            <w:gridSpan w:val="3"/>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Итого</w:t>
            </w:r>
          </w:p>
        </w:tc>
        <w:tc>
          <w:tcPr>
            <w:tcW w:w="3610" w:type="dxa"/>
            <w:gridSpan w:val="5"/>
            <w:tcBorders>
              <w:top w:val="single" w:sz="4" w:space="0" w:color="auto"/>
              <w:left w:val="single" w:sz="4" w:space="0" w:color="auto"/>
              <w:bottom w:val="single" w:sz="4" w:space="0" w:color="auto"/>
              <w:right w:val="single" w:sz="4" w:space="0" w:color="auto"/>
            </w:tcBorders>
            <w:hideMark/>
          </w:tcPr>
          <w:p w:rsidR="00AB1B22" w:rsidRPr="00AB1B22" w:rsidRDefault="00AB1B22" w:rsidP="00AB1B22">
            <w:pPr>
              <w:pStyle w:val="Default"/>
              <w:tabs>
                <w:tab w:val="left" w:pos="720"/>
                <w:tab w:val="left" w:pos="1287"/>
                <w:tab w:val="left" w:pos="1996"/>
                <w:tab w:val="left" w:pos="2563"/>
              </w:tabs>
              <w:ind w:left="11"/>
              <w:jc w:val="center"/>
              <w:rPr>
                <w:bCs/>
                <w:color w:val="auto"/>
                <w:sz w:val="22"/>
                <w:szCs w:val="22"/>
                <w:lang w:eastAsia="en-US"/>
              </w:rPr>
            </w:pPr>
            <w:r w:rsidRPr="00AB1B22">
              <w:rPr>
                <w:bCs/>
                <w:color w:val="auto"/>
                <w:sz w:val="22"/>
                <w:szCs w:val="22"/>
                <w:lang w:eastAsia="en-US"/>
              </w:rPr>
              <w:t>1750</w:t>
            </w:r>
          </w:p>
        </w:tc>
      </w:tr>
    </w:tbl>
    <w:p w:rsidR="00AB1B22" w:rsidRDefault="00AB1B22" w:rsidP="00AB1B22">
      <w:pPr>
        <w:spacing w:after="0" w:line="240" w:lineRule="auto"/>
        <w:rPr>
          <w:rFonts w:ascii="Times New Roman" w:hAnsi="Times New Roman" w:cs="Times New Roman"/>
          <w:b/>
          <w:sz w:val="28"/>
          <w:szCs w:val="28"/>
        </w:rPr>
        <w:sectPr w:rsidR="00AB1B22" w:rsidSect="00AB1B22">
          <w:footerReference w:type="default" r:id="rId10"/>
          <w:pgSz w:w="11906" w:h="16838"/>
          <w:pgMar w:top="1134" w:right="850" w:bottom="1134" w:left="1701" w:header="720" w:footer="720" w:gutter="0"/>
          <w:cols w:space="720"/>
        </w:sectPr>
      </w:pPr>
    </w:p>
    <w:p w:rsidR="00413524" w:rsidRDefault="00413524" w:rsidP="0014165F">
      <w:pPr>
        <w:pStyle w:val="1"/>
        <w:jc w:val="center"/>
        <w:rPr>
          <w:sz w:val="28"/>
        </w:rPr>
      </w:pPr>
      <w:bookmarkStart w:id="35" w:name="_Toc20854679"/>
      <w:r w:rsidRPr="000D1369">
        <w:lastRenderedPageBreak/>
        <w:t>3. Организационный раздел</w:t>
      </w:r>
      <w:bookmarkEnd w:id="35"/>
    </w:p>
    <w:p w:rsidR="006650DB" w:rsidRPr="0014165F" w:rsidRDefault="00413524" w:rsidP="0014165F">
      <w:pPr>
        <w:pStyle w:val="2"/>
        <w:jc w:val="center"/>
        <w:rPr>
          <w:color w:val="000000" w:themeColor="text1"/>
        </w:rPr>
      </w:pPr>
      <w:bookmarkStart w:id="36" w:name="_Toc20854680"/>
      <w:r w:rsidRPr="0014165F">
        <w:rPr>
          <w:color w:val="000000" w:themeColor="text1"/>
        </w:rPr>
        <w:t>3.1. Учебный план</w:t>
      </w:r>
      <w:bookmarkEnd w:id="36"/>
    </w:p>
    <w:p w:rsidR="00967B07" w:rsidRPr="00967B07" w:rsidRDefault="00967B07" w:rsidP="00B75377">
      <w:pPr>
        <w:overflowPunct w:val="0"/>
        <w:spacing w:after="0" w:line="240" w:lineRule="auto"/>
        <w:jc w:val="center"/>
        <w:rPr>
          <w:rFonts w:ascii="Times New Roman" w:hAnsi="Times New Roman" w:cs="Times New Roman"/>
          <w:b/>
          <w:sz w:val="28"/>
          <w:szCs w:val="28"/>
        </w:rPr>
      </w:pPr>
      <w:r w:rsidRPr="00967B07">
        <w:rPr>
          <w:rFonts w:ascii="Times New Roman" w:hAnsi="Times New Roman" w:cs="Times New Roman"/>
          <w:b/>
          <w:sz w:val="28"/>
          <w:szCs w:val="28"/>
        </w:rPr>
        <w:t>Общее положение</w:t>
      </w:r>
    </w:p>
    <w:p w:rsidR="00967B07" w:rsidRPr="00967B07" w:rsidRDefault="00967B07" w:rsidP="00967B07">
      <w:pPr>
        <w:suppressAutoHyphens w:val="0"/>
        <w:autoSpaceDE w:val="0"/>
        <w:spacing w:before="120"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Учебный план образовательной организации Российской Федерации (далее ― Уче</w:t>
      </w:r>
      <w:r w:rsidRPr="00967B07">
        <w:rPr>
          <w:rFonts w:ascii="Times New Roman" w:eastAsia="Times New Roman" w:hAnsi="Times New Roman" w:cs="Times New Roman"/>
          <w:color w:val="auto"/>
          <w:kern w:val="2"/>
          <w:sz w:val="24"/>
          <w:szCs w:val="24"/>
        </w:rPr>
        <w:softHyphen/>
        <w:t>бный план), реализующих АООП для обучающихся с умственной отсталостью (интелле</w:t>
      </w:r>
      <w:r w:rsidRPr="00967B07">
        <w:rPr>
          <w:rFonts w:ascii="Times New Roman" w:eastAsia="Times New Roman" w:hAnsi="Times New Roman" w:cs="Times New Roman"/>
          <w:color w:val="auto"/>
          <w:kern w:val="2"/>
          <w:sz w:val="24"/>
          <w:szCs w:val="24"/>
        </w:rPr>
        <w:softHyphen/>
        <w:t>ктуальными нарушениями), фиксирует общий объем нагрузки, максимальный объём ау</w:t>
      </w:r>
      <w:r w:rsidRPr="00967B07">
        <w:rPr>
          <w:rFonts w:ascii="Times New Roman" w:eastAsia="Times New Roman" w:hAnsi="Times New Roman" w:cs="Times New Roman"/>
          <w:color w:val="auto"/>
          <w:kern w:val="2"/>
          <w:sz w:val="24"/>
          <w:szCs w:val="24"/>
        </w:rPr>
        <w:softHyphen/>
        <w:t>ди</w:t>
      </w:r>
      <w:r w:rsidRPr="00967B07">
        <w:rPr>
          <w:rFonts w:ascii="Times New Roman" w:eastAsia="Times New Roman" w:hAnsi="Times New Roman" w:cs="Times New Roman"/>
          <w:color w:val="auto"/>
          <w:kern w:val="2"/>
          <w:sz w:val="24"/>
          <w:szCs w:val="24"/>
        </w:rPr>
        <w:softHyphen/>
        <w:t>торной нагрузки обучающихся, состав и структуру обязательных предметных областей, рас</w:t>
      </w:r>
      <w:r w:rsidRPr="00967B07">
        <w:rPr>
          <w:rFonts w:ascii="Times New Roman" w:eastAsia="Times New Roman" w:hAnsi="Times New Roman" w:cs="Times New Roman"/>
          <w:color w:val="auto"/>
          <w:kern w:val="2"/>
          <w:sz w:val="24"/>
          <w:szCs w:val="24"/>
        </w:rPr>
        <w:softHyphen/>
        <w:t xml:space="preserve">пределяет учебное время, отводимое на их освоение по классам и учебным предметам.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967B07" w:rsidRPr="00967B07" w:rsidRDefault="00967B07" w:rsidP="00967B07">
      <w:pPr>
        <w:widowControl w:val="0"/>
        <w:autoSpaceDN w:val="0"/>
        <w:spacing w:after="0" w:line="240" w:lineRule="auto"/>
        <w:ind w:firstLine="709"/>
        <w:jc w:val="both"/>
        <w:rPr>
          <w:rFonts w:ascii="Times New Roman" w:eastAsia="SimSun" w:hAnsi="Times New Roman" w:cs="Times New Roman"/>
          <w:color w:val="auto"/>
          <w:kern w:val="2"/>
          <w:sz w:val="24"/>
          <w:szCs w:val="24"/>
          <w:lang w:eastAsia="hi-IN" w:bidi="hi-IN"/>
        </w:rPr>
      </w:pPr>
      <w:r w:rsidRPr="00967B07">
        <w:rPr>
          <w:rFonts w:ascii="Times New Roman" w:eastAsia="SimSun" w:hAnsi="Times New Roman" w:cs="Times New Roman"/>
          <w:color w:val="auto"/>
          <w:kern w:val="2"/>
          <w:sz w:val="24"/>
          <w:szCs w:val="24"/>
          <w:lang w:eastAsia="hi-IN" w:bidi="hi-IN"/>
        </w:rPr>
        <w:t>С учетом особенностей психофизического развития обучающихся, сформи</w:t>
      </w:r>
      <w:r w:rsidRPr="00967B07">
        <w:rPr>
          <w:rFonts w:ascii="Times New Roman" w:eastAsia="SimSun" w:hAnsi="Times New Roman" w:cs="Times New Roman"/>
          <w:color w:val="auto"/>
          <w:kern w:val="2"/>
          <w:sz w:val="24"/>
          <w:szCs w:val="24"/>
          <w:lang w:eastAsia="hi-IN" w:bidi="hi-IN"/>
        </w:rPr>
        <w:softHyphen/>
        <w:t>ро</w:t>
      </w:r>
      <w:r w:rsidRPr="00967B07">
        <w:rPr>
          <w:rFonts w:ascii="Times New Roman" w:eastAsia="SimSun" w:hAnsi="Times New Roman" w:cs="Times New Roman"/>
          <w:color w:val="auto"/>
          <w:kern w:val="2"/>
          <w:sz w:val="24"/>
          <w:szCs w:val="24"/>
          <w:lang w:eastAsia="hi-IN" w:bidi="hi-IN"/>
        </w:rPr>
        <w:softHyphen/>
        <w:t>ва</w:t>
      </w:r>
      <w:r w:rsidRPr="00967B07">
        <w:rPr>
          <w:rFonts w:ascii="Times New Roman" w:eastAsia="SimSun" w:hAnsi="Times New Roman" w:cs="Times New Roman"/>
          <w:color w:val="auto"/>
          <w:kern w:val="2"/>
          <w:sz w:val="24"/>
          <w:szCs w:val="24"/>
          <w:lang w:eastAsia="hi-IN" w:bidi="hi-IN"/>
        </w:rPr>
        <w:softHyphen/>
        <w:t>н</w:t>
      </w:r>
      <w:r w:rsidRPr="00967B07">
        <w:rPr>
          <w:rFonts w:ascii="Times New Roman" w:eastAsia="SimSun" w:hAnsi="Times New Roman" w:cs="Times New Roman"/>
          <w:color w:val="auto"/>
          <w:kern w:val="2"/>
          <w:sz w:val="24"/>
          <w:szCs w:val="24"/>
          <w:lang w:eastAsia="hi-IN" w:bidi="hi-IN"/>
        </w:rPr>
        <w:softHyphen/>
        <w:t>но</w:t>
      </w:r>
      <w:r w:rsidRPr="00967B07">
        <w:rPr>
          <w:rFonts w:ascii="Times New Roman" w:eastAsia="SimSun" w:hAnsi="Times New Roman" w:cs="Times New Roman"/>
          <w:color w:val="auto"/>
          <w:kern w:val="2"/>
          <w:sz w:val="24"/>
          <w:szCs w:val="24"/>
          <w:lang w:eastAsia="hi-IN" w:bidi="hi-IN"/>
        </w:rPr>
        <w:softHyphen/>
        <w:t>сти у них готовности к школьному обучению и имеющихся особых об</w:t>
      </w:r>
      <w:r w:rsidRPr="00967B07">
        <w:rPr>
          <w:rFonts w:ascii="Times New Roman" w:eastAsia="SimSun" w:hAnsi="Times New Roman" w:cs="Times New Roman"/>
          <w:color w:val="auto"/>
          <w:kern w:val="2"/>
          <w:sz w:val="24"/>
          <w:szCs w:val="24"/>
          <w:lang w:eastAsia="hi-IN" w:bidi="hi-IN"/>
        </w:rPr>
        <w:softHyphen/>
        <w:t>ра</w:t>
      </w:r>
      <w:r w:rsidRPr="00967B07">
        <w:rPr>
          <w:rFonts w:ascii="Times New Roman" w:eastAsia="SimSun" w:hAnsi="Times New Roman" w:cs="Times New Roman"/>
          <w:color w:val="auto"/>
          <w:kern w:val="2"/>
          <w:sz w:val="24"/>
          <w:szCs w:val="24"/>
          <w:lang w:eastAsia="hi-IN" w:bidi="hi-IN"/>
        </w:rPr>
        <w:softHyphen/>
        <w:t>зо</w:t>
      </w:r>
      <w:r w:rsidRPr="00967B07">
        <w:rPr>
          <w:rFonts w:ascii="Times New Roman" w:eastAsia="SimSun" w:hAnsi="Times New Roman" w:cs="Times New Roman"/>
          <w:color w:val="auto"/>
          <w:kern w:val="2"/>
          <w:sz w:val="24"/>
          <w:szCs w:val="24"/>
          <w:lang w:eastAsia="hi-IN" w:bidi="hi-IN"/>
        </w:rPr>
        <w:softHyphen/>
        <w:t>ва</w:t>
      </w:r>
      <w:r w:rsidRPr="00967B07">
        <w:rPr>
          <w:rFonts w:ascii="Times New Roman" w:eastAsia="SimSun" w:hAnsi="Times New Roman" w:cs="Times New Roman"/>
          <w:color w:val="auto"/>
          <w:kern w:val="2"/>
          <w:sz w:val="24"/>
          <w:szCs w:val="24"/>
          <w:lang w:eastAsia="hi-IN" w:bidi="hi-IN"/>
        </w:rPr>
        <w:softHyphen/>
        <w:t>тельных потребностей и наличия комплекса условий для реализации АООП (кадровые, финансовые и материально-технические) в МАОУ «Тавринская СОШ» реализуется 1 вариант учебного плана:</w:t>
      </w:r>
    </w:p>
    <w:p w:rsidR="00967B07" w:rsidRPr="00967B07" w:rsidRDefault="00967B07" w:rsidP="00967B07">
      <w:pPr>
        <w:suppressAutoHyphens w:val="0"/>
        <w:autoSpaceDE w:val="0"/>
        <w:spacing w:after="0" w:line="240" w:lineRule="auto"/>
        <w:ind w:firstLine="709"/>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 xml:space="preserve">1 вариант ― </w:t>
      </w:r>
      <w:r w:rsidRPr="00967B07">
        <w:rPr>
          <w:rFonts w:ascii="Times New Roman" w:eastAsia="Times New Roman" w:hAnsi="Times New Roman" w:cs="Times New Roman"/>
          <w:color w:val="auto"/>
          <w:kern w:val="2"/>
          <w:sz w:val="24"/>
          <w:szCs w:val="24"/>
          <w:lang w:val="en-US"/>
        </w:rPr>
        <w:t>I</w:t>
      </w:r>
      <w:r w:rsidRPr="00967B07">
        <w:rPr>
          <w:rFonts w:ascii="Times New Roman" w:eastAsia="Times New Roman" w:hAnsi="Times New Roman" w:cs="Times New Roman"/>
          <w:color w:val="auto"/>
          <w:kern w:val="2"/>
          <w:sz w:val="24"/>
          <w:szCs w:val="24"/>
        </w:rPr>
        <w:t>-</w:t>
      </w:r>
      <w:r w:rsidRPr="00967B07">
        <w:rPr>
          <w:rFonts w:ascii="Times New Roman" w:eastAsia="Times New Roman" w:hAnsi="Times New Roman" w:cs="Times New Roman"/>
          <w:color w:val="auto"/>
          <w:kern w:val="2"/>
          <w:sz w:val="24"/>
          <w:szCs w:val="24"/>
          <w:lang w:val="en-US"/>
        </w:rPr>
        <w:t>IV</w:t>
      </w:r>
      <w:r w:rsidRPr="00967B07">
        <w:rPr>
          <w:rFonts w:ascii="Times New Roman" w:eastAsia="Times New Roman" w:hAnsi="Times New Roman" w:cs="Times New Roman"/>
          <w:color w:val="auto"/>
          <w:kern w:val="2"/>
          <w:sz w:val="24"/>
          <w:szCs w:val="24"/>
        </w:rPr>
        <w:t xml:space="preserve">; </w:t>
      </w:r>
      <w:r w:rsidRPr="00967B07">
        <w:rPr>
          <w:rFonts w:ascii="Times New Roman" w:eastAsia="Times New Roman" w:hAnsi="Times New Roman" w:cs="Times New Roman"/>
          <w:color w:val="auto"/>
          <w:kern w:val="2"/>
          <w:sz w:val="24"/>
          <w:szCs w:val="24"/>
          <w:lang w:val="en-US"/>
        </w:rPr>
        <w:t>V</w:t>
      </w:r>
      <w:r w:rsidRPr="00967B07">
        <w:rPr>
          <w:rFonts w:ascii="Times New Roman" w:eastAsia="Times New Roman" w:hAnsi="Times New Roman" w:cs="Times New Roman"/>
          <w:color w:val="auto"/>
          <w:kern w:val="2"/>
          <w:sz w:val="24"/>
          <w:szCs w:val="24"/>
        </w:rPr>
        <w:t>-</w:t>
      </w:r>
      <w:r w:rsidRPr="00967B07">
        <w:rPr>
          <w:rFonts w:ascii="Times New Roman" w:eastAsia="Times New Roman" w:hAnsi="Times New Roman" w:cs="Times New Roman"/>
          <w:color w:val="auto"/>
          <w:kern w:val="2"/>
          <w:sz w:val="24"/>
          <w:szCs w:val="24"/>
          <w:lang w:val="en-US"/>
        </w:rPr>
        <w:t>IX</w:t>
      </w:r>
      <w:r w:rsidRPr="00967B07">
        <w:rPr>
          <w:rFonts w:ascii="Times New Roman" w:eastAsia="Times New Roman" w:hAnsi="Times New Roman" w:cs="Times New Roman"/>
          <w:color w:val="auto"/>
          <w:kern w:val="2"/>
          <w:sz w:val="24"/>
          <w:szCs w:val="24"/>
        </w:rPr>
        <w:t xml:space="preserve"> классы (9 лет);</w:t>
      </w:r>
    </w:p>
    <w:p w:rsidR="00967B07" w:rsidRPr="00967B07" w:rsidRDefault="00967B07" w:rsidP="00967B07">
      <w:pPr>
        <w:widowControl w:val="0"/>
        <w:overflowPunct w:val="0"/>
        <w:autoSpaceDE w:val="0"/>
        <w:autoSpaceDN w:val="0"/>
        <w:adjustRightInd w:val="0"/>
        <w:spacing w:after="0" w:line="240" w:lineRule="auto"/>
        <w:ind w:firstLine="360"/>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Учащиеся, обучающиеся по </w:t>
      </w:r>
      <w:r w:rsidRPr="00967B07">
        <w:rPr>
          <w:rFonts w:ascii="Times New Roman" w:hAnsi="Times New Roman" w:cs="Times New Roman"/>
          <w:b/>
          <w:bCs/>
          <w:kern w:val="2"/>
          <w:sz w:val="24"/>
          <w:szCs w:val="24"/>
        </w:rPr>
        <w:t>адаптированной основной образовательной программе</w:t>
      </w:r>
      <w:r w:rsidRPr="00967B07">
        <w:rPr>
          <w:rFonts w:ascii="Times New Roman" w:hAnsi="Times New Roman" w:cs="Times New Roman"/>
          <w:kern w:val="2"/>
          <w:sz w:val="24"/>
          <w:szCs w:val="24"/>
        </w:rPr>
        <w:t xml:space="preserve"> </w:t>
      </w:r>
      <w:r w:rsidRPr="00967B07">
        <w:rPr>
          <w:rFonts w:ascii="Times New Roman" w:hAnsi="Times New Roman" w:cs="Times New Roman"/>
          <w:b/>
          <w:bCs/>
          <w:kern w:val="2"/>
          <w:sz w:val="24"/>
          <w:szCs w:val="24"/>
        </w:rPr>
        <w:t>для обучающихся с умственной отсталостью</w:t>
      </w:r>
      <w:r w:rsidRPr="00967B07">
        <w:rPr>
          <w:rFonts w:ascii="Times New Roman" w:hAnsi="Times New Roman" w:cs="Times New Roman"/>
          <w:kern w:val="2"/>
          <w:sz w:val="24"/>
          <w:szCs w:val="24"/>
        </w:rPr>
        <w:t>,</w:t>
      </w:r>
      <w:r w:rsidRPr="00967B07">
        <w:rPr>
          <w:rFonts w:ascii="Times New Roman" w:hAnsi="Times New Roman" w:cs="Times New Roman"/>
          <w:b/>
          <w:bCs/>
          <w:kern w:val="2"/>
          <w:sz w:val="24"/>
          <w:szCs w:val="24"/>
        </w:rPr>
        <w:t xml:space="preserve"> </w:t>
      </w:r>
      <w:r w:rsidRPr="00967B07">
        <w:rPr>
          <w:rFonts w:ascii="Times New Roman" w:hAnsi="Times New Roman" w:cs="Times New Roman"/>
          <w:kern w:val="2"/>
          <w:sz w:val="24"/>
          <w:szCs w:val="24"/>
        </w:rPr>
        <w:t>занимаются в общеобразовательном классе.</w:t>
      </w:r>
    </w:p>
    <w:p w:rsidR="00967B07" w:rsidRPr="00967B07" w:rsidRDefault="00967B07" w:rsidP="00967B07">
      <w:pPr>
        <w:widowControl w:val="0"/>
        <w:autoSpaceDE w:val="0"/>
        <w:autoSpaceDN w:val="0"/>
        <w:adjustRightInd w:val="0"/>
        <w:spacing w:after="0" w:line="240" w:lineRule="auto"/>
        <w:rPr>
          <w:rFonts w:ascii="Times New Roman" w:hAnsi="Times New Roman" w:cs="Times New Roman"/>
          <w:kern w:val="2"/>
          <w:sz w:val="24"/>
          <w:szCs w:val="24"/>
        </w:rPr>
      </w:pPr>
    </w:p>
    <w:p w:rsidR="00967B07" w:rsidRPr="00967B07" w:rsidRDefault="00967B07" w:rsidP="00967B07">
      <w:pPr>
        <w:autoSpaceDN w:val="0"/>
        <w:spacing w:after="0" w:line="240" w:lineRule="auto"/>
        <w:jc w:val="center"/>
        <w:rPr>
          <w:rFonts w:ascii="Times New Roman" w:hAnsi="Times New Roman" w:cs="Times New Roman"/>
          <w:kern w:val="2"/>
          <w:sz w:val="24"/>
          <w:szCs w:val="24"/>
        </w:rPr>
      </w:pPr>
      <w:r w:rsidRPr="00967B07">
        <w:rPr>
          <w:rFonts w:ascii="Times New Roman" w:hAnsi="Times New Roman" w:cs="Times New Roman"/>
          <w:kern w:val="2"/>
          <w:sz w:val="24"/>
          <w:szCs w:val="24"/>
        </w:rPr>
        <w:t>Обучение организовано таким образом, что основной материал урока дети усваивают вместе с классом, а затем учителем организуется индивидуальная работа с ребенком прямо в контексте урока. При этом используется внутренняя форма интегрированного обучения.</w:t>
      </w:r>
    </w:p>
    <w:p w:rsidR="00967B07" w:rsidRPr="00967B07" w:rsidRDefault="00967B07" w:rsidP="00967B07">
      <w:pPr>
        <w:autoSpaceDN w:val="0"/>
        <w:spacing w:after="0" w:line="240" w:lineRule="auto"/>
        <w:jc w:val="center"/>
        <w:rPr>
          <w:rFonts w:ascii="Times New Roman" w:hAnsi="Times New Roman" w:cs="Times New Roman"/>
          <w:b/>
          <w:kern w:val="2"/>
          <w:sz w:val="24"/>
          <w:szCs w:val="24"/>
        </w:rPr>
      </w:pPr>
      <w:r w:rsidRPr="00967B07">
        <w:rPr>
          <w:rFonts w:ascii="Times New Roman" w:hAnsi="Times New Roman" w:cs="Times New Roman"/>
          <w:b/>
          <w:kern w:val="2"/>
          <w:sz w:val="24"/>
          <w:szCs w:val="24"/>
        </w:rPr>
        <w:t xml:space="preserve"> II. Нормативно-правовая основа формирования учебного плана</w:t>
      </w:r>
    </w:p>
    <w:p w:rsidR="00967B07" w:rsidRPr="00967B07" w:rsidRDefault="00967B07" w:rsidP="00967B07">
      <w:pPr>
        <w:autoSpaceDN w:val="0"/>
        <w:spacing w:line="240" w:lineRule="auto"/>
        <w:ind w:firstLine="570"/>
        <w:jc w:val="both"/>
        <w:rPr>
          <w:rFonts w:ascii="Times New Roman" w:hAnsi="Times New Roman" w:cs="Times New Roman"/>
          <w:kern w:val="2"/>
          <w:sz w:val="24"/>
          <w:szCs w:val="24"/>
        </w:rPr>
      </w:pPr>
      <w:r w:rsidRPr="00967B07">
        <w:rPr>
          <w:rFonts w:ascii="Times New Roman" w:hAnsi="Times New Roman" w:cs="Times New Roman"/>
          <w:kern w:val="2"/>
          <w:sz w:val="24"/>
          <w:szCs w:val="24"/>
        </w:rPr>
        <w:t>Учебный план разработан на основании следующих документов:</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Закон РФ от 29 декабря 2012 г. № 273-ФЗ «Об образовании в Российской Федерации»</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Национальная образовательная инициатива «Наша новая школа» Приказ Президента РФ от 04.02.2010 г. Москва ПР-271</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Федеральный государственный образовательный стандарт общего образования для обучающихся с ОВЗ.</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Times New Roman"/>
          <w:color w:val="auto"/>
          <w:kern w:val="2"/>
          <w:sz w:val="24"/>
          <w:szCs w:val="24"/>
          <w:lang w:eastAsia="hi-IN" w:bidi="hi-IN"/>
        </w:rPr>
      </w:pPr>
      <w:r w:rsidRPr="00967B07">
        <w:rPr>
          <w:rFonts w:ascii="Times New Roman" w:eastAsia="Times New Roman" w:hAnsi="Times New Roman" w:cs="Times New Roman"/>
          <w:color w:val="auto"/>
          <w:spacing w:val="1"/>
          <w:kern w:val="2"/>
          <w:sz w:val="24"/>
          <w:szCs w:val="24"/>
          <w:lang w:eastAsia="ru-RU" w:bidi="hi-IN"/>
        </w:rPr>
        <w:t>Постановление от 10 июля 2015 года N 26 «Об утверждении </w:t>
      </w:r>
      <w:r w:rsidRPr="00967B07">
        <w:rPr>
          <w:rFonts w:ascii="Times New Roman" w:eastAsia="Times New Roman" w:hAnsi="Times New Roman" w:cs="Times New Roman"/>
          <w:color w:val="auto"/>
          <w:spacing w:val="1"/>
          <w:kern w:val="2"/>
          <w:sz w:val="24"/>
          <w:szCs w:val="24"/>
          <w:u w:val="single"/>
          <w:lang w:eastAsia="ru-RU" w:bidi="hi-I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Pr="00967B07">
        <w:rPr>
          <w:rFonts w:ascii="Times New Roman" w:eastAsia="Times New Roman" w:hAnsi="Times New Roman" w:cs="Times New Roman"/>
          <w:color w:val="auto"/>
          <w:spacing w:val="1"/>
          <w:kern w:val="2"/>
          <w:sz w:val="24"/>
          <w:szCs w:val="24"/>
          <w:lang w:eastAsia="ru-RU" w:bidi="hi-IN"/>
        </w:rPr>
        <w:t>»</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 .</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Приказ Минобрнауки РФ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от 04.10.2010 № 986</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Федеральный закон от 24 июля 1998 г. № 124-ФЗ «Об основных гарантиях прав ребенка в Российской Федерации»</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 xml:space="preserve">Указ Президента РФ "О национальной стратегии действий в интересах детей на </w:t>
      </w:r>
      <w:r w:rsidRPr="00967B07">
        <w:rPr>
          <w:rFonts w:ascii="Times New Roman" w:eastAsia="Times New Roman" w:hAnsi="Times New Roman" w:cs="Mangal"/>
          <w:color w:val="auto"/>
          <w:kern w:val="2"/>
          <w:sz w:val="24"/>
          <w:szCs w:val="24"/>
          <w:lang w:eastAsia="hi-IN" w:bidi="hi-IN"/>
        </w:rPr>
        <w:lastRenderedPageBreak/>
        <w:t>2012-2017 годы"</w:t>
      </w:r>
    </w:p>
    <w:p w:rsidR="00967B07" w:rsidRPr="00967B07" w:rsidRDefault="00967B07" w:rsidP="00C35023">
      <w:pPr>
        <w:widowControl w:val="0"/>
        <w:numPr>
          <w:ilvl w:val="0"/>
          <w:numId w:val="56"/>
        </w:numPr>
        <w:tabs>
          <w:tab w:val="left" w:pos="0"/>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Приказ Минобрнауки России от 12.03.2014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w:t>
      </w:r>
    </w:p>
    <w:p w:rsidR="00967B07" w:rsidRPr="00967B07" w:rsidRDefault="00967B07" w:rsidP="001A1F55">
      <w:pPr>
        <w:widowControl w:val="0"/>
        <w:tabs>
          <w:tab w:val="left" w:pos="0"/>
        </w:tabs>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образовательную деятельность по образовательным программам соответствующих уровня и направленности"</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Приказ Минобрнауки России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Положение о психолого-медико-педагогической комиссии (утверждено приказом Министерства образования и науки РФ от 20.09.2013 № 1082)</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РФ от 30.08.2013 </w:t>
      </w:r>
      <w:r w:rsidRPr="00967B07">
        <w:rPr>
          <w:rFonts w:ascii="Times New Roman" w:eastAsia="Times New Roman" w:hAnsi="Times New Roman" w:cs="Mangal"/>
          <w:color w:val="auto"/>
          <w:kern w:val="2"/>
          <w:sz w:val="24"/>
          <w:szCs w:val="24"/>
          <w:lang w:val="en-US" w:eastAsia="en-US" w:bidi="en-US"/>
        </w:rPr>
        <w:t>N</w:t>
      </w:r>
      <w:r w:rsidRPr="00967B07">
        <w:rPr>
          <w:rFonts w:ascii="Times New Roman" w:eastAsia="Times New Roman" w:hAnsi="Times New Roman" w:cs="Mangal"/>
          <w:color w:val="auto"/>
          <w:kern w:val="2"/>
          <w:sz w:val="24"/>
          <w:szCs w:val="24"/>
          <w:lang w:eastAsia="en-US" w:bidi="en-US"/>
        </w:rPr>
        <w:t xml:space="preserve"> </w:t>
      </w:r>
      <w:r w:rsidRPr="00967B07">
        <w:rPr>
          <w:rFonts w:ascii="Times New Roman" w:eastAsia="Times New Roman" w:hAnsi="Times New Roman" w:cs="Mangal"/>
          <w:color w:val="auto"/>
          <w:kern w:val="2"/>
          <w:sz w:val="24"/>
          <w:szCs w:val="24"/>
          <w:lang w:eastAsia="hi-IN" w:bidi="hi-IN"/>
        </w:rPr>
        <w:t>1015 в ред. от 28.05.2014 № 598)</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 xml:space="preserve">Порядок организации и осуществления образовательной деятельности по дополнительным образовательным программам (утвержден приказом Министерства образования и науки РФ от 29 августа 2013 г. </w:t>
      </w:r>
      <w:r w:rsidRPr="00967B07">
        <w:rPr>
          <w:rFonts w:ascii="Times New Roman" w:eastAsia="Times New Roman" w:hAnsi="Times New Roman" w:cs="Mangal"/>
          <w:color w:val="auto"/>
          <w:kern w:val="2"/>
          <w:sz w:val="24"/>
          <w:szCs w:val="24"/>
          <w:lang w:val="en-US" w:eastAsia="en-US" w:bidi="en-US"/>
        </w:rPr>
        <w:t>N</w:t>
      </w:r>
      <w:r w:rsidRPr="00967B07">
        <w:rPr>
          <w:rFonts w:ascii="Times New Roman" w:eastAsia="Times New Roman" w:hAnsi="Times New Roman" w:cs="Mangal"/>
          <w:color w:val="auto"/>
          <w:kern w:val="2"/>
          <w:sz w:val="24"/>
          <w:szCs w:val="24"/>
          <w:lang w:eastAsia="en-US" w:bidi="en-US"/>
        </w:rPr>
        <w:t xml:space="preserve"> </w:t>
      </w:r>
      <w:r w:rsidRPr="00967B07">
        <w:rPr>
          <w:rFonts w:ascii="Times New Roman" w:eastAsia="Times New Roman" w:hAnsi="Times New Roman" w:cs="Mangal"/>
          <w:color w:val="auto"/>
          <w:kern w:val="2"/>
          <w:sz w:val="24"/>
          <w:szCs w:val="24"/>
          <w:lang w:eastAsia="hi-IN" w:bidi="hi-IN"/>
        </w:rPr>
        <w:t>1008)</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jc w:val="both"/>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Приказ Минобрнауки РФ "Об утверждении порядка применения к обучающимся и снятия с обучающихся мер дисциплинарного взыскания"</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Mangal"/>
          <w:color w:val="auto"/>
          <w:kern w:val="2"/>
          <w:sz w:val="24"/>
          <w:szCs w:val="24"/>
          <w:lang w:eastAsia="hi-IN" w:bidi="hi-IN"/>
        </w:rPr>
        <w:t>Письмо Минобрнауки РФ об индивидуальном обучении на дому от 05.09.2013 № 07-1317</w:t>
      </w:r>
    </w:p>
    <w:p w:rsidR="00967B07" w:rsidRPr="00967B07" w:rsidRDefault="00967B07" w:rsidP="00C35023">
      <w:pPr>
        <w:widowControl w:val="0"/>
        <w:numPr>
          <w:ilvl w:val="0"/>
          <w:numId w:val="56"/>
        </w:numPr>
        <w:tabs>
          <w:tab w:val="left" w:pos="0"/>
          <w:tab w:val="left" w:pos="343"/>
        </w:tabs>
        <w:suppressAutoHyphens w:val="0"/>
        <w:autoSpaceDN w:val="0"/>
        <w:spacing w:after="0" w:line="240" w:lineRule="auto"/>
        <w:ind w:left="142"/>
        <w:rPr>
          <w:rFonts w:ascii="Times New Roman" w:eastAsia="Times New Roman" w:hAnsi="Times New Roman" w:cs="Mangal"/>
          <w:color w:val="auto"/>
          <w:kern w:val="2"/>
          <w:sz w:val="24"/>
          <w:szCs w:val="24"/>
          <w:lang w:eastAsia="hi-IN" w:bidi="hi-IN"/>
        </w:rPr>
      </w:pPr>
      <w:r w:rsidRPr="00967B07">
        <w:rPr>
          <w:rFonts w:ascii="Times New Roman" w:eastAsia="Times New Roman" w:hAnsi="Times New Roman" w:cs="Times New Roman"/>
          <w:color w:val="auto"/>
          <w:kern w:val="2"/>
          <w:sz w:val="24"/>
          <w:szCs w:val="24"/>
          <w:lang w:eastAsia="hi-IN" w:bidi="hi-IN"/>
        </w:rPr>
        <w:t>Устав МАОУ «Тавринская СОШ»</w:t>
      </w:r>
    </w:p>
    <w:p w:rsidR="00967B07" w:rsidRPr="00967B07" w:rsidRDefault="00967B07" w:rsidP="00967B07">
      <w:pPr>
        <w:autoSpaceDN w:val="0"/>
        <w:spacing w:line="240" w:lineRule="auto"/>
        <w:jc w:val="center"/>
        <w:rPr>
          <w:rFonts w:ascii="Times New Roman" w:hAnsi="Times New Roman" w:cs="Times New Roman"/>
          <w:b/>
          <w:kern w:val="2"/>
          <w:sz w:val="24"/>
          <w:szCs w:val="24"/>
        </w:rPr>
      </w:pPr>
      <w:r w:rsidRPr="00967B07">
        <w:rPr>
          <w:rFonts w:ascii="Times New Roman" w:hAnsi="Times New Roman" w:cs="Times New Roman"/>
          <w:b/>
          <w:kern w:val="2"/>
          <w:sz w:val="24"/>
          <w:szCs w:val="24"/>
        </w:rPr>
        <w:t>III. Санитарные нормы и режим работы школы</w:t>
      </w:r>
    </w:p>
    <w:p w:rsidR="00967B07" w:rsidRPr="00967B07" w:rsidRDefault="00967B07" w:rsidP="00967B07">
      <w:pPr>
        <w:shd w:val="clear" w:color="auto" w:fill="FFFFFF"/>
        <w:autoSpaceDN w:val="0"/>
        <w:spacing w:line="240" w:lineRule="auto"/>
        <w:jc w:val="both"/>
        <w:textAlignment w:val="baseline"/>
        <w:rPr>
          <w:rFonts w:ascii="Times New Roman" w:hAnsi="Times New Roman" w:cs="Times New Roman"/>
          <w:kern w:val="2"/>
          <w:sz w:val="24"/>
          <w:szCs w:val="24"/>
        </w:rPr>
      </w:pPr>
      <w:r w:rsidRPr="00967B07">
        <w:rPr>
          <w:rFonts w:ascii="Times New Roman" w:hAnsi="Times New Roman" w:cs="Times New Roman"/>
          <w:kern w:val="2"/>
          <w:sz w:val="24"/>
          <w:szCs w:val="24"/>
        </w:rPr>
        <w:t xml:space="preserve">Учебные нагрузки  обучающихся определяются в соответствии </w:t>
      </w:r>
      <w:r w:rsidRPr="00967B07">
        <w:rPr>
          <w:rFonts w:ascii="Times New Roman" w:hAnsi="Times New Roman" w:cs="Times New Roman"/>
          <w:b/>
          <w:kern w:val="2"/>
          <w:sz w:val="24"/>
          <w:szCs w:val="24"/>
        </w:rPr>
        <w:t xml:space="preserve">с </w:t>
      </w:r>
      <w:hyperlink r:id="rId11" w:history="1">
        <w:r w:rsidRPr="00967B07">
          <w:rPr>
            <w:rFonts w:ascii="Times New Roman" w:eastAsia="Times New Roman" w:hAnsi="Times New Roman" w:cs="Times New Roman"/>
            <w:color w:val="0000FF"/>
            <w:spacing w:val="1"/>
            <w:kern w:val="2"/>
            <w:sz w:val="24"/>
            <w:u w:val="single"/>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967B07">
        <w:rPr>
          <w:rFonts w:ascii="Times New Roman" w:hAnsi="Times New Roman" w:cs="Times New Roman"/>
          <w:kern w:val="2"/>
          <w:sz w:val="24"/>
          <w:szCs w:val="24"/>
        </w:rPr>
        <w:t xml:space="preserve">, утвержденные постановлением Главного государственного санитарного врача Российской Федерации от 10 июля 2015года №26 </w:t>
      </w:r>
    </w:p>
    <w:tbl>
      <w:tblPr>
        <w:tblStyle w:val="afffe"/>
        <w:tblW w:w="9467" w:type="dxa"/>
        <w:tblLook w:val="04A0"/>
      </w:tblPr>
      <w:tblGrid>
        <w:gridCol w:w="4077"/>
        <w:gridCol w:w="573"/>
        <w:gridCol w:w="573"/>
        <w:gridCol w:w="688"/>
        <w:gridCol w:w="573"/>
        <w:gridCol w:w="573"/>
        <w:gridCol w:w="573"/>
        <w:gridCol w:w="691"/>
        <w:gridCol w:w="573"/>
        <w:gridCol w:w="573"/>
      </w:tblGrid>
      <w:tr w:rsidR="00967B07" w:rsidRPr="00967B07" w:rsidTr="001A1F55">
        <w:tc>
          <w:tcPr>
            <w:tcW w:w="4077"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классы</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1кл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2кл</w:t>
            </w:r>
          </w:p>
        </w:tc>
        <w:tc>
          <w:tcPr>
            <w:tcW w:w="688"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3кл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4кл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5кл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6кл</w:t>
            </w:r>
          </w:p>
        </w:tc>
        <w:tc>
          <w:tcPr>
            <w:tcW w:w="691"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7кл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8кл</w:t>
            </w:r>
          </w:p>
        </w:tc>
        <w:tc>
          <w:tcPr>
            <w:tcW w:w="573" w:type="dxa"/>
            <w:tcBorders>
              <w:top w:val="single" w:sz="4" w:space="0" w:color="auto"/>
              <w:left w:val="single" w:sz="4" w:space="0" w:color="auto"/>
              <w:bottom w:val="single" w:sz="4" w:space="0" w:color="auto"/>
              <w:right w:val="single" w:sz="4" w:space="0" w:color="auto"/>
            </w:tcBorders>
            <w:hideMark/>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9кл</w:t>
            </w:r>
          </w:p>
        </w:tc>
      </w:tr>
      <w:tr w:rsidR="00967B07" w:rsidRPr="00967B07" w:rsidTr="001A1F55">
        <w:tc>
          <w:tcPr>
            <w:tcW w:w="4077" w:type="dxa"/>
            <w:tcBorders>
              <w:top w:val="single" w:sz="4" w:space="0" w:color="auto"/>
              <w:left w:val="single" w:sz="4" w:space="0" w:color="auto"/>
              <w:bottom w:val="single" w:sz="4" w:space="0" w:color="auto"/>
              <w:right w:val="single" w:sz="4" w:space="0" w:color="auto"/>
            </w:tcBorders>
            <w:hideMark/>
          </w:tcPr>
          <w:p w:rsidR="00967B07" w:rsidRPr="00967B07" w:rsidRDefault="00967B07" w:rsidP="001A1F55">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Учебная нагрузка</w:t>
            </w:r>
            <w:r w:rsidR="001A1F55">
              <w:rPr>
                <w:rFonts w:ascii="Times New Roman" w:eastAsia="Times New Roman" w:hAnsi="Times New Roman" w:cs="Times New Roman"/>
                <w:color w:val="auto"/>
                <w:kern w:val="2"/>
                <w:sz w:val="24"/>
                <w:szCs w:val="24"/>
              </w:rPr>
              <w:t xml:space="preserve"> </w:t>
            </w:r>
            <w:r w:rsidRPr="00967B07">
              <w:rPr>
                <w:rFonts w:ascii="Times New Roman" w:eastAsia="Times New Roman" w:hAnsi="Times New Roman" w:cs="Times New Roman"/>
                <w:color w:val="auto"/>
                <w:kern w:val="2"/>
                <w:sz w:val="24"/>
                <w:szCs w:val="24"/>
              </w:rPr>
              <w:t>(часов в неделю)</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21</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23</w:t>
            </w:r>
          </w:p>
        </w:tc>
        <w:tc>
          <w:tcPr>
            <w:tcW w:w="688"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23</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23</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29</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30</w:t>
            </w:r>
          </w:p>
        </w:tc>
        <w:tc>
          <w:tcPr>
            <w:tcW w:w="691"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32</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33</w:t>
            </w:r>
          </w:p>
        </w:tc>
        <w:tc>
          <w:tcPr>
            <w:tcW w:w="573" w:type="dxa"/>
            <w:tcBorders>
              <w:top w:val="single" w:sz="4" w:space="0" w:color="auto"/>
              <w:left w:val="single" w:sz="4" w:space="0" w:color="auto"/>
              <w:bottom w:val="single" w:sz="4" w:space="0" w:color="auto"/>
              <w:right w:val="single" w:sz="4" w:space="0" w:color="auto"/>
            </w:tcBorders>
          </w:tcPr>
          <w:p w:rsidR="00967B07" w:rsidRPr="00967B07" w:rsidRDefault="00967B07" w:rsidP="00967B07">
            <w:pPr>
              <w:suppressAutoHyphens w:val="0"/>
              <w:autoSpaceDE w:val="0"/>
              <w:spacing w:after="0" w:line="240" w:lineRule="auto"/>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33</w:t>
            </w:r>
          </w:p>
        </w:tc>
      </w:tr>
    </w:tbl>
    <w:p w:rsidR="00967B07" w:rsidRPr="00967B07" w:rsidRDefault="00967B07" w:rsidP="00967B07">
      <w:pPr>
        <w:autoSpaceDN w:val="0"/>
        <w:spacing w:line="240" w:lineRule="auto"/>
        <w:jc w:val="both"/>
        <w:rPr>
          <w:rFonts w:ascii="Times New Roman" w:hAnsi="Times New Roman" w:cs="Times New Roman"/>
          <w:b/>
          <w:kern w:val="2"/>
          <w:sz w:val="24"/>
          <w:szCs w:val="24"/>
        </w:rPr>
      </w:pPr>
      <w:r w:rsidRPr="00967B07">
        <w:rPr>
          <w:rFonts w:ascii="Times New Roman" w:hAnsi="Times New Roman" w:cs="Times New Roman"/>
          <w:kern w:val="2"/>
          <w:sz w:val="24"/>
          <w:szCs w:val="24"/>
        </w:rPr>
        <w:t xml:space="preserve">  </w:t>
      </w:r>
      <w:r w:rsidRPr="00967B07">
        <w:rPr>
          <w:rFonts w:ascii="Times New Roman" w:hAnsi="Times New Roman" w:cs="Times New Roman"/>
          <w:b/>
          <w:kern w:val="2"/>
          <w:sz w:val="24"/>
          <w:szCs w:val="24"/>
        </w:rPr>
        <w:t>Режим работы МАОУ «Тавринская СОШ»</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В режиме  пятидневной  недели обучаются 1-9 классы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Сменность  все обучаются в 1 смену</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Начало учебных занятий в 8.30</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Продолжительность уроков в  – 40 минут.</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        6. Расписание звонков.  Продолжительность перемен – от 10 до 20 минут. После 2 и 3 уроков установлены 2 перемены по 20 минут каждая.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lastRenderedPageBreak/>
        <w:t xml:space="preserve">1 урок – 8.30-9.10                 перемена 10 минут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2 урок – 9.20-10.00                перемена 20 минут</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3 урок – 10.20-11.00             перемена 20 минут</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4 урок – 11.20-12.00              перемена 15 минут</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5 урок – 12.15-12.55              перемена 10 минут</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урок – 13.05-13.45            </w:t>
      </w:r>
    </w:p>
    <w:p w:rsidR="00967B07" w:rsidRPr="00967B07" w:rsidRDefault="00967B07" w:rsidP="00967B07">
      <w:pPr>
        <w:shd w:val="clear" w:color="auto" w:fill="FFFFFF"/>
        <w:autoSpaceDN w:val="0"/>
        <w:spacing w:after="0" w:line="240" w:lineRule="auto"/>
        <w:jc w:val="both"/>
        <w:textAlignment w:val="baseline"/>
        <w:rPr>
          <w:rFonts w:ascii="Times New Roman" w:eastAsia="Times New Roman" w:hAnsi="Times New Roman"/>
          <w:color w:val="2D2D2D"/>
          <w:spacing w:val="1"/>
          <w:kern w:val="2"/>
          <w:sz w:val="24"/>
          <w:szCs w:val="24"/>
          <w:lang w:eastAsia="ru-RU"/>
        </w:rPr>
      </w:pPr>
      <w:r w:rsidRPr="00967B07">
        <w:rPr>
          <w:rFonts w:ascii="Times New Roman" w:eastAsia="Times New Roman" w:hAnsi="Times New Roman"/>
          <w:color w:val="2D2D2D"/>
          <w:spacing w:val="1"/>
          <w:kern w:val="2"/>
          <w:sz w:val="24"/>
          <w:szCs w:val="24"/>
          <w:lang w:eastAsia="ru-RU"/>
        </w:rPr>
        <w:t>Обучение в первом классе осуществляется с соблюдением следующих дополнительных требований:</w:t>
      </w:r>
      <w:r w:rsidRPr="00967B07">
        <w:rPr>
          <w:rFonts w:ascii="Times New Roman" w:eastAsia="Times New Roman" w:hAnsi="Times New Roman"/>
          <w:color w:val="2D2D2D"/>
          <w:spacing w:val="1"/>
          <w:kern w:val="2"/>
          <w:sz w:val="24"/>
          <w:szCs w:val="24"/>
          <w:lang w:eastAsia="ru-RU"/>
        </w:rPr>
        <w:br/>
      </w:r>
      <w:r w:rsidRPr="00967B07">
        <w:rPr>
          <w:rFonts w:ascii="Times New Roman" w:eastAsia="Times New Roman" w:hAnsi="Times New Roman"/>
          <w:b/>
          <w:color w:val="FF0000"/>
          <w:spacing w:val="1"/>
          <w:kern w:val="2"/>
          <w:sz w:val="24"/>
          <w:szCs w:val="24"/>
          <w:lang w:eastAsia="ru-RU"/>
        </w:rPr>
        <w:t xml:space="preserve">- </w:t>
      </w:r>
      <w:r w:rsidRPr="00967B07">
        <w:rPr>
          <w:rFonts w:ascii="Times New Roman" w:eastAsia="Times New Roman" w:hAnsi="Times New Roman"/>
          <w:b/>
          <w:color w:val="auto"/>
          <w:spacing w:val="1"/>
          <w:kern w:val="2"/>
          <w:sz w:val="24"/>
          <w:szCs w:val="24"/>
          <w:lang w:eastAsia="ru-RU"/>
        </w:rPr>
        <w:t>использование "ступенчатого" режима обучения в первом полугодии</w:t>
      </w:r>
      <w:r w:rsidRPr="00967B07">
        <w:rPr>
          <w:rFonts w:ascii="Times New Roman" w:eastAsia="Times New Roman" w:hAnsi="Times New Roman"/>
          <w:color w:val="2D2D2D"/>
          <w:spacing w:val="1"/>
          <w:kern w:val="2"/>
          <w:sz w:val="24"/>
          <w:szCs w:val="24"/>
          <w:lang w:eastAsia="ru-RU"/>
        </w:rPr>
        <w:t xml:space="preserve"> (в сентябре, октябре - по 3 урока в день до 35 минут каждый, в ноябре-декабре - по 4 урока до 35 минут каждый; январь - май - по 4 урока до 40 минут каждый);</w:t>
      </w:r>
      <w:r w:rsidRPr="00967B07">
        <w:rPr>
          <w:rFonts w:ascii="Times New Roman" w:eastAsia="Times New Roman" w:hAnsi="Times New Roman"/>
          <w:color w:val="2D2D2D"/>
          <w:spacing w:val="1"/>
          <w:kern w:val="2"/>
          <w:sz w:val="24"/>
          <w:szCs w:val="24"/>
          <w:lang w:eastAsia="ru-RU"/>
        </w:rPr>
        <w:br/>
      </w:r>
      <w:r w:rsidRPr="00967B07">
        <w:rPr>
          <w:rFonts w:ascii="Times New Roman" w:eastAsia="Times New Roman" w:hAnsi="Times New Roman"/>
          <w:color w:val="2D2D2D"/>
          <w:spacing w:val="1"/>
          <w:kern w:val="2"/>
          <w:sz w:val="24"/>
          <w:szCs w:val="24"/>
          <w:lang w:eastAsia="ru-RU"/>
        </w:rPr>
        <w:br/>
        <w:t>- обучение проводится без балльного оценивания знаний обучающихся и домашних заданий;</w:t>
      </w:r>
    </w:p>
    <w:p w:rsidR="00967B07" w:rsidRPr="00967B07" w:rsidRDefault="00967B07" w:rsidP="00967B07">
      <w:pPr>
        <w:shd w:val="clear" w:color="auto" w:fill="FFFFFF"/>
        <w:autoSpaceDN w:val="0"/>
        <w:spacing w:after="0" w:line="240" w:lineRule="auto"/>
        <w:jc w:val="both"/>
        <w:textAlignment w:val="baseline"/>
        <w:rPr>
          <w:rFonts w:ascii="Times New Roman" w:eastAsia="Times New Roman" w:hAnsi="Times New Roman"/>
          <w:color w:val="2D2D2D"/>
          <w:spacing w:val="1"/>
          <w:kern w:val="2"/>
          <w:sz w:val="24"/>
          <w:szCs w:val="24"/>
          <w:lang w:eastAsia="ru-RU"/>
        </w:rPr>
      </w:pPr>
      <w:r w:rsidRPr="00967B07">
        <w:rPr>
          <w:rFonts w:ascii="Times New Roman" w:eastAsia="Times New Roman" w:hAnsi="Times New Roman"/>
          <w:color w:val="2D2D2D"/>
          <w:spacing w:val="1"/>
          <w:kern w:val="2"/>
          <w:sz w:val="24"/>
          <w:szCs w:val="24"/>
          <w:lang w:eastAsia="ru-RU"/>
        </w:rPr>
        <w:t>- организуются дополнительные недельные каникулы в середине третьей четверти при традиционном режиме обучения.</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Начало занятий детских объединений: после 45- минутного перерыва после последнего урока в соответствующих классах.</w:t>
      </w:r>
    </w:p>
    <w:p w:rsidR="00967B07" w:rsidRPr="00967B07" w:rsidRDefault="00967B07" w:rsidP="00967B07">
      <w:pPr>
        <w:autoSpaceDN w:val="0"/>
        <w:spacing w:after="0" w:line="240" w:lineRule="auto"/>
        <w:jc w:val="center"/>
        <w:rPr>
          <w:rFonts w:ascii="Times New Roman" w:hAnsi="Times New Roman" w:cs="Times New Roman"/>
          <w:b/>
          <w:kern w:val="2"/>
          <w:sz w:val="24"/>
          <w:szCs w:val="24"/>
        </w:rPr>
      </w:pPr>
      <w:r w:rsidRPr="00967B07">
        <w:rPr>
          <w:rFonts w:ascii="Times New Roman" w:hAnsi="Times New Roman" w:cs="Times New Roman"/>
          <w:b/>
          <w:kern w:val="2"/>
          <w:sz w:val="24"/>
          <w:szCs w:val="24"/>
        </w:rPr>
        <w:t>IV. Структура и основные особенности формирования учебного плана</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967B07">
        <w:rPr>
          <w:rFonts w:ascii="Times New Roman" w:eastAsia="Times New Roman" w:hAnsi="Times New Roman" w:cs="Times New Roman"/>
          <w:color w:val="auto"/>
          <w:kern w:val="2"/>
          <w:sz w:val="24"/>
          <w:szCs w:val="24"/>
        </w:rPr>
        <w:softHyphen/>
        <w:t>став каждой предметной области, имеет ярко выраженную коррекционно-развивающую на</w:t>
      </w:r>
      <w:r w:rsidRPr="00967B07">
        <w:rPr>
          <w:rFonts w:ascii="Times New Roman" w:eastAsia="Times New Roman" w:hAnsi="Times New Roman" w:cs="Times New Roman"/>
          <w:color w:val="auto"/>
          <w:kern w:val="2"/>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967B07">
        <w:rPr>
          <w:rFonts w:ascii="Times New Roman" w:eastAsia="Times New Roman" w:hAnsi="Times New Roman" w:cs="Times New Roman"/>
          <w:color w:val="auto"/>
          <w:kern w:val="2"/>
          <w:sz w:val="24"/>
          <w:szCs w:val="24"/>
        </w:rPr>
        <w:softHyphen/>
        <w:t>чес</w:t>
      </w:r>
      <w:r w:rsidRPr="00967B07">
        <w:rPr>
          <w:rFonts w:ascii="Times New Roman" w:eastAsia="Times New Roman" w:hAnsi="Times New Roman" w:cs="Times New Roman"/>
          <w:color w:val="auto"/>
          <w:kern w:val="2"/>
          <w:sz w:val="24"/>
          <w:szCs w:val="24"/>
        </w:rPr>
        <w:softHyphen/>
        <w:t>кого развития обучающихся в структуру учебного плана входит и коррекционно-раз</w:t>
      </w:r>
      <w:r w:rsidRPr="00967B07">
        <w:rPr>
          <w:rFonts w:ascii="Times New Roman" w:eastAsia="Times New Roman" w:hAnsi="Times New Roman" w:cs="Times New Roman"/>
          <w:color w:val="auto"/>
          <w:kern w:val="2"/>
          <w:sz w:val="24"/>
          <w:szCs w:val="24"/>
        </w:rPr>
        <w:softHyphen/>
        <w:t>ви</w:t>
      </w:r>
      <w:r w:rsidRPr="00967B07">
        <w:rPr>
          <w:rFonts w:ascii="Times New Roman" w:eastAsia="Times New Roman" w:hAnsi="Times New Roman" w:cs="Times New Roman"/>
          <w:color w:val="auto"/>
          <w:kern w:val="2"/>
          <w:sz w:val="24"/>
          <w:szCs w:val="24"/>
        </w:rPr>
        <w:softHyphen/>
        <w:t>ва</w:t>
      </w:r>
      <w:r w:rsidRPr="00967B07">
        <w:rPr>
          <w:rFonts w:ascii="Times New Roman" w:eastAsia="Times New Roman" w:hAnsi="Times New Roman" w:cs="Times New Roman"/>
          <w:color w:val="auto"/>
          <w:kern w:val="2"/>
          <w:sz w:val="24"/>
          <w:szCs w:val="24"/>
        </w:rPr>
        <w:softHyphen/>
        <w:t>ющая область.</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b/>
          <w:color w:val="auto"/>
          <w:kern w:val="2"/>
          <w:sz w:val="24"/>
          <w:szCs w:val="24"/>
        </w:rPr>
      </w:pPr>
      <w:r w:rsidRPr="00967B07">
        <w:rPr>
          <w:rFonts w:ascii="Times New Roman" w:eastAsia="Times New Roman" w:hAnsi="Times New Roman" w:cs="Times New Roman"/>
          <w:color w:val="auto"/>
          <w:kern w:val="2"/>
          <w:sz w:val="24"/>
          <w:szCs w:val="24"/>
        </w:rPr>
        <w:t>Учебный план состоит из двух частей — обязательной части и части, формируемой участниками образовательных отношений.</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b/>
          <w:color w:val="auto"/>
          <w:kern w:val="2"/>
          <w:sz w:val="24"/>
          <w:szCs w:val="24"/>
        </w:rPr>
        <w:t>Обязательная часть</w:t>
      </w:r>
      <w:r w:rsidRPr="00967B07">
        <w:rPr>
          <w:rFonts w:ascii="Times New Roman" w:eastAsia="Times New Roman" w:hAnsi="Times New Roman" w:cs="Times New Roman"/>
          <w:color w:val="auto"/>
          <w:kern w:val="2"/>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формирование здорового образа жизни, элементарных правил поведения в экстремальных ситуациях.</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Обязательные предметные области и основные задачи реализации содержания предметных областей: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lastRenderedPageBreak/>
        <w:t xml:space="preserve">Предметная область </w:t>
      </w:r>
      <w:r w:rsidRPr="00967B07">
        <w:rPr>
          <w:rFonts w:ascii="Times New Roman" w:hAnsi="Times New Roman" w:cs="Times New Roman"/>
          <w:b/>
          <w:kern w:val="2"/>
          <w:sz w:val="24"/>
          <w:szCs w:val="24"/>
        </w:rPr>
        <w:t>«Язык и речевая практика»</w:t>
      </w:r>
      <w:r w:rsidRPr="00967B07">
        <w:rPr>
          <w:rFonts w:ascii="Times New Roman" w:hAnsi="Times New Roman" w:cs="Times New Roman"/>
          <w:kern w:val="2"/>
          <w:sz w:val="24"/>
          <w:szCs w:val="24"/>
        </w:rPr>
        <w:t xml:space="preserve">. Учебные предметы: Русский язык, Чтение (Литературное чтение), Речевая практика.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Основные задачи реализации содержания: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 xml:space="preserve">Русский язык: </w:t>
      </w:r>
      <w:r w:rsidRPr="00967B07">
        <w:rPr>
          <w:rFonts w:ascii="Times New Roman" w:hAnsi="Times New Roman" w:cs="Times New Roman"/>
          <w:kern w:val="2"/>
          <w:sz w:val="24"/>
          <w:szCs w:val="24"/>
        </w:rPr>
        <w:t>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На изучение русского языка отводится в 1-4 классах-3 часа в неделю, в 5-9 классах-4 часа в неделю.</w:t>
      </w:r>
    </w:p>
    <w:p w:rsidR="00967B07" w:rsidRPr="00967B07" w:rsidRDefault="00967B07" w:rsidP="00967B07">
      <w:pPr>
        <w:autoSpaceDN w:val="0"/>
        <w:spacing w:line="240" w:lineRule="auto"/>
        <w:jc w:val="both"/>
        <w:rPr>
          <w:rFonts w:ascii="Times New Roman" w:hAnsi="Times New Roman" w:cs="Times New Roman"/>
          <w:b/>
          <w:kern w:val="2"/>
          <w:sz w:val="24"/>
          <w:szCs w:val="24"/>
        </w:rPr>
      </w:pPr>
      <w:r w:rsidRPr="00967B07">
        <w:rPr>
          <w:rFonts w:ascii="Times New Roman" w:hAnsi="Times New Roman" w:cs="Times New Roman"/>
          <w:b/>
          <w:kern w:val="2"/>
          <w:sz w:val="24"/>
          <w:szCs w:val="24"/>
        </w:rPr>
        <w:t xml:space="preserve">Чтение: </w:t>
      </w:r>
      <w:r w:rsidRPr="00967B07">
        <w:rPr>
          <w:rFonts w:ascii="Times New Roman" w:hAnsi="Times New Roman" w:cs="Times New Roman"/>
          <w:kern w:val="2"/>
          <w:sz w:val="24"/>
          <w:szCs w:val="24"/>
        </w:rPr>
        <w:t>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Чтение изучается в 1 классе 3 часа в неделю, в 2-9 классах 4 часа в неделю.</w:t>
      </w:r>
    </w:p>
    <w:p w:rsidR="00967B07" w:rsidRPr="00967B07" w:rsidRDefault="00967B07" w:rsidP="00967B07">
      <w:pPr>
        <w:autoSpaceDN w:val="0"/>
        <w:spacing w:line="240" w:lineRule="auto"/>
        <w:jc w:val="both"/>
        <w:rPr>
          <w:rFonts w:ascii="Times New Roman" w:hAnsi="Times New Roman" w:cs="Times New Roman"/>
          <w:b/>
          <w:kern w:val="2"/>
          <w:sz w:val="24"/>
          <w:szCs w:val="24"/>
        </w:rPr>
      </w:pPr>
      <w:r w:rsidRPr="00967B07">
        <w:rPr>
          <w:rFonts w:ascii="Times New Roman" w:hAnsi="Times New Roman" w:cs="Times New Roman"/>
          <w:b/>
          <w:kern w:val="2"/>
          <w:sz w:val="24"/>
          <w:szCs w:val="24"/>
        </w:rPr>
        <w:t xml:space="preserve">Речевая практика: </w:t>
      </w:r>
      <w:r w:rsidRPr="00967B07">
        <w:rPr>
          <w:rFonts w:ascii="Times New Roman" w:hAnsi="Times New Roman" w:cs="Times New Roman"/>
          <w:kern w:val="2"/>
          <w:sz w:val="24"/>
          <w:szCs w:val="24"/>
        </w:rPr>
        <w:t>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 Речевая практика изучается в 1-4 классах 2 часа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Предметная область </w:t>
      </w:r>
      <w:r w:rsidRPr="00967B07">
        <w:rPr>
          <w:rFonts w:ascii="Times New Roman" w:eastAsia="Times New Roman" w:hAnsi="Times New Roman" w:cs="Times New Roman"/>
          <w:b/>
          <w:color w:val="000000"/>
          <w:kern w:val="2"/>
          <w:sz w:val="24"/>
          <w:szCs w:val="24"/>
        </w:rPr>
        <w:t>«Математика»</w:t>
      </w:r>
      <w:r w:rsidRPr="00967B07">
        <w:rPr>
          <w:rFonts w:ascii="Times New Roman" w:eastAsia="Times New Roman" w:hAnsi="Times New Roman" w:cs="Times New Roman"/>
          <w:color w:val="000000"/>
          <w:kern w:val="2"/>
          <w:sz w:val="24"/>
          <w:szCs w:val="24"/>
        </w:rPr>
        <w:t xml:space="preserve">. Учебный предмет: </w:t>
      </w:r>
      <w:r w:rsidRPr="00967B07">
        <w:rPr>
          <w:rFonts w:ascii="Times New Roman" w:eastAsia="Times New Roman" w:hAnsi="Times New Roman" w:cs="Times New Roman"/>
          <w:b/>
          <w:color w:val="000000"/>
          <w:kern w:val="2"/>
          <w:sz w:val="24"/>
          <w:szCs w:val="24"/>
        </w:rPr>
        <w:t>Математика.</w:t>
      </w:r>
      <w:r w:rsidRPr="00967B07">
        <w:rPr>
          <w:rFonts w:ascii="Times New Roman" w:eastAsia="Times New Roman" w:hAnsi="Times New Roman" w:cs="Times New Roman"/>
          <w:color w:val="000000"/>
          <w:kern w:val="2"/>
          <w:sz w:val="24"/>
          <w:szCs w:val="24"/>
        </w:rPr>
        <w:t xml:space="preserve"> Основные задачи реализации содержания.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 На изучение математики  отводится 3 часа в неделю в 1 классе, 4 часа в 2-6 классах в 7-9 классах- 3 часа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Предметная область </w:t>
      </w:r>
      <w:r w:rsidRPr="00967B07">
        <w:rPr>
          <w:rFonts w:ascii="Times New Roman" w:hAnsi="Times New Roman" w:cs="Times New Roman"/>
          <w:b/>
          <w:kern w:val="2"/>
          <w:sz w:val="24"/>
          <w:szCs w:val="24"/>
        </w:rPr>
        <w:t>«Естествознание</w:t>
      </w:r>
      <w:r w:rsidRPr="00967B07">
        <w:rPr>
          <w:rFonts w:ascii="Times New Roman" w:hAnsi="Times New Roman" w:cs="Times New Roman"/>
          <w:kern w:val="2"/>
          <w:sz w:val="24"/>
          <w:szCs w:val="24"/>
        </w:rPr>
        <w:t xml:space="preserve">». Учебные предметы: Мир природы и человека, Природоведение, Биология, География.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Основные задачи реализации содержания: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Мир природы и человека</w:t>
      </w:r>
      <w:r w:rsidRPr="00967B07">
        <w:rPr>
          <w:rFonts w:ascii="Times New Roman" w:hAnsi="Times New Roman" w:cs="Times New Roman"/>
          <w:kern w:val="2"/>
          <w:sz w:val="24"/>
          <w:szCs w:val="24"/>
        </w:rPr>
        <w:t>.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  Мир природы и человека</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изучается в 1 классе 2 часа, в 2-4 классах 1 час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Природоведение</w:t>
      </w:r>
      <w:r w:rsidRPr="00967B07">
        <w:rPr>
          <w:rFonts w:ascii="Times New Roman" w:hAnsi="Times New Roman" w:cs="Times New Roman"/>
          <w:kern w:val="2"/>
          <w:sz w:val="24"/>
          <w:szCs w:val="24"/>
        </w:rPr>
        <w:t xml:space="preserve">. Формирование элементарных знаний о живой и неживой природе и взаимосвязям, существующим между ними. Применение полученных знаний в повседневной жизни. Развитие активности, любознательности и разумной </w:t>
      </w:r>
      <w:r w:rsidRPr="00967B07">
        <w:rPr>
          <w:rFonts w:ascii="Times New Roman" w:hAnsi="Times New Roman" w:cs="Times New Roman"/>
          <w:kern w:val="2"/>
          <w:sz w:val="24"/>
          <w:szCs w:val="24"/>
        </w:rPr>
        <w:lastRenderedPageBreak/>
        <w:t>предприимчивости во взаимодействии с миром живой и неживой природы. Природоведение изучается в 5-6 классах 2 часа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Биология.</w:t>
      </w:r>
      <w:r w:rsidRPr="00967B07">
        <w:rPr>
          <w:rFonts w:ascii="Times New Roman" w:hAnsi="Times New Roman" w:cs="Times New Roman"/>
          <w:kern w:val="2"/>
          <w:sz w:val="24"/>
          <w:szCs w:val="24"/>
        </w:rPr>
        <w:t xml:space="preserve"> 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Биология изучается в 7-9 классах 2 часа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География.</w:t>
      </w:r>
      <w:r w:rsidRPr="00967B07">
        <w:rPr>
          <w:rFonts w:ascii="Times New Roman" w:hAnsi="Times New Roman" w:cs="Times New Roman"/>
          <w:kern w:val="2"/>
          <w:sz w:val="24"/>
          <w:szCs w:val="24"/>
        </w:rPr>
        <w:t xml:space="preserve">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 География изучается в 6-9 классах 2 часа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Предметная область </w:t>
      </w:r>
      <w:r w:rsidRPr="00967B07">
        <w:rPr>
          <w:rFonts w:ascii="Times New Roman" w:hAnsi="Times New Roman" w:cs="Times New Roman"/>
          <w:b/>
          <w:kern w:val="2"/>
          <w:sz w:val="24"/>
          <w:szCs w:val="24"/>
        </w:rPr>
        <w:t>«Человек и общество»</w:t>
      </w:r>
      <w:r w:rsidRPr="00967B07">
        <w:rPr>
          <w:rFonts w:ascii="Times New Roman" w:hAnsi="Times New Roman" w:cs="Times New Roman"/>
          <w:kern w:val="2"/>
          <w:sz w:val="24"/>
          <w:szCs w:val="24"/>
        </w:rPr>
        <w:t xml:space="preserve">. Учебные предметы: Основы социальной жизни, Мир истории, История Отечества, Этика, Обществоведение.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Основные задачи реализации содержания: </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Мир истории</w:t>
      </w:r>
      <w:r w:rsidRPr="00967B07">
        <w:rPr>
          <w:rFonts w:ascii="Times New Roman" w:hAnsi="Times New Roman" w:cs="Times New Roman"/>
          <w:kern w:val="2"/>
          <w:sz w:val="24"/>
          <w:szCs w:val="24"/>
        </w:rPr>
        <w:t>. 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 Мир истории изучается в 6 классе 1 час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 xml:space="preserve">История Отечества. </w:t>
      </w:r>
      <w:r w:rsidRPr="00967B07">
        <w:rPr>
          <w:rFonts w:ascii="Times New Roman" w:hAnsi="Times New Roman" w:cs="Times New Roman"/>
          <w:kern w:val="2"/>
          <w:sz w:val="24"/>
          <w:szCs w:val="24"/>
        </w:rPr>
        <w:t>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Овладение первоначальными представлениями о взаимосвязи истории родного края и всей страны. История Отечества изучается в 7-9 классах 2 часа в неделю.</w:t>
      </w:r>
    </w:p>
    <w:p w:rsidR="00967B07" w:rsidRPr="00967B07" w:rsidRDefault="00967B07" w:rsidP="00967B07">
      <w:pPr>
        <w:autoSpaceDN w:val="0"/>
        <w:spacing w:line="240" w:lineRule="auto"/>
        <w:jc w:val="both"/>
        <w:rPr>
          <w:rFonts w:ascii="Times New Roman" w:hAnsi="Times New Roman" w:cs="Times New Roman"/>
          <w:kern w:val="2"/>
          <w:sz w:val="24"/>
          <w:szCs w:val="24"/>
        </w:rPr>
      </w:pPr>
      <w:r w:rsidRPr="00967B07">
        <w:rPr>
          <w:rFonts w:ascii="Times New Roman" w:hAnsi="Times New Roman" w:cs="Times New Roman"/>
          <w:b/>
          <w:kern w:val="2"/>
          <w:sz w:val="24"/>
          <w:szCs w:val="24"/>
        </w:rPr>
        <w:t>Основы социальной жизни.</w:t>
      </w:r>
      <w:r w:rsidRPr="00967B07">
        <w:rPr>
          <w:rFonts w:ascii="Times New Roman" w:hAnsi="Times New Roman" w:cs="Times New Roman"/>
          <w:kern w:val="2"/>
          <w:sz w:val="24"/>
          <w:szCs w:val="24"/>
        </w:rPr>
        <w:t xml:space="preserve"> 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r w:rsidRPr="00967B07">
        <w:rPr>
          <w:rFonts w:ascii="Times New Roman" w:hAnsi="Times New Roman" w:cs="Times New Roman"/>
          <w:b/>
          <w:kern w:val="2"/>
          <w:sz w:val="24"/>
          <w:szCs w:val="24"/>
        </w:rPr>
        <w:t xml:space="preserve"> </w:t>
      </w:r>
      <w:r w:rsidRPr="00967B07">
        <w:rPr>
          <w:rFonts w:ascii="Times New Roman" w:hAnsi="Times New Roman" w:cs="Times New Roman"/>
          <w:kern w:val="2"/>
          <w:sz w:val="24"/>
          <w:szCs w:val="24"/>
        </w:rPr>
        <w:t>Основы социальной жизни изучается в 5-6 классах 1 час в неделю, в 7-9 классах 2 часа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Предметная область </w:t>
      </w:r>
      <w:r w:rsidRPr="00967B07">
        <w:rPr>
          <w:rFonts w:ascii="Times New Roman" w:eastAsia="Times New Roman" w:hAnsi="Times New Roman" w:cs="Times New Roman"/>
          <w:b/>
          <w:color w:val="000000"/>
          <w:kern w:val="2"/>
          <w:sz w:val="24"/>
          <w:szCs w:val="24"/>
        </w:rPr>
        <w:t xml:space="preserve">«Искусство». </w:t>
      </w:r>
      <w:r w:rsidRPr="00967B07">
        <w:rPr>
          <w:rFonts w:ascii="Times New Roman" w:eastAsia="Times New Roman" w:hAnsi="Times New Roman" w:cs="Times New Roman"/>
          <w:color w:val="000000"/>
          <w:kern w:val="2"/>
          <w:sz w:val="24"/>
          <w:szCs w:val="24"/>
        </w:rPr>
        <w:t xml:space="preserve">Учебные предметы: Изобразительное искусство, Музыка. Основные задачи реализации содержания: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b/>
          <w:color w:val="000000"/>
          <w:kern w:val="2"/>
          <w:sz w:val="24"/>
          <w:szCs w:val="24"/>
        </w:rPr>
        <w:t>Изобразительное искусство.</w:t>
      </w:r>
      <w:r w:rsidRPr="00967B07">
        <w:rPr>
          <w:rFonts w:ascii="Times New Roman" w:eastAsia="Times New Roman" w:hAnsi="Times New Roman" w:cs="Times New Roman"/>
          <w:color w:val="000000"/>
          <w:kern w:val="2"/>
          <w:sz w:val="24"/>
          <w:szCs w:val="24"/>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Изобразительное искусство изучается в 1-4 классах 1 час в неделю, в 5 классе 2 часа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b/>
          <w:color w:val="000000"/>
          <w:kern w:val="2"/>
          <w:sz w:val="24"/>
          <w:szCs w:val="24"/>
        </w:rPr>
        <w:t>Музыка.</w:t>
      </w:r>
      <w:r w:rsidRPr="00967B07">
        <w:rPr>
          <w:rFonts w:ascii="Times New Roman" w:eastAsia="Times New Roman" w:hAnsi="Times New Roman" w:cs="Times New Roman"/>
          <w:color w:val="000000"/>
          <w:kern w:val="2"/>
          <w:sz w:val="24"/>
          <w:szCs w:val="24"/>
        </w:rPr>
        <w:t xml:space="preserve"> Формирование и развитие элементарных умений и навыков, способствующих адекватному восприятию музыкальных произведений и их исполнению. </w:t>
      </w:r>
      <w:r w:rsidRPr="00967B07">
        <w:rPr>
          <w:rFonts w:ascii="Times New Roman" w:eastAsia="Times New Roman" w:hAnsi="Times New Roman" w:cs="Times New Roman"/>
          <w:color w:val="000000"/>
          <w:kern w:val="2"/>
          <w:sz w:val="24"/>
          <w:szCs w:val="24"/>
        </w:rPr>
        <w:lastRenderedPageBreak/>
        <w:t>Развитие интереса к музыкальному искусству; формирование простейших эстетических ориентиров. Музыка изучается в 1 классе 2 часа. В 2-5 классах 1 час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Предметная область </w:t>
      </w:r>
      <w:r w:rsidRPr="00967B07">
        <w:rPr>
          <w:rFonts w:ascii="Times New Roman" w:eastAsia="Times New Roman" w:hAnsi="Times New Roman" w:cs="Times New Roman"/>
          <w:b/>
          <w:color w:val="000000"/>
          <w:kern w:val="2"/>
          <w:sz w:val="24"/>
          <w:szCs w:val="24"/>
        </w:rPr>
        <w:t>«Физическая культура»</w:t>
      </w:r>
      <w:r w:rsidRPr="00967B07">
        <w:rPr>
          <w:rFonts w:ascii="Times New Roman" w:eastAsia="Times New Roman" w:hAnsi="Times New Roman" w:cs="Times New Roman"/>
          <w:color w:val="000000"/>
          <w:kern w:val="2"/>
          <w:sz w:val="24"/>
          <w:szCs w:val="24"/>
        </w:rPr>
        <w:t xml:space="preserve">. Учебный предмет: </w:t>
      </w:r>
      <w:r w:rsidRPr="00967B07">
        <w:rPr>
          <w:rFonts w:ascii="Times New Roman" w:eastAsia="Times New Roman" w:hAnsi="Times New Roman" w:cs="Times New Roman"/>
          <w:b/>
          <w:color w:val="000000"/>
          <w:kern w:val="2"/>
          <w:sz w:val="24"/>
          <w:szCs w:val="24"/>
        </w:rPr>
        <w:t>Физическая культура</w:t>
      </w:r>
      <w:r w:rsidRPr="00967B07">
        <w:rPr>
          <w:rFonts w:ascii="Times New Roman" w:eastAsia="Times New Roman" w:hAnsi="Times New Roman" w:cs="Times New Roman"/>
          <w:color w:val="000000"/>
          <w:kern w:val="2"/>
          <w:sz w:val="24"/>
          <w:szCs w:val="24"/>
        </w:rPr>
        <w:t xml:space="preserve"> (Адаптивная физическая культура).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r w:rsidRPr="00967B07">
        <w:rPr>
          <w:rFonts w:ascii="Times New Roman" w:eastAsia="Times New Roman" w:hAnsi="Times New Roman" w:cs="Times New Roman"/>
          <w:b/>
          <w:color w:val="000000"/>
          <w:kern w:val="2"/>
          <w:sz w:val="24"/>
          <w:szCs w:val="24"/>
        </w:rPr>
        <w:t xml:space="preserve"> </w:t>
      </w:r>
      <w:r w:rsidRPr="00967B07">
        <w:rPr>
          <w:rFonts w:ascii="Times New Roman" w:eastAsia="Times New Roman" w:hAnsi="Times New Roman" w:cs="Times New Roman"/>
          <w:color w:val="000000"/>
          <w:kern w:val="2"/>
          <w:sz w:val="24"/>
          <w:szCs w:val="24"/>
        </w:rPr>
        <w:t>Физическая культура изучается 3 часа в неделю в 1-9 классах.</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Предметная область </w:t>
      </w:r>
      <w:r w:rsidRPr="00967B07">
        <w:rPr>
          <w:rFonts w:ascii="Times New Roman" w:eastAsia="Times New Roman" w:hAnsi="Times New Roman" w:cs="Times New Roman"/>
          <w:b/>
          <w:color w:val="000000"/>
          <w:kern w:val="2"/>
          <w:sz w:val="24"/>
          <w:szCs w:val="24"/>
        </w:rPr>
        <w:t>«Технологии».</w:t>
      </w:r>
      <w:r w:rsidRPr="00967B07">
        <w:rPr>
          <w:rFonts w:ascii="Times New Roman" w:eastAsia="Times New Roman" w:hAnsi="Times New Roman" w:cs="Times New Roman"/>
          <w:color w:val="000000"/>
          <w:kern w:val="2"/>
          <w:sz w:val="24"/>
          <w:szCs w:val="24"/>
        </w:rPr>
        <w:t xml:space="preserve"> Учебные предметы: Ручной труд, Профильный труд.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Основные задачи реализации содержания.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b/>
          <w:color w:val="000000"/>
          <w:kern w:val="2"/>
          <w:sz w:val="24"/>
          <w:szCs w:val="24"/>
        </w:rPr>
        <w:t>Ручной труд</w:t>
      </w:r>
      <w:r w:rsidRPr="00967B07">
        <w:rPr>
          <w:rFonts w:ascii="Times New Roman" w:eastAsia="Times New Roman" w:hAnsi="Times New Roman" w:cs="Times New Roman"/>
          <w:color w:val="000000"/>
          <w:kern w:val="2"/>
          <w:sz w:val="24"/>
          <w:szCs w:val="24"/>
        </w:rPr>
        <w:t>. Овладение элементарными приемами ручного труда, общетрудовыми умениями и навыками, развитие самостоятельности, положительной мотивации к трудовой</w:t>
      </w:r>
      <w:r w:rsidRPr="00967B07">
        <w:rPr>
          <w:rFonts w:ascii="NewtonCSanPin" w:eastAsia="Times New Roman" w:hAnsi="NewtonCSanPin" w:cs="NewtonCSanPin"/>
          <w:color w:val="000000"/>
          <w:kern w:val="2"/>
          <w:sz w:val="24"/>
          <w:szCs w:val="24"/>
        </w:rPr>
        <w:t xml:space="preserve"> </w:t>
      </w:r>
      <w:r w:rsidRPr="00967B07">
        <w:rPr>
          <w:rFonts w:ascii="Times New Roman" w:eastAsia="Times New Roman" w:hAnsi="Times New Roman" w:cs="Times New Roman"/>
          <w:color w:val="000000"/>
          <w:kern w:val="2"/>
          <w:sz w:val="24"/>
          <w:szCs w:val="24"/>
        </w:rPr>
        <w:t xml:space="preserve">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Ручной труд изучается в 1 классе 2 часа в неделю, в 2-4 классах-1 час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b/>
          <w:color w:val="000000"/>
          <w:kern w:val="2"/>
          <w:sz w:val="24"/>
          <w:szCs w:val="24"/>
        </w:rPr>
        <w:t>Профильный труд.</w:t>
      </w:r>
      <w:r w:rsidRPr="00967B07">
        <w:rPr>
          <w:rFonts w:ascii="Times New Roman" w:eastAsia="Times New Roman" w:hAnsi="Times New Roman" w:cs="Times New Roman"/>
          <w:color w:val="000000"/>
          <w:kern w:val="2"/>
          <w:sz w:val="24"/>
          <w:szCs w:val="24"/>
        </w:rPr>
        <w:t xml:space="preserve">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в коллективе, воспитание чувства товарищества, сотрудничества и взаимопомощи. На изучение Профильного труда отводится  6 часов в 5-6 классах, в 7 классе 7 часов, в 8-9 классах 8 часов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b/>
          <w:color w:val="auto"/>
          <w:kern w:val="2"/>
          <w:sz w:val="24"/>
          <w:szCs w:val="24"/>
        </w:rPr>
        <w:t>Часть базисного учебного плана, формируемая участниками образовательных отношений</w:t>
      </w:r>
      <w:r w:rsidRPr="00967B07">
        <w:rPr>
          <w:rFonts w:ascii="Times New Roman" w:eastAsia="Times New Roman" w:hAnsi="Times New Roman" w:cs="Times New Roman"/>
          <w:color w:val="auto"/>
          <w:kern w:val="2"/>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967B07" w:rsidRPr="00967B07" w:rsidRDefault="00967B07" w:rsidP="00967B07">
      <w:pPr>
        <w:tabs>
          <w:tab w:val="left" w:pos="1260"/>
        </w:tabs>
        <w:autoSpaceDN w:val="0"/>
        <w:spacing w:after="0" w:line="240" w:lineRule="auto"/>
        <w:ind w:firstLine="720"/>
        <w:jc w:val="both"/>
        <w:rPr>
          <w:rFonts w:ascii="Times New Roman" w:hAnsi="Times New Roman" w:cs="Times New Roman"/>
          <w:kern w:val="2"/>
          <w:sz w:val="24"/>
          <w:szCs w:val="24"/>
        </w:rPr>
      </w:pPr>
      <w:r w:rsidRPr="00967B07">
        <w:rPr>
          <w:rFonts w:ascii="Times New Roman" w:hAnsi="Times New Roman" w:cs="Times New Roman"/>
          <w:kern w:val="2"/>
          <w:sz w:val="24"/>
          <w:szCs w:val="24"/>
        </w:rPr>
        <w:t>Таким образом, часть учебного плана, формируемая участниками образовательных отношений, предусматривает:</w:t>
      </w:r>
    </w:p>
    <w:p w:rsidR="00967B07" w:rsidRPr="00967B07" w:rsidRDefault="00967B07" w:rsidP="00967B07">
      <w:pPr>
        <w:autoSpaceDN w:val="0"/>
        <w:spacing w:after="0" w:line="240" w:lineRule="auto"/>
        <w:ind w:firstLine="573"/>
        <w:jc w:val="both"/>
        <w:rPr>
          <w:rFonts w:ascii="Times New Roman" w:hAnsi="Times New Roman" w:cs="Times New Roman"/>
          <w:kern w:val="2"/>
          <w:sz w:val="24"/>
          <w:szCs w:val="24"/>
        </w:rPr>
      </w:pPr>
      <w:r w:rsidRPr="00967B07">
        <w:rPr>
          <w:rFonts w:ascii="Times New Roman" w:hAnsi="Times New Roman" w:cs="Times New Roman"/>
          <w:kern w:val="2"/>
          <w:sz w:val="24"/>
          <w:szCs w:val="24"/>
        </w:rPr>
        <w:t>учебные занятия, обеспечивающие различные интересы обучающихся, в том числе этнокультурные;</w:t>
      </w:r>
    </w:p>
    <w:p w:rsidR="00967B07" w:rsidRPr="00967B07" w:rsidRDefault="00967B07" w:rsidP="00967B07">
      <w:pPr>
        <w:autoSpaceDN w:val="0"/>
        <w:spacing w:after="0" w:line="240" w:lineRule="auto"/>
        <w:ind w:firstLine="573"/>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увеличение учебных часов, отводимых на изучение отдельных учебных предметов обязательной части; </w:t>
      </w:r>
    </w:p>
    <w:p w:rsidR="00967B07" w:rsidRPr="00967B07" w:rsidRDefault="00967B07" w:rsidP="00967B07">
      <w:pPr>
        <w:autoSpaceDN w:val="0"/>
        <w:spacing w:after="0" w:line="240" w:lineRule="auto"/>
        <w:ind w:firstLine="573"/>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967B07">
        <w:rPr>
          <w:rFonts w:ascii="Times New Roman" w:hAnsi="Times New Roman" w:cs="Times New Roman"/>
          <w:kern w:val="2"/>
          <w:sz w:val="24"/>
          <w:szCs w:val="24"/>
        </w:rPr>
        <w:br/>
        <w:t>в психическом и (или) физическом развитии;</w:t>
      </w:r>
    </w:p>
    <w:p w:rsidR="00967B07" w:rsidRPr="00967B07" w:rsidRDefault="00967B07" w:rsidP="00967B07">
      <w:pPr>
        <w:autoSpaceDN w:val="0"/>
        <w:spacing w:after="0" w:line="240" w:lineRule="auto"/>
        <w:ind w:firstLine="573"/>
        <w:jc w:val="both"/>
        <w:rPr>
          <w:rFonts w:ascii="Times New Roman" w:hAnsi="Times New Roman" w:cs="Times New Roman"/>
          <w:kern w:val="2"/>
          <w:sz w:val="24"/>
          <w:szCs w:val="24"/>
        </w:rPr>
      </w:pPr>
      <w:r w:rsidRPr="00967B07">
        <w:rPr>
          <w:rFonts w:ascii="Times New Roman" w:hAnsi="Times New Roman" w:cs="Times New Roman"/>
          <w:kern w:val="2"/>
          <w:sz w:val="24"/>
          <w:szCs w:val="24"/>
        </w:rPr>
        <w:t>введение учебных курсов для факультативного изучения отдельных учебных предметов.</w:t>
      </w:r>
    </w:p>
    <w:p w:rsidR="00967B07" w:rsidRPr="00967B07" w:rsidRDefault="00967B07" w:rsidP="00967B07">
      <w:pPr>
        <w:autoSpaceDN w:val="0"/>
        <w:spacing w:after="0" w:line="240" w:lineRule="auto"/>
        <w:ind w:firstLine="573"/>
        <w:jc w:val="both"/>
        <w:rPr>
          <w:rFonts w:ascii="Times New Roman" w:hAnsi="Times New Roman" w:cs="Times New Roman"/>
          <w:kern w:val="2"/>
          <w:sz w:val="24"/>
          <w:szCs w:val="24"/>
        </w:rPr>
      </w:pPr>
      <w:r w:rsidRPr="00967B07">
        <w:rPr>
          <w:rFonts w:ascii="Times New Roman" w:hAnsi="Times New Roman" w:cs="Times New Roman"/>
          <w:kern w:val="2"/>
          <w:sz w:val="24"/>
          <w:szCs w:val="24"/>
        </w:rPr>
        <w:t xml:space="preserve">В 1 классе часть, формируемая </w:t>
      </w:r>
      <w:r w:rsidRPr="00967B07">
        <w:rPr>
          <w:rFonts w:ascii="Times New Roman" w:hAnsi="Times New Roman" w:cs="Times New Roman"/>
          <w:color w:val="auto"/>
          <w:kern w:val="2"/>
          <w:sz w:val="24"/>
          <w:szCs w:val="24"/>
        </w:rPr>
        <w:t xml:space="preserve">участниками образовательных отношений представлена </w:t>
      </w:r>
      <w:r w:rsidRPr="00967B07">
        <w:rPr>
          <w:rFonts w:ascii="Times New Roman" w:hAnsi="Times New Roman"/>
          <w:kern w:val="2"/>
          <w:sz w:val="24"/>
          <w:szCs w:val="24"/>
        </w:rPr>
        <w:t>коррекционно-развивающей областью и внеурочной деятельностью.</w:t>
      </w:r>
    </w:p>
    <w:p w:rsidR="00967B07" w:rsidRPr="00967B07" w:rsidRDefault="00967B07" w:rsidP="00967B07">
      <w:pPr>
        <w:shd w:val="clear" w:color="auto" w:fill="FFFFFF"/>
        <w:suppressAutoHyphens w:val="0"/>
        <w:autoSpaceDN w:val="0"/>
        <w:spacing w:after="0" w:line="240" w:lineRule="auto"/>
        <w:ind w:firstLine="709"/>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lastRenderedPageBreak/>
        <w:t xml:space="preserve">Содержание </w:t>
      </w:r>
      <w:r w:rsidRPr="00967B07">
        <w:rPr>
          <w:rFonts w:ascii="Times New Roman" w:eastAsia="Times New Roman" w:hAnsi="Times New Roman" w:cs="Times New Roman"/>
          <w:b/>
          <w:color w:val="auto"/>
          <w:kern w:val="2"/>
          <w:sz w:val="24"/>
          <w:szCs w:val="24"/>
        </w:rPr>
        <w:t>коррекционно-развивающей области</w:t>
      </w:r>
      <w:r w:rsidRPr="00967B07">
        <w:rPr>
          <w:rFonts w:ascii="Times New Roman" w:eastAsia="Times New Roman" w:hAnsi="Times New Roman" w:cs="Times New Roman"/>
          <w:color w:val="auto"/>
          <w:kern w:val="2"/>
          <w:sz w:val="24"/>
          <w:szCs w:val="24"/>
        </w:rPr>
        <w:t xml:space="preserve"> учебного плана представлено коррекционными занятиями ритмика 1 час в неделю в 1 классе, развитие психомоторики и сенсорных процессов 1 час в неделю в 1 классе, логопедическая коррекция 2 часа в неделю, ЛФК 1 час в неделю, Штриховка и развитие речи 1 час в неделю в 1 классах.</w:t>
      </w:r>
    </w:p>
    <w:p w:rsidR="00967B07" w:rsidRPr="00967B07" w:rsidRDefault="00967B07" w:rsidP="00967B07">
      <w:pPr>
        <w:shd w:val="clear" w:color="auto" w:fill="FFFFFF"/>
        <w:suppressAutoHyphens w:val="0"/>
        <w:autoSpaceDN w:val="0"/>
        <w:spacing w:after="0" w:line="240" w:lineRule="auto"/>
        <w:ind w:firstLine="709"/>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Всего на коррекционно-развивающую область отводится 6 часов в неделю.</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000000"/>
          <w:kern w:val="2"/>
          <w:sz w:val="24"/>
          <w:szCs w:val="24"/>
        </w:rPr>
      </w:pPr>
      <w:r w:rsidRPr="00967B07">
        <w:rPr>
          <w:rFonts w:ascii="Times New Roman" w:eastAsia="Times New Roman" w:hAnsi="Times New Roman" w:cs="Times New Roman"/>
          <w:color w:val="000000"/>
          <w:kern w:val="2"/>
          <w:sz w:val="24"/>
          <w:szCs w:val="24"/>
        </w:rPr>
        <w:t xml:space="preserve">Выбор коррекционных индивидуальных и групповых занятий, их количественное соотношение осуществляется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967B07" w:rsidRPr="00967B07" w:rsidRDefault="00967B07" w:rsidP="00967B07">
      <w:pPr>
        <w:shd w:val="clear" w:color="auto" w:fill="FFFFFF"/>
        <w:suppressAutoHyphens w:val="0"/>
        <w:autoSpaceDN w:val="0"/>
        <w:spacing w:after="0" w:line="240" w:lineRule="auto"/>
        <w:ind w:firstLine="709"/>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 xml:space="preserve">Организация занятий по направлениям </w:t>
      </w:r>
      <w:r w:rsidRPr="00967B07">
        <w:rPr>
          <w:rFonts w:ascii="Times New Roman" w:eastAsia="Times New Roman" w:hAnsi="Times New Roman" w:cs="Times New Roman"/>
          <w:b/>
          <w:color w:val="auto"/>
          <w:kern w:val="2"/>
          <w:sz w:val="24"/>
          <w:szCs w:val="24"/>
        </w:rPr>
        <w:t>внеурочной деятельности</w:t>
      </w:r>
      <w:r w:rsidRPr="00967B07">
        <w:rPr>
          <w:rFonts w:ascii="Times New Roman" w:eastAsia="Times New Roman" w:hAnsi="Times New Roman" w:cs="Times New Roman"/>
          <w:color w:val="auto"/>
          <w:kern w:val="2"/>
          <w:sz w:val="24"/>
          <w:szCs w:val="24"/>
        </w:rPr>
        <w:t xml:space="preserve"> (нравственное, социальное, общекультурное, спортивно-оздоровительное) является неотъемлемой частью образовательной деятельности в общеобразовательной организации. </w:t>
      </w:r>
    </w:p>
    <w:p w:rsidR="00967B07" w:rsidRP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967B07" w:rsidRDefault="00967B0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r w:rsidRPr="00967B07">
        <w:rPr>
          <w:rFonts w:ascii="Times New Roman" w:eastAsia="Times New Roman" w:hAnsi="Times New Roman" w:cs="Times New Roman"/>
          <w:color w:val="auto"/>
          <w:kern w:val="2"/>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p w:rsidR="00683E17" w:rsidRPr="00967B07" w:rsidRDefault="00683E17" w:rsidP="00967B07">
      <w:pPr>
        <w:suppressAutoHyphens w:val="0"/>
        <w:autoSpaceDE w:val="0"/>
        <w:spacing w:after="0" w:line="240" w:lineRule="auto"/>
        <w:ind w:firstLine="454"/>
        <w:jc w:val="both"/>
        <w:rPr>
          <w:rFonts w:ascii="Times New Roman" w:eastAsia="Times New Roman" w:hAnsi="Times New Roman" w:cs="Times New Roman"/>
          <w:color w:val="auto"/>
          <w:kern w:val="2"/>
          <w:sz w:val="24"/>
          <w:szCs w:val="24"/>
        </w:rPr>
      </w:pPr>
    </w:p>
    <w:tbl>
      <w:tblPr>
        <w:tblW w:w="0" w:type="auto"/>
        <w:tblInd w:w="-111" w:type="dxa"/>
        <w:tblLayout w:type="fixed"/>
        <w:tblLook w:val="04A0"/>
      </w:tblPr>
      <w:tblGrid>
        <w:gridCol w:w="2235"/>
        <w:gridCol w:w="2551"/>
        <w:gridCol w:w="851"/>
        <w:gridCol w:w="850"/>
        <w:gridCol w:w="851"/>
        <w:gridCol w:w="850"/>
        <w:gridCol w:w="1005"/>
      </w:tblGrid>
      <w:tr w:rsidR="00967B07" w:rsidRPr="001A1F55" w:rsidTr="001A1F55">
        <w:trPr>
          <w:trHeight w:val="20"/>
        </w:trPr>
        <w:tc>
          <w:tcPr>
            <w:tcW w:w="9193" w:type="dxa"/>
            <w:gridSpan w:val="7"/>
            <w:tcBorders>
              <w:top w:val="single" w:sz="4" w:space="0" w:color="000000"/>
              <w:left w:val="single" w:sz="4" w:space="0" w:color="000000"/>
              <w:bottom w:val="single" w:sz="4" w:space="0" w:color="000000"/>
              <w:right w:val="single" w:sz="4" w:space="0" w:color="000000"/>
            </w:tcBorders>
            <w:hideMark/>
          </w:tcPr>
          <w:p w:rsidR="00967B07" w:rsidRPr="001A1F55" w:rsidRDefault="00967B07" w:rsidP="001A1F55">
            <w:pPr>
              <w:autoSpaceDN w:val="0"/>
              <w:spacing w:after="0" w:line="240" w:lineRule="auto"/>
              <w:jc w:val="center"/>
              <w:rPr>
                <w:rFonts w:ascii="Times New Roman" w:hAnsi="Times New Roman" w:cs="Times New Roman"/>
                <w:kern w:val="2"/>
              </w:rPr>
            </w:pPr>
            <w:r w:rsidRPr="001A1F55">
              <w:rPr>
                <w:rFonts w:ascii="Times New Roman" w:hAnsi="Times New Roman" w:cs="Times New Roman"/>
                <w:b/>
                <w:kern w:val="2"/>
              </w:rPr>
              <w:t>Недельный учебный план общего образования</w:t>
            </w:r>
            <w:r w:rsidR="001A1F55">
              <w:rPr>
                <w:rFonts w:ascii="Times New Roman" w:hAnsi="Times New Roman" w:cs="Times New Roman"/>
                <w:b/>
                <w:kern w:val="2"/>
              </w:rPr>
              <w:t xml:space="preserve"> </w:t>
            </w:r>
            <w:r w:rsidRPr="001A1F55">
              <w:rPr>
                <w:rFonts w:ascii="Times New Roman" w:hAnsi="Times New Roman" w:cs="Times New Roman"/>
                <w:b/>
                <w:kern w:val="2"/>
              </w:rPr>
              <w:t xml:space="preserve">обучающихся с умственной отсталостью </w:t>
            </w:r>
            <w:r w:rsidRPr="001A1F55">
              <w:rPr>
                <w:rFonts w:ascii="Times New Roman" w:hAnsi="Times New Roman" w:cs="Times New Roman"/>
                <w:b/>
                <w:color w:val="auto"/>
                <w:kern w:val="2"/>
              </w:rPr>
              <w:t>(интеллектуальными нарушениями</w:t>
            </w:r>
            <w:r w:rsidRPr="001A1F55">
              <w:rPr>
                <w:rFonts w:ascii="Times New Roman" w:hAnsi="Times New Roman" w:cs="Times New Roman"/>
                <w:color w:val="auto"/>
                <w:kern w:val="2"/>
              </w:rPr>
              <w:t>):</w:t>
            </w:r>
            <w:r w:rsidRPr="001A1F55">
              <w:rPr>
                <w:rFonts w:ascii="Times New Roman" w:hAnsi="Times New Roman" w:cs="Times New Roman"/>
                <w:b/>
                <w:kern w:val="2"/>
                <w:lang w:val="en-US"/>
              </w:rPr>
              <w:t>I</w:t>
            </w:r>
            <w:r w:rsidRPr="001A1F55">
              <w:rPr>
                <w:rFonts w:ascii="Times New Roman" w:hAnsi="Times New Roman" w:cs="Times New Roman"/>
                <w:b/>
                <w:kern w:val="2"/>
              </w:rPr>
              <w:t>-</w:t>
            </w:r>
            <w:r w:rsidRPr="001A1F55">
              <w:rPr>
                <w:rFonts w:ascii="Times New Roman" w:hAnsi="Times New Roman" w:cs="Times New Roman"/>
                <w:b/>
                <w:kern w:val="2"/>
                <w:lang w:val="en-US"/>
              </w:rPr>
              <w:t>IV</w:t>
            </w:r>
            <w:r w:rsidRPr="001A1F55">
              <w:rPr>
                <w:rFonts w:ascii="Times New Roman" w:hAnsi="Times New Roman" w:cs="Times New Roman"/>
                <w:b/>
                <w:kern w:val="2"/>
              </w:rPr>
              <w:t xml:space="preserve"> классы</w:t>
            </w:r>
          </w:p>
        </w:tc>
      </w:tr>
      <w:tr w:rsidR="00967B07" w:rsidRPr="001A1F55" w:rsidTr="001A1F55">
        <w:trPr>
          <w:trHeight w:val="20"/>
        </w:trPr>
        <w:tc>
          <w:tcPr>
            <w:tcW w:w="2235" w:type="dxa"/>
            <w:vMerge w:val="restart"/>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lastRenderedPageBreak/>
              <w:t>Предметные области</w:t>
            </w:r>
          </w:p>
        </w:tc>
        <w:tc>
          <w:tcPr>
            <w:tcW w:w="2551" w:type="dxa"/>
            <w:vMerge w:val="restart"/>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t xml:space="preserve">Классы </w:t>
            </w:r>
          </w:p>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t>Учебные предметы</w:t>
            </w:r>
          </w:p>
        </w:tc>
        <w:tc>
          <w:tcPr>
            <w:tcW w:w="3402" w:type="dxa"/>
            <w:gridSpan w:val="4"/>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center"/>
              <w:rPr>
                <w:rFonts w:ascii="Times New Roman" w:hAnsi="Times New Roman" w:cs="Times New Roman"/>
                <w:b/>
                <w:kern w:val="2"/>
              </w:rPr>
            </w:pPr>
            <w:r w:rsidRPr="001A1F55">
              <w:rPr>
                <w:rFonts w:ascii="Times New Roman" w:hAnsi="Times New Roman" w:cs="Times New Roman"/>
                <w:b/>
                <w:kern w:val="2"/>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jc w:val="both"/>
              <w:rPr>
                <w:rFonts w:ascii="Times New Roman" w:hAnsi="Times New Roman" w:cs="Times New Roman"/>
                <w:kern w:val="2"/>
              </w:rPr>
            </w:pPr>
            <w:r w:rsidRPr="001A1F55">
              <w:rPr>
                <w:rFonts w:ascii="Times New Roman" w:hAnsi="Times New Roman" w:cs="Times New Roman"/>
                <w:b/>
                <w:kern w:val="2"/>
              </w:rPr>
              <w:t>Всего</w:t>
            </w:r>
          </w:p>
        </w:tc>
      </w:tr>
      <w:tr w:rsidR="00967B07" w:rsidRPr="001A1F55" w:rsidTr="00683E17">
        <w:trPr>
          <w:trHeight w:val="20"/>
        </w:trPr>
        <w:tc>
          <w:tcPr>
            <w:tcW w:w="2235" w:type="dxa"/>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2551" w:type="dxa"/>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II</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III</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lang w:val="en-US"/>
              </w:rPr>
              <w:t>IV</w:t>
            </w:r>
          </w:p>
        </w:tc>
        <w:tc>
          <w:tcPr>
            <w:tcW w:w="1005" w:type="dxa"/>
            <w:vMerge/>
            <w:tcBorders>
              <w:top w:val="single" w:sz="4" w:space="0" w:color="000000"/>
              <w:left w:val="single" w:sz="4" w:space="0" w:color="000000"/>
              <w:bottom w:val="single" w:sz="4" w:space="0" w:color="000000"/>
              <w:right w:val="single" w:sz="4" w:space="0" w:color="000000"/>
            </w:tcBorders>
            <w:vAlign w:val="center"/>
            <w:hideMark/>
          </w:tcPr>
          <w:p w:rsidR="00967B07" w:rsidRPr="001A1F55" w:rsidRDefault="00967B07" w:rsidP="00967B07">
            <w:pPr>
              <w:suppressAutoHyphens w:val="0"/>
              <w:spacing w:after="0" w:line="240" w:lineRule="auto"/>
              <w:rPr>
                <w:rFonts w:ascii="Times New Roman" w:hAnsi="Times New Roman" w:cs="Times New Roman"/>
                <w:kern w:val="2"/>
              </w:rPr>
            </w:pP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i/>
                <w:kern w:val="2"/>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967B07" w:rsidRPr="001A1F55" w:rsidRDefault="00967B07" w:rsidP="00967B07">
            <w:pPr>
              <w:autoSpaceDN w:val="0"/>
              <w:snapToGrid w:val="0"/>
              <w:jc w:val="both"/>
              <w:rPr>
                <w:rFonts w:ascii="Times New Roman" w:hAnsi="Times New Roman" w:cs="Times New Roman"/>
                <w:b/>
                <w:kern w:val="2"/>
              </w:rPr>
            </w:pP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 Язык и речевая практика</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1.1.Русский язык</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1.2.Чтение</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1.3.Речевая практика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12</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15</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8</w:t>
            </w: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 Математика</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2.1.Математика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15</w:t>
            </w: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 Естествознание</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3.1.Мир природы и человека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5</w:t>
            </w: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 Искусство</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4.1. Музыка</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4.2. </w:t>
            </w:r>
            <w:r w:rsidRPr="001A1F55">
              <w:rPr>
                <w:rFonts w:ascii="Times New Roman" w:hAnsi="Times New Roman" w:cs="Times New Roman"/>
                <w:color w:val="auto"/>
                <w:kern w:val="2"/>
              </w:rPr>
              <w:t>Изобразительное искусство</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5</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4</w:t>
            </w: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 Физическая культура</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5.1. Физическая культура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12</w:t>
            </w:r>
          </w:p>
        </w:tc>
      </w:tr>
      <w:tr w:rsidR="00967B07" w:rsidRPr="001A1F55" w:rsidTr="001A1F55">
        <w:trPr>
          <w:trHeight w:val="20"/>
        </w:trPr>
        <w:tc>
          <w:tcPr>
            <w:tcW w:w="223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 Технологии</w:t>
            </w:r>
          </w:p>
        </w:tc>
        <w:tc>
          <w:tcPr>
            <w:tcW w:w="25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6.1. Ручной труд</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iCs/>
                <w:kern w:val="2"/>
              </w:rPr>
              <w:t xml:space="preserve">Итого </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kern w:val="2"/>
              </w:rPr>
              <w:t>81</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i/>
                <w:iCs/>
                <w:kern w:val="2"/>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b/>
                <w:kern w:val="2"/>
              </w:rPr>
            </w:pPr>
          </w:p>
        </w:tc>
        <w:tc>
          <w:tcPr>
            <w:tcW w:w="1005" w:type="dxa"/>
            <w:tcBorders>
              <w:top w:val="single" w:sz="4" w:space="0" w:color="000000"/>
              <w:left w:val="single" w:sz="4" w:space="0" w:color="000000"/>
              <w:bottom w:val="single" w:sz="4" w:space="0" w:color="000000"/>
              <w:right w:val="single" w:sz="4" w:space="0" w:color="000000"/>
            </w:tcBorders>
          </w:tcPr>
          <w:p w:rsidR="00967B07" w:rsidRPr="001A1F55" w:rsidRDefault="00967B07" w:rsidP="00967B07">
            <w:pPr>
              <w:autoSpaceDN w:val="0"/>
              <w:spacing w:after="0" w:line="240" w:lineRule="auto"/>
              <w:jc w:val="both"/>
              <w:rPr>
                <w:rFonts w:ascii="Times New Roman" w:hAnsi="Times New Roman" w:cs="Times New Roman"/>
                <w:kern w:val="2"/>
              </w:rPr>
            </w:pPr>
          </w:p>
        </w:tc>
      </w:tr>
      <w:tr w:rsidR="00967B07" w:rsidRPr="001A1F55" w:rsidTr="001A1F55">
        <w:trPr>
          <w:trHeight w:val="20"/>
        </w:trPr>
        <w:tc>
          <w:tcPr>
            <w:tcW w:w="4786" w:type="dxa"/>
            <w:gridSpan w:val="2"/>
            <w:tcBorders>
              <w:top w:val="single" w:sz="4" w:space="0" w:color="000000"/>
              <w:left w:val="single" w:sz="4" w:space="0" w:color="000000"/>
              <w:bottom w:val="nil"/>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iCs/>
                <w:kern w:val="2"/>
              </w:rPr>
              <w:t>Родной язык (русский)</w:t>
            </w:r>
          </w:p>
        </w:tc>
        <w:tc>
          <w:tcPr>
            <w:tcW w:w="851" w:type="dxa"/>
            <w:tcBorders>
              <w:top w:val="single" w:sz="4" w:space="0" w:color="000000"/>
              <w:left w:val="single" w:sz="4" w:space="0" w:color="000000"/>
              <w:bottom w:val="nil"/>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nil"/>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851" w:type="dxa"/>
            <w:tcBorders>
              <w:top w:val="single" w:sz="4" w:space="0" w:color="000000"/>
              <w:left w:val="single" w:sz="4" w:space="0" w:color="000000"/>
              <w:bottom w:val="nil"/>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850" w:type="dxa"/>
            <w:tcBorders>
              <w:top w:val="single" w:sz="4" w:space="0" w:color="000000"/>
              <w:left w:val="single" w:sz="4" w:space="0" w:color="000000"/>
              <w:bottom w:val="nil"/>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1005" w:type="dxa"/>
            <w:tcBorders>
              <w:top w:val="single" w:sz="4" w:space="0" w:color="000000"/>
              <w:left w:val="single" w:sz="4" w:space="0" w:color="000000"/>
              <w:bottom w:val="nil"/>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1,5</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iCs/>
                <w:kern w:val="2"/>
              </w:rPr>
              <w:t>Литературное чтение на родном (русском) языке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0,5</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1,5</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kern w:val="2"/>
              </w:rPr>
              <w:t>Математика и конструирование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Информатика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Чтение. Работа с текстом</w:t>
            </w: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Итого</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9</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 xml:space="preserve">Максимально допустимая годовая нагрузка </w:t>
            </w:r>
            <w:r w:rsidRPr="001A1F55">
              <w:rPr>
                <w:rFonts w:ascii="Times New Roman" w:hAnsi="Times New Roman" w:cs="Times New Roman"/>
                <w:kern w:val="2"/>
              </w:rPr>
              <w:t>(при 5-дневной учебной неделе)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23</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23</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kern w:val="2"/>
              </w:rPr>
              <w:t>90</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Коррекционно-развивающая область</w:t>
            </w:r>
            <w:r w:rsidRPr="001A1F55">
              <w:rPr>
                <w:rFonts w:ascii="Times New Roman" w:hAnsi="Times New Roman" w:cs="Times New Roman"/>
                <w:kern w:val="2"/>
              </w:rPr>
              <w:t xml:space="preserve"> (коррекционные занятия и ритмика)</w:t>
            </w:r>
            <w:r w:rsidRPr="001A1F55">
              <w:rPr>
                <w:rFonts w:ascii="Times New Roman" w:hAnsi="Times New Roman" w:cs="Times New Roman"/>
                <w:b/>
                <w:kern w:val="2"/>
              </w:rPr>
              <w:t xml:space="preserve">: </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b/>
                <w:kern w:val="2"/>
              </w:rPr>
              <w:t>24</w:t>
            </w:r>
          </w:p>
        </w:tc>
      </w:tr>
      <w:tr w:rsidR="00967B07" w:rsidRPr="001A1F55" w:rsidTr="001A1F55">
        <w:trPr>
          <w:trHeight w:val="189"/>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1.Ритмика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2.Развитие психомоторики и сенсорных процессов</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7</w:t>
            </w:r>
          </w:p>
        </w:tc>
      </w:tr>
      <w:tr w:rsidR="00967B07" w:rsidRPr="001A1F55" w:rsidTr="001A1F55">
        <w:trPr>
          <w:trHeight w:val="316"/>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3.Логопедическая коррекция</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8</w:t>
            </w:r>
          </w:p>
        </w:tc>
      </w:tr>
      <w:tr w:rsidR="00967B07" w:rsidRPr="001A1F55" w:rsidTr="001A1F55">
        <w:trPr>
          <w:trHeight w:val="238"/>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4.ЛФК</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5.Штриховка и развитие речи</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Внеурочная деятельность:</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kern w:val="2"/>
              </w:rPr>
              <w:t>16</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Художественно-эстетическое направление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Спортивно-оздоровительное направление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Духовно-нравственное направление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Социально-педагогическое направление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4</w:t>
            </w:r>
          </w:p>
        </w:tc>
      </w:tr>
      <w:tr w:rsidR="00967B07" w:rsidRPr="001A1F55" w:rsidTr="001A1F55">
        <w:trPr>
          <w:trHeight w:val="20"/>
        </w:trPr>
        <w:tc>
          <w:tcPr>
            <w:tcW w:w="4786"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Всего к финансированию</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31</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33</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33</w:t>
            </w:r>
          </w:p>
        </w:tc>
        <w:tc>
          <w:tcPr>
            <w:tcW w:w="1005"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kern w:val="2"/>
              </w:rPr>
              <w:t>130</w:t>
            </w:r>
          </w:p>
        </w:tc>
      </w:tr>
    </w:tbl>
    <w:p w:rsidR="00967B07" w:rsidRPr="00967B07" w:rsidRDefault="00967B07" w:rsidP="00967B07">
      <w:pPr>
        <w:suppressAutoHyphens w:val="0"/>
        <w:autoSpaceDE w:val="0"/>
        <w:spacing w:after="0" w:line="360" w:lineRule="auto"/>
        <w:jc w:val="both"/>
        <w:rPr>
          <w:rFonts w:ascii="Times New Roman" w:eastAsia="Times New Roman" w:hAnsi="Times New Roman" w:cs="Times New Roman"/>
          <w:b/>
          <w:color w:val="auto"/>
          <w:kern w:val="2"/>
          <w:sz w:val="20"/>
          <w:szCs w:val="20"/>
        </w:rPr>
      </w:pPr>
    </w:p>
    <w:tbl>
      <w:tblPr>
        <w:tblW w:w="9496" w:type="dxa"/>
        <w:tblInd w:w="-318" w:type="dxa"/>
        <w:tblLayout w:type="fixed"/>
        <w:tblLook w:val="04A0"/>
      </w:tblPr>
      <w:tblGrid>
        <w:gridCol w:w="2126"/>
        <w:gridCol w:w="2865"/>
        <w:gridCol w:w="851"/>
        <w:gridCol w:w="850"/>
        <w:gridCol w:w="851"/>
        <w:gridCol w:w="850"/>
        <w:gridCol w:w="1103"/>
      </w:tblGrid>
      <w:tr w:rsidR="00967B07" w:rsidRPr="001A1F55" w:rsidTr="001A1F55">
        <w:trPr>
          <w:trHeight w:val="518"/>
        </w:trPr>
        <w:tc>
          <w:tcPr>
            <w:tcW w:w="9496" w:type="dxa"/>
            <w:gridSpan w:val="7"/>
            <w:tcBorders>
              <w:top w:val="single" w:sz="4" w:space="0" w:color="000000"/>
              <w:left w:val="single" w:sz="4" w:space="0" w:color="000000"/>
              <w:bottom w:val="single" w:sz="4" w:space="0" w:color="000000"/>
              <w:right w:val="single" w:sz="4" w:space="0" w:color="000000"/>
            </w:tcBorders>
            <w:hideMark/>
          </w:tcPr>
          <w:p w:rsidR="00967B07" w:rsidRPr="001A1F55" w:rsidRDefault="00967B07" w:rsidP="001A1F55">
            <w:pPr>
              <w:autoSpaceDN w:val="0"/>
              <w:spacing w:after="0"/>
              <w:jc w:val="center"/>
              <w:rPr>
                <w:kern w:val="2"/>
              </w:rPr>
            </w:pPr>
            <w:r w:rsidRPr="001A1F55">
              <w:rPr>
                <w:rFonts w:ascii="Times New Roman" w:hAnsi="Times New Roman" w:cs="Times New Roman"/>
                <w:b/>
                <w:kern w:val="2"/>
              </w:rPr>
              <w:t xml:space="preserve"> Годовой учебный план общего образования</w:t>
            </w:r>
            <w:r w:rsidR="001A1F55" w:rsidRPr="001A1F55">
              <w:rPr>
                <w:rFonts w:ascii="Times New Roman" w:hAnsi="Times New Roman" w:cs="Times New Roman"/>
                <w:b/>
                <w:kern w:val="2"/>
              </w:rPr>
              <w:t xml:space="preserve"> </w:t>
            </w:r>
            <w:r w:rsidRPr="001A1F55">
              <w:rPr>
                <w:rFonts w:ascii="Times New Roman" w:hAnsi="Times New Roman" w:cs="Times New Roman"/>
                <w:b/>
                <w:kern w:val="2"/>
              </w:rPr>
              <w:t xml:space="preserve">обучающихся с умственной отсталостью </w:t>
            </w:r>
            <w:r w:rsidRPr="001A1F55">
              <w:rPr>
                <w:rFonts w:ascii="Times New Roman" w:hAnsi="Times New Roman" w:cs="Times New Roman"/>
                <w:b/>
                <w:color w:val="auto"/>
                <w:kern w:val="2"/>
              </w:rPr>
              <w:t>(интеллектуальными нарушениями):</w:t>
            </w:r>
            <w:r w:rsidR="001A1F55" w:rsidRPr="001A1F55">
              <w:rPr>
                <w:rFonts w:ascii="Times New Roman" w:hAnsi="Times New Roman" w:cs="Times New Roman"/>
                <w:b/>
                <w:color w:val="auto"/>
                <w:kern w:val="2"/>
              </w:rPr>
              <w:t xml:space="preserve"> </w:t>
            </w:r>
            <w:r w:rsidRPr="001A1F55">
              <w:rPr>
                <w:rFonts w:ascii="Times New Roman" w:hAnsi="Times New Roman" w:cs="Times New Roman"/>
                <w:b/>
                <w:kern w:val="2"/>
                <w:lang w:val="en-US"/>
              </w:rPr>
              <w:t>I</w:t>
            </w:r>
            <w:r w:rsidRPr="001A1F55">
              <w:rPr>
                <w:rFonts w:ascii="Times New Roman" w:hAnsi="Times New Roman" w:cs="Times New Roman"/>
                <w:b/>
                <w:kern w:val="2"/>
              </w:rPr>
              <w:t>-</w:t>
            </w:r>
            <w:r w:rsidRPr="001A1F55">
              <w:rPr>
                <w:rFonts w:ascii="Times New Roman" w:hAnsi="Times New Roman" w:cs="Times New Roman"/>
                <w:b/>
                <w:kern w:val="2"/>
                <w:lang w:val="en-US"/>
              </w:rPr>
              <w:t>IV</w:t>
            </w:r>
            <w:r w:rsidRPr="001A1F55">
              <w:rPr>
                <w:rFonts w:ascii="Times New Roman" w:hAnsi="Times New Roman" w:cs="Times New Roman"/>
                <w:b/>
                <w:kern w:val="2"/>
              </w:rPr>
              <w:t xml:space="preserve"> классы</w:t>
            </w:r>
          </w:p>
        </w:tc>
      </w:tr>
      <w:tr w:rsidR="00967B07" w:rsidRPr="001A1F55" w:rsidTr="001A1F55">
        <w:trPr>
          <w:trHeight w:val="242"/>
        </w:trPr>
        <w:tc>
          <w:tcPr>
            <w:tcW w:w="2126" w:type="dxa"/>
            <w:vMerge w:val="restart"/>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lastRenderedPageBreak/>
              <w:t>Предметные области</w:t>
            </w:r>
          </w:p>
        </w:tc>
        <w:tc>
          <w:tcPr>
            <w:tcW w:w="2865" w:type="dxa"/>
            <w:vMerge w:val="restart"/>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t xml:space="preserve">Классы </w:t>
            </w:r>
          </w:p>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t>Учебные предметы</w:t>
            </w:r>
          </w:p>
        </w:tc>
        <w:tc>
          <w:tcPr>
            <w:tcW w:w="3402" w:type="dxa"/>
            <w:gridSpan w:val="4"/>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rPr>
              <w:t>Количество часов в год</w:t>
            </w:r>
          </w:p>
        </w:tc>
        <w:tc>
          <w:tcPr>
            <w:tcW w:w="1103" w:type="dxa"/>
            <w:vMerge w:val="restart"/>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jc w:val="both"/>
              <w:rPr>
                <w:kern w:val="2"/>
              </w:rPr>
            </w:pPr>
            <w:r w:rsidRPr="001A1F55">
              <w:rPr>
                <w:rFonts w:ascii="Times New Roman" w:hAnsi="Times New Roman" w:cs="Times New Roman"/>
                <w:b/>
                <w:kern w:val="2"/>
              </w:rPr>
              <w:t>Всего</w:t>
            </w:r>
          </w:p>
        </w:tc>
      </w:tr>
      <w:tr w:rsidR="00967B07" w:rsidRPr="001A1F55" w:rsidTr="001A1F55">
        <w:trPr>
          <w:trHeight w:val="307"/>
        </w:trPr>
        <w:tc>
          <w:tcPr>
            <w:tcW w:w="2126" w:type="dxa"/>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2865" w:type="dxa"/>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II</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lang w:val="en-US"/>
              </w:rPr>
            </w:pPr>
            <w:r w:rsidRPr="001A1F55">
              <w:rPr>
                <w:rFonts w:ascii="Times New Roman" w:hAnsi="Times New Roman" w:cs="Times New Roman"/>
                <w:b/>
                <w:kern w:val="2"/>
                <w:lang w:val="en-US"/>
              </w:rPr>
              <w:t>III</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jc w:val="both"/>
              <w:rPr>
                <w:rFonts w:ascii="Times New Roman" w:hAnsi="Times New Roman" w:cs="Times New Roman"/>
                <w:b/>
                <w:kern w:val="2"/>
              </w:rPr>
            </w:pPr>
            <w:r w:rsidRPr="001A1F55">
              <w:rPr>
                <w:rFonts w:ascii="Times New Roman" w:hAnsi="Times New Roman" w:cs="Times New Roman"/>
                <w:b/>
                <w:kern w:val="2"/>
                <w:lang w:val="en-US"/>
              </w:rPr>
              <w:t>IV</w:t>
            </w:r>
          </w:p>
        </w:tc>
        <w:tc>
          <w:tcPr>
            <w:tcW w:w="1103" w:type="dxa"/>
            <w:vMerge/>
            <w:tcBorders>
              <w:top w:val="single" w:sz="4" w:space="0" w:color="000000"/>
              <w:left w:val="single" w:sz="4" w:space="0" w:color="000000"/>
              <w:bottom w:val="single" w:sz="4" w:space="0" w:color="000000"/>
              <w:right w:val="single" w:sz="4" w:space="0" w:color="000000"/>
            </w:tcBorders>
            <w:vAlign w:val="center"/>
            <w:hideMark/>
          </w:tcPr>
          <w:p w:rsidR="00967B07" w:rsidRPr="001A1F55" w:rsidRDefault="00967B07" w:rsidP="00967B07">
            <w:pPr>
              <w:suppressAutoHyphens w:val="0"/>
              <w:spacing w:after="0" w:line="240" w:lineRule="auto"/>
              <w:rPr>
                <w:kern w:val="2"/>
              </w:rPr>
            </w:pP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i/>
                <w:kern w:val="2"/>
              </w:rPr>
              <w:t>Обязательная часть</w:t>
            </w:r>
          </w:p>
        </w:tc>
        <w:tc>
          <w:tcPr>
            <w:tcW w:w="4505" w:type="dxa"/>
            <w:gridSpan w:val="5"/>
            <w:tcBorders>
              <w:top w:val="single" w:sz="4" w:space="0" w:color="000000"/>
              <w:left w:val="single" w:sz="4" w:space="0" w:color="000000"/>
              <w:bottom w:val="single" w:sz="4" w:space="0" w:color="000000"/>
              <w:right w:val="single" w:sz="4" w:space="0" w:color="000000"/>
            </w:tcBorders>
          </w:tcPr>
          <w:p w:rsidR="00967B07" w:rsidRPr="001A1F55" w:rsidRDefault="00967B07" w:rsidP="00967B07">
            <w:pPr>
              <w:autoSpaceDN w:val="0"/>
              <w:snapToGrid w:val="0"/>
              <w:jc w:val="both"/>
              <w:rPr>
                <w:rFonts w:ascii="Times New Roman" w:hAnsi="Times New Roman" w:cs="Times New Roman"/>
                <w:b/>
                <w:kern w:val="2"/>
              </w:rPr>
            </w:pPr>
          </w:p>
        </w:tc>
      </w:tr>
      <w:tr w:rsidR="00967B07" w:rsidRPr="001A1F55" w:rsidTr="001A1F55">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 Язык и речевая практика</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1.1.Русский язык</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1.2.Чтение</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1.3.Речевая практика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99</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99</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68</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68</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68</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405</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507</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270</w:t>
            </w:r>
          </w:p>
        </w:tc>
      </w:tr>
      <w:tr w:rsidR="00967B07" w:rsidRPr="001A1F55" w:rsidTr="001A1F55">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 Математика</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2.1.Математика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99</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136</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507</w:t>
            </w:r>
          </w:p>
        </w:tc>
      </w:tr>
      <w:tr w:rsidR="00967B07" w:rsidRPr="001A1F55" w:rsidTr="001A1F55">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 Естествознание</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3.1.Мир природы и человека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168</w:t>
            </w:r>
          </w:p>
        </w:tc>
      </w:tr>
      <w:tr w:rsidR="00967B07" w:rsidRPr="001A1F55" w:rsidTr="001A1F55">
        <w:trPr>
          <w:trHeight w:val="667"/>
        </w:trPr>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 Искусство</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4.1. Музыка</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4.2.</w:t>
            </w:r>
            <w:r w:rsidRPr="001A1F55">
              <w:rPr>
                <w:rFonts w:ascii="Times New Roman" w:hAnsi="Times New Roman" w:cs="Times New Roman"/>
                <w:color w:val="FF0000"/>
                <w:kern w:val="2"/>
              </w:rPr>
              <w:t> </w:t>
            </w:r>
            <w:r w:rsidRPr="001A1F55">
              <w:rPr>
                <w:rFonts w:ascii="Times New Roman" w:hAnsi="Times New Roman" w:cs="Times New Roman"/>
                <w:color w:val="auto"/>
                <w:kern w:val="2"/>
              </w:rPr>
              <w:t>Изобразительное искусство</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66</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168</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135</w:t>
            </w:r>
          </w:p>
        </w:tc>
      </w:tr>
      <w:tr w:rsidR="00967B07" w:rsidRPr="001A1F55" w:rsidTr="001A1F55">
        <w:trPr>
          <w:trHeight w:val="725"/>
        </w:trPr>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 Физическая культура</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5.1. Физическая культура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99</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102</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405</w:t>
            </w:r>
          </w:p>
        </w:tc>
      </w:tr>
      <w:tr w:rsidR="00967B07" w:rsidRPr="001A1F55" w:rsidTr="001A1F55">
        <w:tc>
          <w:tcPr>
            <w:tcW w:w="2126"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 Технологии</w:t>
            </w:r>
          </w:p>
        </w:tc>
        <w:tc>
          <w:tcPr>
            <w:tcW w:w="2865"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6.1. Ручной труд</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168</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iCs/>
                <w:kern w:val="2"/>
              </w:rPr>
              <w:t xml:space="preserve">Итого </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693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680</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680</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680</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2733</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b/>
                <w:i/>
                <w:iCs/>
                <w:kern w:val="2"/>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306</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iCs/>
                <w:kern w:val="2"/>
              </w:rPr>
              <w:t>Родной язык (русский)</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51</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iCs/>
                <w:kern w:val="2"/>
              </w:rPr>
              <w:t>Литературное чтение на родном (русском) языке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17</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51</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kern w:val="2"/>
              </w:rPr>
              <w:t>Математика и конструирование</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Информатика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w:t>
            </w:r>
          </w:p>
        </w:tc>
      </w:tr>
      <w:tr w:rsidR="00967B07" w:rsidRPr="001A1F55" w:rsidTr="001A1F55">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Итого</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pBdr>
                <w:bottom w:val="single" w:sz="4" w:space="1" w:color="000000"/>
              </w:pBd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693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782</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782</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782</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3039</w:t>
            </w:r>
          </w:p>
        </w:tc>
      </w:tr>
      <w:tr w:rsidR="00967B07" w:rsidRPr="001A1F55" w:rsidTr="001A1F55">
        <w:trPr>
          <w:trHeight w:val="417"/>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Коррекционно-развивающая область</w:t>
            </w:r>
            <w:r w:rsidRPr="001A1F55">
              <w:rPr>
                <w:rFonts w:ascii="Times New Roman" w:hAnsi="Times New Roman" w:cs="Times New Roman"/>
                <w:kern w:val="2"/>
              </w:rPr>
              <w:t xml:space="preserve"> (коррекционные занятия и ритмика)</w:t>
            </w:r>
            <w:r w:rsidRPr="001A1F55">
              <w:rPr>
                <w:rFonts w:ascii="Times New Roman" w:hAnsi="Times New Roman" w:cs="Times New Roman"/>
                <w:b/>
                <w:kern w:val="2"/>
              </w:rPr>
              <w:t xml:space="preserve">: </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198</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204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810</w:t>
            </w:r>
          </w:p>
        </w:tc>
      </w:tr>
      <w:tr w:rsidR="00967B07" w:rsidRPr="001A1F55" w:rsidTr="001A1F55">
        <w:trPr>
          <w:trHeight w:val="417"/>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1.Ритмика</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rPr>
          <w:trHeight w:val="417"/>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2.Развитие психомоторики и сенсорных процессов</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237</w:t>
            </w:r>
          </w:p>
        </w:tc>
      </w:tr>
      <w:tr w:rsidR="00967B07" w:rsidRPr="001A1F55" w:rsidTr="001A1F55">
        <w:trPr>
          <w:trHeight w:val="417"/>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3.Логопедическая коррекция</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66</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68</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270</w:t>
            </w:r>
          </w:p>
        </w:tc>
      </w:tr>
      <w:tr w:rsidR="00967B07" w:rsidRPr="001A1F55" w:rsidTr="001A1F55">
        <w:trPr>
          <w:trHeight w:val="417"/>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4.ЛФК</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rPr>
          <w:trHeight w:val="364"/>
        </w:trPr>
        <w:tc>
          <w:tcPr>
            <w:tcW w:w="4991"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5.Штриховка и развитие речи</w:t>
            </w:r>
          </w:p>
        </w:tc>
        <w:tc>
          <w:tcPr>
            <w:tcW w:w="851"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851"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85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jc w:val="both"/>
              <w:rPr>
                <w:rFonts w:ascii="Times New Roman" w:hAnsi="Times New Roman" w:cs="Times New Roman"/>
                <w:kern w:val="2"/>
              </w:rPr>
            </w:pPr>
          </w:p>
        </w:tc>
        <w:tc>
          <w:tcPr>
            <w:tcW w:w="1103"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r>
      <w:tr w:rsidR="00967B07" w:rsidRPr="001A1F55" w:rsidTr="001A1F55">
        <w:tc>
          <w:tcPr>
            <w:tcW w:w="4991" w:type="dxa"/>
            <w:gridSpan w:val="2"/>
            <w:tcBorders>
              <w:top w:val="single" w:sz="4" w:space="0" w:color="000000"/>
              <w:left w:val="single" w:sz="4" w:space="0" w:color="000000"/>
              <w:bottom w:val="single" w:sz="4" w:space="0" w:color="auto"/>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Внеурочная деятельность</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132</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136</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136</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136</w:t>
            </w:r>
          </w:p>
        </w:tc>
        <w:tc>
          <w:tcPr>
            <w:tcW w:w="1103" w:type="dxa"/>
            <w:tcBorders>
              <w:top w:val="single" w:sz="4" w:space="0" w:color="000000"/>
              <w:left w:val="single" w:sz="4" w:space="0" w:color="000000"/>
              <w:bottom w:val="single" w:sz="4" w:space="0" w:color="auto"/>
              <w:right w:val="single" w:sz="4" w:space="0" w:color="000000"/>
            </w:tcBorders>
            <w:hideMark/>
          </w:tcPr>
          <w:p w:rsidR="00967B07" w:rsidRPr="001A1F55" w:rsidRDefault="00967B07" w:rsidP="00967B07">
            <w:pPr>
              <w:autoSpaceDN w:val="0"/>
              <w:jc w:val="both"/>
              <w:rPr>
                <w:kern w:val="2"/>
              </w:rPr>
            </w:pPr>
            <w:r w:rsidRPr="001A1F55">
              <w:rPr>
                <w:rFonts w:ascii="Times New Roman" w:hAnsi="Times New Roman" w:cs="Times New Roman"/>
                <w:b/>
                <w:kern w:val="2"/>
              </w:rPr>
              <w:t>540</w:t>
            </w:r>
          </w:p>
        </w:tc>
      </w:tr>
      <w:tr w:rsidR="00967B07" w:rsidRPr="001A1F55" w:rsidTr="001A1F55">
        <w:tc>
          <w:tcPr>
            <w:tcW w:w="4991" w:type="dxa"/>
            <w:gridSpan w:val="2"/>
            <w:tcBorders>
              <w:top w:val="single" w:sz="4" w:space="0" w:color="000000"/>
              <w:left w:val="single" w:sz="4" w:space="0" w:color="000000"/>
              <w:bottom w:val="single" w:sz="4" w:space="0" w:color="auto"/>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Художественно-эстетическое направление</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auto"/>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c>
          <w:tcPr>
            <w:tcW w:w="4991" w:type="dxa"/>
            <w:gridSpan w:val="2"/>
            <w:tcBorders>
              <w:top w:val="single" w:sz="4" w:space="0" w:color="000000"/>
              <w:left w:val="single" w:sz="4" w:space="0" w:color="000000"/>
              <w:bottom w:val="single" w:sz="4" w:space="0" w:color="auto"/>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Спортивно-оздоровительное направление</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auto"/>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c>
          <w:tcPr>
            <w:tcW w:w="4991" w:type="dxa"/>
            <w:gridSpan w:val="2"/>
            <w:tcBorders>
              <w:top w:val="single" w:sz="4" w:space="0" w:color="000000"/>
              <w:left w:val="single" w:sz="4" w:space="0" w:color="000000"/>
              <w:bottom w:val="single" w:sz="4" w:space="0" w:color="auto"/>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Духовно-нравственное направление</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auto"/>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c>
          <w:tcPr>
            <w:tcW w:w="4991" w:type="dxa"/>
            <w:gridSpan w:val="2"/>
            <w:tcBorders>
              <w:top w:val="single" w:sz="4" w:space="0" w:color="000000"/>
              <w:left w:val="single" w:sz="4" w:space="0" w:color="000000"/>
              <w:bottom w:val="single" w:sz="4" w:space="0" w:color="auto"/>
              <w:right w:val="nil"/>
            </w:tcBorders>
            <w:hideMark/>
          </w:tcPr>
          <w:p w:rsidR="00967B07" w:rsidRPr="001A1F55" w:rsidRDefault="00967B07" w:rsidP="00967B07">
            <w:pPr>
              <w:widowControl w:val="0"/>
              <w:autoSpaceDE w:val="0"/>
              <w:spacing w:after="0" w:line="240" w:lineRule="auto"/>
              <w:jc w:val="both"/>
              <w:rPr>
                <w:rFonts w:ascii="Times New Roman" w:hAnsi="Times New Roman" w:cs="Times New Roman"/>
                <w:kern w:val="2"/>
              </w:rPr>
            </w:pPr>
            <w:r w:rsidRPr="001A1F55">
              <w:rPr>
                <w:rFonts w:ascii="Times New Roman" w:hAnsi="Times New Roman" w:cs="Times New Roman"/>
                <w:kern w:val="2"/>
              </w:rPr>
              <w:t>Социально-педагогическое направление</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33</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1"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850" w:type="dxa"/>
            <w:tcBorders>
              <w:top w:val="single" w:sz="4" w:space="0" w:color="000000"/>
              <w:left w:val="single" w:sz="4" w:space="0" w:color="000000"/>
              <w:bottom w:val="single" w:sz="4" w:space="0" w:color="auto"/>
              <w:right w:val="nil"/>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34</w:t>
            </w:r>
          </w:p>
        </w:tc>
        <w:tc>
          <w:tcPr>
            <w:tcW w:w="1103" w:type="dxa"/>
            <w:tcBorders>
              <w:top w:val="single" w:sz="4" w:space="0" w:color="000000"/>
              <w:left w:val="single" w:sz="4" w:space="0" w:color="000000"/>
              <w:bottom w:val="single" w:sz="4" w:space="0" w:color="auto"/>
              <w:right w:val="single" w:sz="4" w:space="0" w:color="000000"/>
            </w:tcBorders>
            <w:hideMark/>
          </w:tcPr>
          <w:p w:rsidR="00967B07" w:rsidRPr="001A1F55" w:rsidRDefault="00967B07" w:rsidP="00967B07">
            <w:pPr>
              <w:autoSpaceDN w:val="0"/>
              <w:jc w:val="both"/>
              <w:rPr>
                <w:rFonts w:ascii="Times New Roman" w:hAnsi="Times New Roman" w:cs="Times New Roman"/>
                <w:kern w:val="2"/>
              </w:rPr>
            </w:pPr>
            <w:r w:rsidRPr="001A1F55">
              <w:rPr>
                <w:rFonts w:ascii="Times New Roman" w:hAnsi="Times New Roman" w:cs="Times New Roman"/>
                <w:kern w:val="2"/>
              </w:rPr>
              <w:t>135</w:t>
            </w:r>
          </w:p>
        </w:tc>
      </w:tr>
      <w:tr w:rsidR="00967B07" w:rsidRPr="001A1F55" w:rsidTr="001A1F55">
        <w:tc>
          <w:tcPr>
            <w:tcW w:w="4991" w:type="dxa"/>
            <w:gridSpan w:val="2"/>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1023</w:t>
            </w:r>
          </w:p>
        </w:tc>
        <w:tc>
          <w:tcPr>
            <w:tcW w:w="850" w:type="dxa"/>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1122</w:t>
            </w:r>
          </w:p>
        </w:tc>
        <w:tc>
          <w:tcPr>
            <w:tcW w:w="851" w:type="dxa"/>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1112</w:t>
            </w:r>
          </w:p>
        </w:tc>
        <w:tc>
          <w:tcPr>
            <w:tcW w:w="850" w:type="dxa"/>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1122</w:t>
            </w:r>
          </w:p>
        </w:tc>
        <w:tc>
          <w:tcPr>
            <w:tcW w:w="1103" w:type="dxa"/>
            <w:tcBorders>
              <w:top w:val="single" w:sz="4" w:space="0" w:color="auto"/>
              <w:left w:val="single" w:sz="4" w:space="0" w:color="auto"/>
              <w:bottom w:val="single" w:sz="4" w:space="0" w:color="auto"/>
              <w:right w:val="single" w:sz="4" w:space="0" w:color="auto"/>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4389</w:t>
            </w:r>
          </w:p>
        </w:tc>
      </w:tr>
    </w:tbl>
    <w:p w:rsidR="00967B07" w:rsidRDefault="00967B07" w:rsidP="00967B07">
      <w:pPr>
        <w:suppressAutoHyphens w:val="0"/>
        <w:autoSpaceDE w:val="0"/>
        <w:spacing w:after="0" w:line="360" w:lineRule="auto"/>
        <w:jc w:val="both"/>
        <w:rPr>
          <w:kern w:val="2"/>
          <w:sz w:val="24"/>
          <w:szCs w:val="24"/>
        </w:rPr>
      </w:pPr>
    </w:p>
    <w:p w:rsidR="00683E17" w:rsidRPr="00967B07" w:rsidRDefault="00683E17" w:rsidP="00967B07">
      <w:pPr>
        <w:suppressAutoHyphens w:val="0"/>
        <w:autoSpaceDE w:val="0"/>
        <w:spacing w:after="0" w:line="360" w:lineRule="auto"/>
        <w:jc w:val="both"/>
        <w:rPr>
          <w:kern w:val="2"/>
          <w:sz w:val="24"/>
          <w:szCs w:val="24"/>
        </w:rPr>
      </w:pPr>
    </w:p>
    <w:tbl>
      <w:tblPr>
        <w:tblW w:w="9675" w:type="dxa"/>
        <w:tblInd w:w="-111" w:type="dxa"/>
        <w:tblLayout w:type="fixed"/>
        <w:tblLook w:val="04A0"/>
      </w:tblPr>
      <w:tblGrid>
        <w:gridCol w:w="1950"/>
        <w:gridCol w:w="152"/>
        <w:gridCol w:w="2977"/>
        <w:gridCol w:w="708"/>
        <w:gridCol w:w="668"/>
        <w:gridCol w:w="709"/>
        <w:gridCol w:w="810"/>
        <w:gridCol w:w="567"/>
        <w:gridCol w:w="1134"/>
      </w:tblGrid>
      <w:tr w:rsidR="00967B07" w:rsidRPr="001A1F55" w:rsidTr="000D1369">
        <w:tc>
          <w:tcPr>
            <w:tcW w:w="9675" w:type="dxa"/>
            <w:gridSpan w:val="9"/>
            <w:tcBorders>
              <w:top w:val="single" w:sz="4" w:space="0" w:color="000000"/>
              <w:left w:val="single" w:sz="4" w:space="0" w:color="000000"/>
              <w:bottom w:val="single" w:sz="4" w:space="0" w:color="000000"/>
              <w:right w:val="single" w:sz="4" w:space="0" w:color="000000"/>
            </w:tcBorders>
            <w:hideMark/>
          </w:tcPr>
          <w:p w:rsidR="00967B07" w:rsidRPr="001A1F55" w:rsidRDefault="00967B07" w:rsidP="001A1F55">
            <w:pPr>
              <w:autoSpaceDN w:val="0"/>
              <w:spacing w:after="0" w:line="240" w:lineRule="auto"/>
              <w:jc w:val="center"/>
              <w:rPr>
                <w:kern w:val="2"/>
              </w:rPr>
            </w:pPr>
            <w:r w:rsidRPr="001A1F55">
              <w:rPr>
                <w:rFonts w:ascii="Times New Roman" w:hAnsi="Times New Roman" w:cs="Times New Roman"/>
                <w:b/>
                <w:kern w:val="2"/>
              </w:rPr>
              <w:t>Недельный учебный план образования</w:t>
            </w:r>
            <w:r w:rsidR="001A1F55" w:rsidRPr="001A1F55">
              <w:rPr>
                <w:rFonts w:ascii="Times New Roman" w:hAnsi="Times New Roman" w:cs="Times New Roman"/>
                <w:b/>
                <w:kern w:val="2"/>
              </w:rPr>
              <w:t xml:space="preserve"> </w:t>
            </w:r>
            <w:r w:rsidRPr="001A1F55">
              <w:rPr>
                <w:rFonts w:ascii="Times New Roman" w:hAnsi="Times New Roman" w:cs="Times New Roman"/>
                <w:b/>
                <w:kern w:val="2"/>
              </w:rPr>
              <w:t xml:space="preserve">обучающихся с умственной отсталостью </w:t>
            </w:r>
            <w:r w:rsidRPr="001A1F55">
              <w:rPr>
                <w:rFonts w:ascii="Times New Roman" w:hAnsi="Times New Roman" w:cs="Times New Roman"/>
                <w:b/>
                <w:color w:val="auto"/>
                <w:kern w:val="2"/>
              </w:rPr>
              <w:t>(интеллектуальными нарушениями</w:t>
            </w:r>
            <w:r w:rsidRPr="001A1F55">
              <w:rPr>
                <w:rFonts w:ascii="Times New Roman" w:hAnsi="Times New Roman" w:cs="Times New Roman"/>
                <w:color w:val="auto"/>
                <w:kern w:val="2"/>
              </w:rPr>
              <w:t>):</w:t>
            </w:r>
            <w:r w:rsidR="001A1F55" w:rsidRPr="001A1F55">
              <w:rPr>
                <w:rFonts w:ascii="Times New Roman" w:hAnsi="Times New Roman" w:cs="Times New Roman"/>
                <w:color w:val="auto"/>
                <w:kern w:val="2"/>
              </w:rPr>
              <w:t xml:space="preserve">  </w:t>
            </w:r>
            <w:r w:rsidRPr="001A1F55">
              <w:rPr>
                <w:rFonts w:ascii="Times New Roman" w:hAnsi="Times New Roman" w:cs="Times New Roman"/>
                <w:b/>
                <w:color w:val="auto"/>
                <w:kern w:val="2"/>
                <w:lang w:val="en-US"/>
              </w:rPr>
              <w:t>V</w:t>
            </w:r>
            <w:r w:rsidRPr="001A1F55">
              <w:rPr>
                <w:rFonts w:ascii="Times New Roman" w:hAnsi="Times New Roman" w:cs="Times New Roman"/>
                <w:b/>
                <w:color w:val="auto"/>
                <w:kern w:val="2"/>
              </w:rPr>
              <w:t>-</w:t>
            </w:r>
            <w:r w:rsidRPr="001A1F55">
              <w:rPr>
                <w:rFonts w:ascii="Times New Roman" w:hAnsi="Times New Roman" w:cs="Times New Roman"/>
                <w:b/>
                <w:color w:val="auto"/>
                <w:kern w:val="2"/>
                <w:lang w:val="en-US"/>
              </w:rPr>
              <w:t>IX</w:t>
            </w:r>
            <w:r w:rsidRPr="001A1F55">
              <w:rPr>
                <w:rFonts w:ascii="Times New Roman" w:hAnsi="Times New Roman" w:cs="Times New Roman"/>
                <w:b/>
                <w:kern w:val="2"/>
              </w:rPr>
              <w:t>классы</w:t>
            </w:r>
          </w:p>
        </w:tc>
      </w:tr>
      <w:tr w:rsidR="00967B07" w:rsidRPr="001A1F55" w:rsidTr="000D1369">
        <w:tc>
          <w:tcPr>
            <w:tcW w:w="1950" w:type="dxa"/>
            <w:vMerge w:val="restart"/>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lastRenderedPageBreak/>
              <w:t>Предметные области</w:t>
            </w:r>
          </w:p>
        </w:tc>
        <w:tc>
          <w:tcPr>
            <w:tcW w:w="3129" w:type="dxa"/>
            <w:gridSpan w:val="2"/>
            <w:vMerge w:val="restart"/>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 xml:space="preserve">Классы </w:t>
            </w:r>
          </w:p>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Количество часов в неделю</w:t>
            </w:r>
          </w:p>
        </w:tc>
      </w:tr>
      <w:tr w:rsidR="00967B07" w:rsidRPr="001A1F55" w:rsidTr="000D1369">
        <w:tc>
          <w:tcPr>
            <w:tcW w:w="1950" w:type="dxa"/>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3129" w:type="dxa"/>
            <w:gridSpan w:val="2"/>
            <w:vMerge/>
            <w:tcBorders>
              <w:top w:val="single" w:sz="4" w:space="0" w:color="000000"/>
              <w:left w:val="single" w:sz="4" w:space="0" w:color="000000"/>
              <w:bottom w:val="single" w:sz="4" w:space="0" w:color="000000"/>
              <w:right w:val="nil"/>
            </w:tcBorders>
            <w:vAlign w:val="center"/>
            <w:hideMark/>
          </w:tcPr>
          <w:p w:rsidR="00967B07" w:rsidRPr="001A1F55" w:rsidRDefault="00967B07" w:rsidP="00967B07">
            <w:pPr>
              <w:suppressAutoHyphens w:val="0"/>
              <w:spacing w:after="0" w:line="240" w:lineRule="auto"/>
              <w:rPr>
                <w:rFonts w:ascii="Times New Roman" w:hAnsi="Times New Roman" w:cs="Times New Roman"/>
                <w:b/>
                <w:kern w:val="2"/>
              </w:rPr>
            </w:pP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VII</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VIII</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lang w:val="en-US"/>
              </w:rPr>
              <w:t>IX</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kern w:val="2"/>
              </w:rPr>
              <w:t xml:space="preserve">Всего </w:t>
            </w:r>
          </w:p>
        </w:tc>
      </w:tr>
      <w:tr w:rsidR="00967B07" w:rsidRPr="001A1F55" w:rsidTr="000D1369">
        <w:trPr>
          <w:trHeight w:val="246"/>
        </w:trPr>
        <w:tc>
          <w:tcPr>
            <w:tcW w:w="9675" w:type="dxa"/>
            <w:gridSpan w:val="9"/>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jc w:val="both"/>
              <w:rPr>
                <w:kern w:val="2"/>
              </w:rPr>
            </w:pPr>
            <w:r w:rsidRPr="001A1F55">
              <w:rPr>
                <w:rFonts w:ascii="Times New Roman" w:hAnsi="Times New Roman" w:cs="Times New Roman"/>
                <w:b/>
                <w:i/>
                <w:kern w:val="2"/>
              </w:rPr>
              <w:t>Обязательная часть</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1. Язык и речевая практика</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1.1.Русский язык</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1.2.Чтение</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(Литературное чтение)</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709"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color w:val="auto"/>
                <w:kern w:val="2"/>
              </w:rPr>
            </w:pP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 xml:space="preserve">4 </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4</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20</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20</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2. Математика</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2.1.Математика</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2.2. Информатика</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17</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color w:val="auto"/>
                <w:kern w:val="2"/>
              </w:rPr>
              <w:t>3</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3. Естествознание</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3.1.Природоведение</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3.2.Биология</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3.3. География</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668"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 xml:space="preserve">2 </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2</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8</w:t>
            </w:r>
          </w:p>
        </w:tc>
      </w:tr>
      <w:tr w:rsidR="00967B07" w:rsidRPr="001A1F55" w:rsidTr="000D1369">
        <w:trPr>
          <w:trHeight w:val="1068"/>
        </w:trPr>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4. Человек и общество</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4.1. Мир истории</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4.2. Основы социальной жизни</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4.3. История отечества</w:t>
            </w:r>
          </w:p>
        </w:tc>
        <w:tc>
          <w:tcPr>
            <w:tcW w:w="708"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668"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1</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709"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 xml:space="preserve"> 2</w:t>
            </w:r>
          </w:p>
        </w:tc>
        <w:tc>
          <w:tcPr>
            <w:tcW w:w="81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color w:val="auto"/>
                <w:kern w:val="2"/>
              </w:rPr>
              <w:t>2</w:t>
            </w:r>
          </w:p>
        </w:tc>
        <w:tc>
          <w:tcPr>
            <w:tcW w:w="567"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iCs/>
                <w:kern w:val="2"/>
              </w:rPr>
            </w:pPr>
            <w:r w:rsidRPr="001A1F55">
              <w:rPr>
                <w:rFonts w:ascii="Times New Roman" w:hAnsi="Times New Roman" w:cs="Times New Roman"/>
                <w:i/>
                <w:iCs/>
                <w:color w:val="auto"/>
                <w:kern w:val="2"/>
              </w:rPr>
              <w:t>-</w:t>
            </w:r>
          </w:p>
          <w:p w:rsidR="00967B07" w:rsidRPr="001A1F55" w:rsidRDefault="00967B07" w:rsidP="00967B07">
            <w:pPr>
              <w:autoSpaceDN w:val="0"/>
              <w:spacing w:after="0" w:line="240" w:lineRule="auto"/>
              <w:jc w:val="both"/>
              <w:rPr>
                <w:kern w:val="2"/>
              </w:rPr>
            </w:pPr>
            <w:r w:rsidRPr="001A1F55">
              <w:rPr>
                <w:rFonts w:ascii="Times New Roman" w:hAnsi="Times New Roman" w:cs="Times New Roman"/>
                <w:i/>
                <w:iCs/>
                <w:color w:val="auto"/>
                <w:kern w:val="2"/>
              </w:rPr>
              <w:t>2</w:t>
            </w:r>
          </w:p>
          <w:p w:rsidR="00967B07" w:rsidRPr="001A1F55" w:rsidRDefault="00967B07" w:rsidP="00967B07">
            <w:pPr>
              <w:autoSpaceDN w:val="0"/>
              <w:spacing w:after="0" w:line="240" w:lineRule="auto"/>
              <w:jc w:val="both"/>
              <w:rPr>
                <w:kern w:val="2"/>
              </w:rPr>
            </w:pP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i/>
                <w:iCs/>
                <w:color w:val="auto"/>
                <w:kern w:val="2"/>
              </w:rPr>
              <w:t>2</w:t>
            </w:r>
          </w:p>
        </w:tc>
        <w:tc>
          <w:tcPr>
            <w:tcW w:w="1134" w:type="dxa"/>
            <w:tcBorders>
              <w:top w:val="single" w:sz="4" w:space="0" w:color="000000"/>
              <w:left w:val="single" w:sz="4" w:space="0" w:color="000000"/>
              <w:bottom w:val="single" w:sz="4" w:space="0" w:color="000000"/>
              <w:right w:val="single" w:sz="4" w:space="0" w:color="000000"/>
            </w:tcBorders>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w:t>
            </w:r>
          </w:p>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8</w:t>
            </w:r>
          </w:p>
          <w:p w:rsidR="00967B07" w:rsidRPr="001A1F55" w:rsidRDefault="00967B07" w:rsidP="00967B07">
            <w:pPr>
              <w:autoSpaceDN w:val="0"/>
              <w:spacing w:after="0" w:line="240" w:lineRule="auto"/>
              <w:jc w:val="both"/>
              <w:rPr>
                <w:rFonts w:ascii="Times New Roman" w:hAnsi="Times New Roman" w:cs="Times New Roman"/>
                <w:kern w:val="2"/>
              </w:rPr>
            </w:pPr>
          </w:p>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6</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 Искусство</w:t>
            </w:r>
          </w:p>
          <w:p w:rsidR="00967B07" w:rsidRPr="001A1F55" w:rsidRDefault="00967B07" w:rsidP="00967B07">
            <w:pPr>
              <w:autoSpaceDN w:val="0"/>
              <w:spacing w:after="0" w:line="240" w:lineRule="auto"/>
              <w:jc w:val="both"/>
              <w:rPr>
                <w:rFonts w:ascii="Times New Roman" w:hAnsi="Times New Roman" w:cs="Times New Roman"/>
                <w:kern w:val="2"/>
              </w:rPr>
            </w:pP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5.1. Изобразительное искусство</w:t>
            </w: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5.2. Музыка</w:t>
            </w:r>
          </w:p>
        </w:tc>
        <w:tc>
          <w:tcPr>
            <w:tcW w:w="708"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 xml:space="preserve">1 </w:t>
            </w:r>
          </w:p>
        </w:tc>
        <w:tc>
          <w:tcPr>
            <w:tcW w:w="668"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709"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810"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tc>
        <w:tc>
          <w:tcPr>
            <w:tcW w:w="567" w:type="dxa"/>
            <w:tcBorders>
              <w:top w:val="single" w:sz="4" w:space="0" w:color="000000"/>
              <w:left w:val="single" w:sz="4" w:space="0" w:color="000000"/>
              <w:bottom w:val="single" w:sz="4" w:space="0" w:color="000000"/>
              <w:right w:val="nil"/>
            </w:tcBorders>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w:t>
            </w:r>
          </w:p>
          <w:p w:rsidR="00967B07" w:rsidRPr="001A1F55" w:rsidRDefault="00967B07" w:rsidP="00967B07">
            <w:pPr>
              <w:autoSpaceDN w:val="0"/>
              <w:spacing w:after="0" w:line="240" w:lineRule="auto"/>
              <w:jc w:val="both"/>
              <w:rPr>
                <w:rFonts w:ascii="Times New Roman" w:hAnsi="Times New Roman" w:cs="Times New Roman"/>
                <w:color w:val="auto"/>
                <w:kern w:val="2"/>
              </w:rPr>
            </w:pPr>
          </w:p>
          <w:p w:rsidR="00967B07" w:rsidRPr="001A1F55" w:rsidRDefault="00967B07" w:rsidP="00967B07">
            <w:pPr>
              <w:autoSpaceDN w:val="0"/>
              <w:snapToGrid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w:t>
            </w:r>
          </w:p>
        </w:tc>
        <w:tc>
          <w:tcPr>
            <w:tcW w:w="1134" w:type="dxa"/>
            <w:tcBorders>
              <w:top w:val="single" w:sz="4" w:space="0" w:color="000000"/>
              <w:left w:val="single" w:sz="4" w:space="0" w:color="000000"/>
              <w:bottom w:val="single" w:sz="4" w:space="0" w:color="000000"/>
              <w:right w:val="single" w:sz="4" w:space="0" w:color="000000"/>
            </w:tcBorders>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2</w:t>
            </w:r>
          </w:p>
          <w:p w:rsidR="00967B07" w:rsidRPr="001A1F55" w:rsidRDefault="00967B07" w:rsidP="00967B07">
            <w:pPr>
              <w:autoSpaceDN w:val="0"/>
              <w:spacing w:after="0" w:line="240" w:lineRule="auto"/>
              <w:jc w:val="both"/>
              <w:rPr>
                <w:rFonts w:ascii="Times New Roman" w:hAnsi="Times New Roman" w:cs="Times New Roman"/>
                <w:kern w:val="2"/>
              </w:rPr>
            </w:pPr>
          </w:p>
          <w:p w:rsidR="00967B07" w:rsidRPr="001A1F55" w:rsidRDefault="00967B07" w:rsidP="00967B07">
            <w:pPr>
              <w:autoSpaceDN w:val="0"/>
              <w:spacing w:after="0" w:line="240" w:lineRule="auto"/>
              <w:jc w:val="both"/>
              <w:rPr>
                <w:kern w:val="2"/>
              </w:rPr>
            </w:pPr>
            <w:r w:rsidRPr="001A1F55">
              <w:rPr>
                <w:rFonts w:ascii="Times New Roman" w:hAnsi="Times New Roman" w:cs="Times New Roman"/>
                <w:color w:val="auto"/>
                <w:kern w:val="2"/>
              </w:rPr>
              <w:t>1</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6. Физическая культура</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6.1. Физическая культура</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3</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3</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15</w:t>
            </w:r>
          </w:p>
        </w:tc>
      </w:tr>
      <w:tr w:rsidR="00967B07" w:rsidRPr="001A1F55" w:rsidTr="000D1369">
        <w:tc>
          <w:tcPr>
            <w:tcW w:w="2102" w:type="dxa"/>
            <w:gridSpan w:val="2"/>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7. Технологии</w:t>
            </w:r>
          </w:p>
        </w:tc>
        <w:tc>
          <w:tcPr>
            <w:tcW w:w="297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7.1. Профильный труд</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6</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6</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7</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8</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kern w:val="2"/>
              </w:rPr>
            </w:pPr>
            <w:r w:rsidRPr="001A1F55">
              <w:rPr>
                <w:rFonts w:ascii="Times New Roman" w:hAnsi="Times New Roman" w:cs="Times New Roman"/>
                <w:color w:val="auto"/>
                <w:kern w:val="2"/>
              </w:rPr>
              <w:t>8</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kern w:val="2"/>
              </w:rPr>
              <w:t>35</w:t>
            </w:r>
          </w:p>
        </w:tc>
      </w:tr>
      <w:tr w:rsidR="00967B07" w:rsidRPr="001A1F55" w:rsidTr="000D1369">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Итого</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27</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28</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30</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31</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color w:val="auto"/>
                <w:kern w:val="2"/>
              </w:rPr>
            </w:pPr>
            <w:r w:rsidRPr="001A1F55">
              <w:rPr>
                <w:rFonts w:ascii="Times New Roman" w:hAnsi="Times New Roman" w:cs="Times New Roman"/>
                <w:b/>
                <w:kern w:val="2"/>
              </w:rPr>
              <w:t>31</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147</w:t>
            </w:r>
          </w:p>
        </w:tc>
      </w:tr>
      <w:tr w:rsidR="00967B07" w:rsidRPr="001A1F55" w:rsidTr="000D1369">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iCs/>
                <w:kern w:val="2"/>
              </w:rPr>
            </w:pPr>
            <w:r w:rsidRPr="001A1F55">
              <w:rPr>
                <w:rFonts w:ascii="Times New Roman" w:hAnsi="Times New Roman" w:cs="Times New Roman"/>
                <w:b/>
                <w:i/>
                <w:iCs/>
                <w:kern w:val="2"/>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iCs/>
                <w:kern w:val="2"/>
              </w:rPr>
            </w:pPr>
            <w:r w:rsidRPr="001A1F55">
              <w:rPr>
                <w:rFonts w:ascii="Times New Roman" w:hAnsi="Times New Roman" w:cs="Times New Roman"/>
                <w:b/>
                <w:i/>
                <w:iCs/>
                <w:kern w:val="2"/>
              </w:rPr>
              <w:t>2</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i/>
                <w:iCs/>
                <w:kern w:val="2"/>
              </w:rPr>
              <w:t>2</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color w:val="auto"/>
                <w:kern w:val="2"/>
              </w:rPr>
            </w:pPr>
            <w:r w:rsidRPr="001A1F55">
              <w:rPr>
                <w:rFonts w:ascii="Times New Roman" w:hAnsi="Times New Roman" w:cs="Times New Roman"/>
                <w:b/>
                <w:kern w:val="2"/>
              </w:rPr>
              <w:t>2</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10</w:t>
            </w:r>
          </w:p>
        </w:tc>
      </w:tr>
      <w:tr w:rsidR="00967B07" w:rsidRPr="001A1F55" w:rsidTr="000D1369">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 xml:space="preserve">Максимально допустимая недельная нагрузка </w:t>
            </w:r>
            <w:r w:rsidRPr="001A1F55">
              <w:rPr>
                <w:rFonts w:ascii="Times New Roman" w:hAnsi="Times New Roman" w:cs="Times New Roman"/>
                <w:kern w:val="2"/>
              </w:rPr>
              <w:t>(при 5-дневной учебной неделе)</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29</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30</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32</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33</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color w:val="auto"/>
                <w:kern w:val="2"/>
              </w:rPr>
            </w:pPr>
            <w:r w:rsidRPr="001A1F55">
              <w:rPr>
                <w:rFonts w:ascii="Times New Roman" w:hAnsi="Times New Roman" w:cs="Times New Roman"/>
                <w:b/>
                <w:kern w:val="2"/>
              </w:rPr>
              <w:t>33</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157</w:t>
            </w:r>
          </w:p>
        </w:tc>
      </w:tr>
      <w:tr w:rsidR="00967B07" w:rsidRPr="001A1F55" w:rsidTr="000D1369">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6</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6</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color w:val="auto"/>
                <w:kern w:val="2"/>
              </w:rPr>
            </w:pPr>
            <w:r w:rsidRPr="001A1F55">
              <w:rPr>
                <w:rFonts w:ascii="Times New Roman" w:hAnsi="Times New Roman" w:cs="Times New Roman"/>
                <w:b/>
                <w:kern w:val="2"/>
              </w:rPr>
              <w:t>6</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30</w:t>
            </w:r>
          </w:p>
        </w:tc>
      </w:tr>
      <w:tr w:rsidR="00967B07" w:rsidRPr="001A1F55" w:rsidTr="000D1369">
        <w:trPr>
          <w:trHeight w:val="341"/>
        </w:trPr>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Внеурочная деятельность:</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4</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kern w:val="2"/>
              </w:rPr>
            </w:pPr>
            <w:r w:rsidRPr="001A1F55">
              <w:rPr>
                <w:rFonts w:ascii="Times New Roman" w:hAnsi="Times New Roman" w:cs="Times New Roman"/>
                <w:b/>
                <w:kern w:val="2"/>
              </w:rPr>
              <w:t>4</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jc w:val="both"/>
              <w:rPr>
                <w:rFonts w:ascii="Times New Roman" w:hAnsi="Times New Roman" w:cs="Times New Roman"/>
                <w:b/>
                <w:color w:val="auto"/>
                <w:kern w:val="2"/>
              </w:rPr>
            </w:pPr>
            <w:r w:rsidRPr="001A1F55">
              <w:rPr>
                <w:rFonts w:ascii="Times New Roman" w:hAnsi="Times New Roman" w:cs="Times New Roman"/>
                <w:b/>
                <w:kern w:val="2"/>
              </w:rPr>
              <w:t>4</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20</w:t>
            </w:r>
          </w:p>
        </w:tc>
      </w:tr>
      <w:tr w:rsidR="00967B07" w:rsidRPr="001A1F55" w:rsidTr="000D1369">
        <w:tc>
          <w:tcPr>
            <w:tcW w:w="5079" w:type="dxa"/>
            <w:gridSpan w:val="3"/>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Всего к финансированию</w:t>
            </w:r>
          </w:p>
        </w:tc>
        <w:tc>
          <w:tcPr>
            <w:tcW w:w="70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39</w:t>
            </w:r>
          </w:p>
        </w:tc>
        <w:tc>
          <w:tcPr>
            <w:tcW w:w="668"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40</w:t>
            </w:r>
          </w:p>
        </w:tc>
        <w:tc>
          <w:tcPr>
            <w:tcW w:w="709"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42</w:t>
            </w:r>
          </w:p>
        </w:tc>
        <w:tc>
          <w:tcPr>
            <w:tcW w:w="810"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43</w:t>
            </w:r>
          </w:p>
        </w:tc>
        <w:tc>
          <w:tcPr>
            <w:tcW w:w="567" w:type="dxa"/>
            <w:tcBorders>
              <w:top w:val="single" w:sz="4" w:space="0" w:color="000000"/>
              <w:left w:val="single" w:sz="4" w:space="0" w:color="000000"/>
              <w:bottom w:val="single" w:sz="4" w:space="0" w:color="000000"/>
              <w:right w:val="nil"/>
            </w:tcBorders>
            <w:hideMark/>
          </w:tcPr>
          <w:p w:rsidR="00967B07" w:rsidRPr="001A1F55" w:rsidRDefault="00967B07" w:rsidP="00967B07">
            <w:pPr>
              <w:autoSpaceDN w:val="0"/>
              <w:spacing w:after="0" w:line="240" w:lineRule="auto"/>
              <w:jc w:val="both"/>
              <w:rPr>
                <w:rFonts w:ascii="Times New Roman" w:hAnsi="Times New Roman" w:cs="Times New Roman"/>
                <w:b/>
                <w:color w:val="auto"/>
                <w:kern w:val="2"/>
              </w:rPr>
            </w:pPr>
            <w:r w:rsidRPr="001A1F55">
              <w:rPr>
                <w:rFonts w:ascii="Times New Roman" w:hAnsi="Times New Roman" w:cs="Times New Roman"/>
                <w:b/>
                <w:kern w:val="2"/>
              </w:rPr>
              <w:t>43</w:t>
            </w:r>
          </w:p>
        </w:tc>
        <w:tc>
          <w:tcPr>
            <w:tcW w:w="1134" w:type="dxa"/>
            <w:tcBorders>
              <w:top w:val="single" w:sz="4" w:space="0" w:color="000000"/>
              <w:left w:val="single" w:sz="4" w:space="0" w:color="000000"/>
              <w:bottom w:val="single" w:sz="4" w:space="0" w:color="000000"/>
              <w:right w:val="single" w:sz="4" w:space="0" w:color="000000"/>
            </w:tcBorders>
            <w:hideMark/>
          </w:tcPr>
          <w:p w:rsidR="00967B07" w:rsidRPr="001A1F55" w:rsidRDefault="00967B07" w:rsidP="00967B07">
            <w:pPr>
              <w:autoSpaceDN w:val="0"/>
              <w:spacing w:after="0" w:line="240" w:lineRule="auto"/>
              <w:jc w:val="both"/>
              <w:rPr>
                <w:kern w:val="2"/>
              </w:rPr>
            </w:pPr>
            <w:r w:rsidRPr="001A1F55">
              <w:rPr>
                <w:rFonts w:ascii="Times New Roman" w:hAnsi="Times New Roman" w:cs="Times New Roman"/>
                <w:b/>
                <w:color w:val="auto"/>
                <w:kern w:val="2"/>
              </w:rPr>
              <w:t>207</w:t>
            </w:r>
          </w:p>
        </w:tc>
      </w:tr>
    </w:tbl>
    <w:tbl>
      <w:tblPr>
        <w:tblpPr w:leftFromText="180" w:rightFromText="180" w:vertAnchor="text" w:horzAnchor="page" w:tblpXSpec="center" w:tblpY="-532"/>
        <w:tblW w:w="9301" w:type="dxa"/>
        <w:tblLayout w:type="fixed"/>
        <w:tblLook w:val="04A0"/>
      </w:tblPr>
      <w:tblGrid>
        <w:gridCol w:w="1961"/>
        <w:gridCol w:w="2825"/>
        <w:gridCol w:w="10"/>
        <w:gridCol w:w="709"/>
        <w:gridCol w:w="709"/>
        <w:gridCol w:w="708"/>
        <w:gridCol w:w="810"/>
        <w:gridCol w:w="567"/>
        <w:gridCol w:w="142"/>
        <w:gridCol w:w="850"/>
        <w:gridCol w:w="10"/>
      </w:tblGrid>
      <w:tr w:rsidR="000D1369" w:rsidRPr="001A1F55" w:rsidTr="00683E17">
        <w:tc>
          <w:tcPr>
            <w:tcW w:w="9301" w:type="dxa"/>
            <w:gridSpan w:val="11"/>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b/>
                <w:kern w:val="2"/>
              </w:rPr>
              <w:lastRenderedPageBreak/>
              <w:t xml:space="preserve">Годовой учебный план общего образования </w:t>
            </w:r>
            <w:r>
              <w:rPr>
                <w:rFonts w:ascii="Times New Roman" w:hAnsi="Times New Roman" w:cs="Times New Roman"/>
                <w:b/>
                <w:kern w:val="2"/>
              </w:rPr>
              <w:t xml:space="preserve"> </w:t>
            </w:r>
            <w:r w:rsidRPr="001A1F55">
              <w:rPr>
                <w:rFonts w:ascii="Times New Roman" w:hAnsi="Times New Roman" w:cs="Times New Roman"/>
                <w:b/>
                <w:kern w:val="2"/>
              </w:rPr>
              <w:t xml:space="preserve">обучающихся с умственной отсталостью </w:t>
            </w:r>
            <w:r w:rsidRPr="001A1F55">
              <w:rPr>
                <w:rFonts w:ascii="Times New Roman" w:hAnsi="Times New Roman" w:cs="Times New Roman"/>
                <w:b/>
                <w:color w:val="auto"/>
                <w:kern w:val="2"/>
              </w:rPr>
              <w:t xml:space="preserve">(интеллектуальными нарушениями): </w:t>
            </w:r>
            <w:r w:rsidRPr="001A1F55">
              <w:rPr>
                <w:rFonts w:ascii="Times New Roman" w:hAnsi="Times New Roman" w:cs="Times New Roman"/>
                <w:b/>
                <w:color w:val="auto"/>
                <w:kern w:val="2"/>
                <w:lang w:val="en-US"/>
              </w:rPr>
              <w:t>V</w:t>
            </w:r>
            <w:r w:rsidRPr="001A1F55">
              <w:rPr>
                <w:rFonts w:ascii="Times New Roman" w:hAnsi="Times New Roman" w:cs="Times New Roman"/>
                <w:b/>
                <w:color w:val="auto"/>
                <w:kern w:val="2"/>
              </w:rPr>
              <w:t>-</w:t>
            </w:r>
            <w:r w:rsidRPr="001A1F55">
              <w:rPr>
                <w:rFonts w:ascii="Times New Roman" w:hAnsi="Times New Roman" w:cs="Times New Roman"/>
                <w:b/>
                <w:color w:val="auto"/>
                <w:kern w:val="2"/>
                <w:lang w:val="en-US"/>
              </w:rPr>
              <w:t>IX</w:t>
            </w:r>
            <w:r w:rsidRPr="001A1F55">
              <w:rPr>
                <w:rFonts w:ascii="Times New Roman" w:hAnsi="Times New Roman" w:cs="Times New Roman"/>
                <w:b/>
                <w:kern w:val="2"/>
              </w:rPr>
              <w:t>классы</w:t>
            </w:r>
          </w:p>
        </w:tc>
      </w:tr>
      <w:tr w:rsidR="000D1369" w:rsidRPr="001A1F55" w:rsidTr="00683E17">
        <w:tc>
          <w:tcPr>
            <w:tcW w:w="1961" w:type="dxa"/>
            <w:vMerge w:val="restart"/>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Предметные области</w:t>
            </w:r>
          </w:p>
        </w:tc>
        <w:tc>
          <w:tcPr>
            <w:tcW w:w="2835" w:type="dxa"/>
            <w:gridSpan w:val="2"/>
            <w:vMerge w:val="restart"/>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Классы</w:t>
            </w:r>
          </w:p>
          <w:p w:rsidR="000D1369" w:rsidRPr="001A1F55" w:rsidRDefault="000D1369" w:rsidP="00683E17">
            <w:pPr>
              <w:autoSpaceDN w:val="0"/>
              <w:spacing w:after="0" w:line="240" w:lineRule="auto"/>
              <w:jc w:val="both"/>
              <w:rPr>
                <w:rFonts w:ascii="Times New Roman" w:hAnsi="Times New Roman" w:cs="Times New Roman"/>
                <w:b/>
                <w:kern w:val="2"/>
              </w:rPr>
            </w:pPr>
          </w:p>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both"/>
              <w:rPr>
                <w:kern w:val="2"/>
              </w:rPr>
            </w:pPr>
            <w:r w:rsidRPr="001A1F55">
              <w:rPr>
                <w:rFonts w:ascii="Times New Roman" w:hAnsi="Times New Roman" w:cs="Times New Roman"/>
                <w:b/>
                <w:kern w:val="2"/>
              </w:rPr>
              <w:t>Количество часов в год</w:t>
            </w:r>
          </w:p>
        </w:tc>
      </w:tr>
      <w:tr w:rsidR="000D1369" w:rsidRPr="001A1F55" w:rsidTr="00683E17">
        <w:tc>
          <w:tcPr>
            <w:tcW w:w="1961" w:type="dxa"/>
            <w:vMerge/>
            <w:tcBorders>
              <w:top w:val="single" w:sz="4" w:space="0" w:color="000000"/>
              <w:left w:val="single" w:sz="4" w:space="0" w:color="000000"/>
              <w:bottom w:val="single" w:sz="4" w:space="0" w:color="000000"/>
              <w:right w:val="nil"/>
            </w:tcBorders>
            <w:vAlign w:val="center"/>
            <w:hideMark/>
          </w:tcPr>
          <w:p w:rsidR="000D1369" w:rsidRPr="001A1F55" w:rsidRDefault="000D1369" w:rsidP="00683E17">
            <w:pPr>
              <w:suppressAutoHyphens w:val="0"/>
              <w:spacing w:after="0" w:line="240" w:lineRule="auto"/>
              <w:rPr>
                <w:rFonts w:ascii="Times New Roman" w:hAnsi="Times New Roman" w:cs="Times New Roman"/>
                <w:b/>
                <w:kern w:val="2"/>
              </w:rPr>
            </w:pPr>
          </w:p>
        </w:tc>
        <w:tc>
          <w:tcPr>
            <w:tcW w:w="2835" w:type="dxa"/>
            <w:gridSpan w:val="2"/>
            <w:vMerge/>
            <w:tcBorders>
              <w:top w:val="single" w:sz="4" w:space="0" w:color="000000"/>
              <w:left w:val="single" w:sz="4" w:space="0" w:color="000000"/>
              <w:bottom w:val="single" w:sz="4" w:space="0" w:color="000000"/>
              <w:right w:val="nil"/>
            </w:tcBorders>
            <w:vAlign w:val="center"/>
            <w:hideMark/>
          </w:tcPr>
          <w:p w:rsidR="000D1369" w:rsidRPr="001A1F55" w:rsidRDefault="000D1369" w:rsidP="00683E17">
            <w:pPr>
              <w:suppressAutoHyphens w:val="0"/>
              <w:spacing w:after="0" w:line="240" w:lineRule="auto"/>
              <w:rPr>
                <w:rFonts w:ascii="Times New Roman" w:hAnsi="Times New Roman" w:cs="Times New Roman"/>
                <w:b/>
                <w:kern w:val="2"/>
              </w:rPr>
            </w:pP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VII</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lang w:val="en-US"/>
              </w:rPr>
            </w:pPr>
            <w:r w:rsidRPr="001A1F55">
              <w:rPr>
                <w:rFonts w:ascii="Times New Roman" w:hAnsi="Times New Roman" w:cs="Times New Roman"/>
                <w:b/>
                <w:kern w:val="2"/>
                <w:lang w:val="en-US"/>
              </w:rPr>
              <w:t>VIII</w:t>
            </w:r>
          </w:p>
        </w:tc>
        <w:tc>
          <w:tcPr>
            <w:tcW w:w="567"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both"/>
              <w:rPr>
                <w:kern w:val="2"/>
              </w:rPr>
            </w:pPr>
            <w:r w:rsidRPr="001A1F55">
              <w:rPr>
                <w:rFonts w:ascii="Times New Roman" w:hAnsi="Times New Roman" w:cs="Times New Roman"/>
                <w:b/>
                <w:kern w:val="2"/>
              </w:rPr>
              <w:t xml:space="preserve">Всего </w:t>
            </w:r>
          </w:p>
        </w:tc>
      </w:tr>
      <w:tr w:rsidR="000D1369" w:rsidRPr="001A1F55" w:rsidTr="00683E17">
        <w:trPr>
          <w:gridAfter w:val="1"/>
          <w:wAfter w:w="10" w:type="dxa"/>
        </w:trPr>
        <w:tc>
          <w:tcPr>
            <w:tcW w:w="4786"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jc w:val="both"/>
              <w:rPr>
                <w:rFonts w:ascii="Times New Roman" w:hAnsi="Times New Roman" w:cs="Times New Roman"/>
                <w:b/>
                <w:kern w:val="2"/>
              </w:rPr>
            </w:pPr>
            <w:r w:rsidRPr="001A1F55">
              <w:rPr>
                <w:rFonts w:ascii="Times New Roman" w:hAnsi="Times New Roman" w:cs="Times New Roman"/>
                <w:b/>
                <w:i/>
                <w:kern w:val="2"/>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0D1369" w:rsidRPr="001A1F55" w:rsidRDefault="000D1369" w:rsidP="00683E17">
            <w:pPr>
              <w:autoSpaceDN w:val="0"/>
              <w:snapToGrid w:val="0"/>
              <w:jc w:val="both"/>
              <w:rPr>
                <w:rFonts w:ascii="Times New Roman" w:hAnsi="Times New Roman" w:cs="Times New Roman"/>
                <w:b/>
                <w:kern w:val="2"/>
              </w:rPr>
            </w:pP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 Язык и речевая практика</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1.1. Русский язык</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1.2. Чтение</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(Литературное чтение)</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136</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136</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680</w:t>
            </w:r>
          </w:p>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680</w:t>
            </w: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kern w:val="2"/>
              </w:rPr>
              <w:t>2. Математика</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2.1. Математика</w:t>
            </w:r>
          </w:p>
          <w:p w:rsidR="000D1369" w:rsidRPr="001A1F55" w:rsidRDefault="000D1369" w:rsidP="00683E17">
            <w:pPr>
              <w:autoSpaceDN w:val="0"/>
              <w:spacing w:after="0" w:line="240" w:lineRule="auto"/>
              <w:jc w:val="both"/>
              <w:rPr>
                <w:rFonts w:ascii="Times New Roman" w:hAnsi="Times New Roman" w:cs="Times New Roman"/>
                <w:color w:val="auto"/>
                <w:kern w:val="2"/>
              </w:rPr>
            </w:pPr>
            <w:r w:rsidRPr="001A1F55">
              <w:rPr>
                <w:rFonts w:ascii="Times New Roman" w:hAnsi="Times New Roman" w:cs="Times New Roman"/>
                <w:color w:val="auto"/>
                <w:kern w:val="2"/>
              </w:rPr>
              <w:t>2.2. Информатика</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136</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136</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34</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34</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34</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578</w:t>
            </w:r>
          </w:p>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102</w:t>
            </w: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 Естествознание</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3.1. Природоведение</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3.2. Биология</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3.3. География</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709"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68</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136</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204</w:t>
            </w:r>
          </w:p>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272</w:t>
            </w:r>
          </w:p>
        </w:tc>
      </w:tr>
      <w:tr w:rsidR="000D1369" w:rsidRPr="001A1F55" w:rsidTr="00683E17">
        <w:trPr>
          <w:trHeight w:val="983"/>
        </w:trPr>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 Человек</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4.1. Мир истории</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4.2. Основы социальной жизни</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4.3. История отечества</w:t>
            </w:r>
          </w:p>
        </w:tc>
        <w:tc>
          <w:tcPr>
            <w:tcW w:w="709"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34</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709"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34</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708"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810"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709" w:type="dxa"/>
            <w:gridSpan w:val="2"/>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w:t>
            </w:r>
          </w:p>
          <w:p w:rsidR="000D1369" w:rsidRPr="001A1F55" w:rsidRDefault="000D1369" w:rsidP="00683E17">
            <w:pPr>
              <w:autoSpaceDN w:val="0"/>
              <w:spacing w:after="0" w:line="240" w:lineRule="auto"/>
              <w:jc w:val="center"/>
              <w:rPr>
                <w:rFonts w:ascii="Times New Roman" w:hAnsi="Times New Roman" w:cs="Times New Roman"/>
                <w:color w:val="auto"/>
                <w:kern w:val="2"/>
              </w:rPr>
            </w:pPr>
          </w:p>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272</w:t>
            </w:r>
          </w:p>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204</w:t>
            </w: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 Искусство</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5.1. Изобразительное искусство</w:t>
            </w:r>
          </w:p>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5.2. Музыка</w:t>
            </w:r>
          </w:p>
        </w:tc>
        <w:tc>
          <w:tcPr>
            <w:tcW w:w="709"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34</w:t>
            </w:r>
          </w:p>
        </w:tc>
        <w:tc>
          <w:tcPr>
            <w:tcW w:w="709"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pacing w:after="0" w:line="240" w:lineRule="auto"/>
              <w:jc w:val="center"/>
              <w:rPr>
                <w:rFonts w:ascii="Times New Roman" w:hAnsi="Times New Roman" w:cs="Times New Roman"/>
                <w:kern w:val="2"/>
              </w:rPr>
            </w:pPr>
          </w:p>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708"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napToGrid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napToGrid w:val="0"/>
              <w:spacing w:after="0" w:line="240" w:lineRule="auto"/>
              <w:jc w:val="center"/>
              <w:rPr>
                <w:rFonts w:ascii="Times New Roman" w:hAnsi="Times New Roman" w:cs="Times New Roman"/>
                <w:kern w:val="2"/>
              </w:rPr>
            </w:pPr>
          </w:p>
          <w:p w:rsidR="000D1369" w:rsidRPr="001A1F55" w:rsidRDefault="000D1369" w:rsidP="00683E17">
            <w:pPr>
              <w:autoSpaceDN w:val="0"/>
              <w:snapToGrid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810"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napToGrid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napToGrid w:val="0"/>
              <w:spacing w:after="0" w:line="240" w:lineRule="auto"/>
              <w:jc w:val="center"/>
              <w:rPr>
                <w:rFonts w:ascii="Times New Roman" w:hAnsi="Times New Roman" w:cs="Times New Roman"/>
                <w:kern w:val="2"/>
              </w:rPr>
            </w:pPr>
          </w:p>
          <w:p w:rsidR="000D1369" w:rsidRPr="001A1F55" w:rsidRDefault="000D1369" w:rsidP="00683E17">
            <w:pPr>
              <w:autoSpaceDN w:val="0"/>
              <w:snapToGrid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tc>
        <w:tc>
          <w:tcPr>
            <w:tcW w:w="709" w:type="dxa"/>
            <w:gridSpan w:val="2"/>
            <w:tcBorders>
              <w:top w:val="single" w:sz="4" w:space="0" w:color="000000"/>
              <w:left w:val="single" w:sz="4" w:space="0" w:color="000000"/>
              <w:bottom w:val="single" w:sz="4" w:space="0" w:color="000000"/>
              <w:right w:val="nil"/>
            </w:tcBorders>
          </w:tcPr>
          <w:p w:rsidR="000D1369" w:rsidRPr="001A1F55" w:rsidRDefault="000D1369" w:rsidP="00683E17">
            <w:pPr>
              <w:autoSpaceDN w:val="0"/>
              <w:snapToGrid w:val="0"/>
              <w:spacing w:after="0" w:line="240" w:lineRule="auto"/>
              <w:jc w:val="center"/>
              <w:rPr>
                <w:rFonts w:ascii="Times New Roman" w:hAnsi="Times New Roman" w:cs="Times New Roman"/>
                <w:kern w:val="2"/>
              </w:rPr>
            </w:pPr>
            <w:r w:rsidRPr="001A1F55">
              <w:rPr>
                <w:rFonts w:ascii="Times New Roman" w:hAnsi="Times New Roman" w:cs="Times New Roman"/>
                <w:kern w:val="2"/>
              </w:rPr>
              <w:t>-</w:t>
            </w:r>
          </w:p>
          <w:p w:rsidR="000D1369" w:rsidRPr="001A1F55" w:rsidRDefault="000D1369" w:rsidP="00683E17">
            <w:pPr>
              <w:autoSpaceDN w:val="0"/>
              <w:snapToGrid w:val="0"/>
              <w:spacing w:after="0" w:line="240" w:lineRule="auto"/>
              <w:jc w:val="center"/>
              <w:rPr>
                <w:rFonts w:ascii="Times New Roman" w:hAnsi="Times New Roman" w:cs="Times New Roman"/>
                <w:kern w:val="2"/>
              </w:rPr>
            </w:pPr>
          </w:p>
          <w:p w:rsidR="000D1369" w:rsidRPr="001A1F55" w:rsidRDefault="000D1369" w:rsidP="00683E17">
            <w:pPr>
              <w:autoSpaceDN w:val="0"/>
              <w:snapToGrid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w:t>
            </w:r>
          </w:p>
          <w:p w:rsidR="000D1369" w:rsidRPr="001A1F55" w:rsidRDefault="000D1369" w:rsidP="00683E17">
            <w:pPr>
              <w:autoSpaceDN w:val="0"/>
              <w:spacing w:after="0" w:line="240" w:lineRule="auto"/>
              <w:jc w:val="center"/>
              <w:rPr>
                <w:rFonts w:ascii="Times New Roman" w:hAnsi="Times New Roman" w:cs="Times New Roman"/>
                <w:color w:val="auto"/>
                <w:kern w:val="2"/>
              </w:rPr>
            </w:pPr>
          </w:p>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34</w:t>
            </w: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 Физическая культура</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6.1. Физическая культура</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102</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102</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102</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510</w:t>
            </w:r>
          </w:p>
        </w:tc>
      </w:tr>
      <w:tr w:rsidR="000D1369" w:rsidRPr="001A1F55" w:rsidTr="00683E17">
        <w:tc>
          <w:tcPr>
            <w:tcW w:w="1961"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7. Технологии</w:t>
            </w:r>
          </w:p>
        </w:tc>
        <w:tc>
          <w:tcPr>
            <w:tcW w:w="2835"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kern w:val="2"/>
              </w:rPr>
              <w:t>7.1. Профильный труд</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204</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204</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238</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272</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272</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1190</w:t>
            </w:r>
          </w:p>
        </w:tc>
      </w:tr>
      <w:tr w:rsidR="000D1369" w:rsidRPr="001A1F55" w:rsidTr="00683E17">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Итого</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kern w:val="2"/>
              </w:rPr>
            </w:pPr>
            <w:r w:rsidRPr="001A1F55">
              <w:rPr>
                <w:rFonts w:ascii="Times New Roman" w:hAnsi="Times New Roman" w:cs="Times New Roman"/>
                <w:b/>
                <w:kern w:val="2"/>
              </w:rPr>
              <w:t>918</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kern w:val="2"/>
              </w:rPr>
              <w:t>952</w:t>
            </w:r>
          </w:p>
        </w:tc>
        <w:tc>
          <w:tcPr>
            <w:tcW w:w="708" w:type="dxa"/>
            <w:tcBorders>
              <w:top w:val="single" w:sz="4" w:space="0" w:color="000000"/>
              <w:left w:val="single" w:sz="4" w:space="0" w:color="000000"/>
              <w:bottom w:val="single" w:sz="4" w:space="0" w:color="000000"/>
              <w:right w:val="nil"/>
            </w:tcBorders>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986</w:t>
            </w:r>
          </w:p>
          <w:p w:rsidR="000D1369" w:rsidRPr="001A1F55" w:rsidRDefault="000D1369" w:rsidP="00683E17">
            <w:pPr>
              <w:autoSpaceDN w:val="0"/>
              <w:spacing w:after="0" w:line="240" w:lineRule="auto"/>
              <w:jc w:val="center"/>
              <w:rPr>
                <w:rFonts w:ascii="Times New Roman" w:hAnsi="Times New Roman" w:cs="Times New Roman"/>
                <w:b/>
                <w:color w:val="auto"/>
                <w:kern w:val="2"/>
              </w:rPr>
            </w:pP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1020</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4998</w:t>
            </w:r>
          </w:p>
          <w:p w:rsidR="000D1369" w:rsidRPr="001A1F55" w:rsidRDefault="000D1369" w:rsidP="00683E17">
            <w:pPr>
              <w:autoSpaceDN w:val="0"/>
              <w:spacing w:after="0" w:line="240" w:lineRule="auto"/>
              <w:jc w:val="center"/>
              <w:rPr>
                <w:rFonts w:ascii="Times New Roman" w:hAnsi="Times New Roman" w:cs="Times New Roman"/>
                <w:b/>
                <w:color w:val="auto"/>
                <w:kern w:val="2"/>
              </w:rPr>
            </w:pPr>
          </w:p>
        </w:tc>
      </w:tr>
      <w:tr w:rsidR="000D1369" w:rsidRPr="001A1F55" w:rsidTr="00683E17">
        <w:trPr>
          <w:trHeight w:val="584"/>
        </w:trPr>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kern w:val="2"/>
              </w:rPr>
            </w:pPr>
            <w:r w:rsidRPr="001A1F55">
              <w:rPr>
                <w:rFonts w:ascii="Times New Roman" w:hAnsi="Times New Roman" w:cs="Times New Roman"/>
                <w:b/>
                <w:i/>
                <w:iCs/>
                <w:kern w:val="2"/>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kern w:val="2"/>
              </w:rPr>
            </w:pPr>
            <w:r w:rsidRPr="001A1F55">
              <w:rPr>
                <w:rFonts w:ascii="Times New Roman" w:hAnsi="Times New Roman" w:cs="Times New Roman"/>
                <w:kern w:val="2"/>
              </w:rPr>
              <w:t>68</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kern w:val="2"/>
              </w:rPr>
              <w:t>68</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color w:val="auto"/>
                <w:kern w:val="2"/>
              </w:rPr>
            </w:pPr>
            <w:r w:rsidRPr="001A1F55">
              <w:rPr>
                <w:rFonts w:ascii="Times New Roman" w:hAnsi="Times New Roman" w:cs="Times New Roman"/>
                <w:color w:val="auto"/>
                <w:kern w:val="2"/>
              </w:rPr>
              <w:t>68</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color w:val="auto"/>
                <w:kern w:val="2"/>
              </w:rPr>
              <w:t>340</w:t>
            </w:r>
          </w:p>
        </w:tc>
      </w:tr>
      <w:tr w:rsidR="000D1369" w:rsidRPr="001A1F55" w:rsidTr="00683E17">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 xml:space="preserve">Максимально допустимая годовая нагрузка </w:t>
            </w:r>
            <w:r w:rsidRPr="001A1F55">
              <w:rPr>
                <w:rFonts w:ascii="Times New Roman" w:hAnsi="Times New Roman" w:cs="Times New Roman"/>
                <w:kern w:val="2"/>
              </w:rPr>
              <w:t>(при 5-дневной учебной неделе)</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kern w:val="2"/>
              </w:rPr>
            </w:pPr>
            <w:r w:rsidRPr="001A1F55">
              <w:rPr>
                <w:rFonts w:ascii="Times New Roman" w:hAnsi="Times New Roman" w:cs="Times New Roman"/>
                <w:b/>
                <w:kern w:val="2"/>
              </w:rPr>
              <w:t>986</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kern w:val="2"/>
              </w:rPr>
              <w:t>1020</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1088</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1122</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1122</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b/>
                <w:color w:val="auto"/>
                <w:kern w:val="2"/>
              </w:rPr>
              <w:t>5338</w:t>
            </w:r>
          </w:p>
        </w:tc>
      </w:tr>
      <w:tr w:rsidR="000D1369" w:rsidRPr="001A1F55" w:rsidTr="00683E17">
        <w:trPr>
          <w:trHeight w:val="557"/>
        </w:trPr>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kern w:val="2"/>
              </w:rPr>
            </w:pPr>
            <w:r w:rsidRPr="001A1F55">
              <w:rPr>
                <w:rFonts w:ascii="Times New Roman" w:hAnsi="Times New Roman" w:cs="Times New Roman"/>
                <w:b/>
                <w:kern w:val="2"/>
              </w:rPr>
              <w:t>204</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kern w:val="2"/>
              </w:rPr>
              <w:t>204</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204</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204</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204</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jc w:val="center"/>
              <w:rPr>
                <w:kern w:val="2"/>
              </w:rPr>
            </w:pPr>
            <w:r w:rsidRPr="001A1F55">
              <w:rPr>
                <w:rFonts w:ascii="Times New Roman" w:hAnsi="Times New Roman" w:cs="Times New Roman"/>
                <w:b/>
                <w:color w:val="auto"/>
                <w:kern w:val="2"/>
              </w:rPr>
              <w:t>1020</w:t>
            </w:r>
          </w:p>
        </w:tc>
      </w:tr>
      <w:tr w:rsidR="000D1369" w:rsidRPr="001A1F55" w:rsidTr="00683E17">
        <w:trPr>
          <w:trHeight w:val="406"/>
        </w:trPr>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widowControl w:val="0"/>
              <w:autoSpaceDE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Внеурочная деятельность:</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kern w:val="2"/>
              </w:rPr>
            </w:pPr>
            <w:r w:rsidRPr="001A1F55">
              <w:rPr>
                <w:rFonts w:ascii="Times New Roman" w:hAnsi="Times New Roman" w:cs="Times New Roman"/>
                <w:b/>
                <w:kern w:val="2"/>
              </w:rPr>
              <w:t>136</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kern w:val="2"/>
              </w:rPr>
              <w:t>136</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136</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136</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jc w:val="center"/>
              <w:rPr>
                <w:rFonts w:ascii="Times New Roman" w:hAnsi="Times New Roman" w:cs="Times New Roman"/>
                <w:b/>
                <w:color w:val="auto"/>
                <w:kern w:val="2"/>
              </w:rPr>
            </w:pPr>
            <w:r w:rsidRPr="001A1F55">
              <w:rPr>
                <w:rFonts w:ascii="Times New Roman" w:hAnsi="Times New Roman" w:cs="Times New Roman"/>
                <w:b/>
                <w:color w:val="auto"/>
                <w:kern w:val="2"/>
              </w:rPr>
              <w:t>136</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jc w:val="center"/>
              <w:rPr>
                <w:kern w:val="2"/>
              </w:rPr>
            </w:pPr>
            <w:r w:rsidRPr="001A1F55">
              <w:rPr>
                <w:rFonts w:ascii="Times New Roman" w:hAnsi="Times New Roman" w:cs="Times New Roman"/>
                <w:b/>
                <w:color w:val="auto"/>
                <w:kern w:val="2"/>
              </w:rPr>
              <w:t>680</w:t>
            </w:r>
          </w:p>
        </w:tc>
      </w:tr>
      <w:tr w:rsidR="000D1369" w:rsidRPr="001A1F55" w:rsidTr="00683E17">
        <w:tc>
          <w:tcPr>
            <w:tcW w:w="4796" w:type="dxa"/>
            <w:gridSpan w:val="3"/>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both"/>
              <w:rPr>
                <w:rFonts w:ascii="Times New Roman" w:hAnsi="Times New Roman" w:cs="Times New Roman"/>
                <w:b/>
                <w:kern w:val="2"/>
              </w:rPr>
            </w:pPr>
            <w:r w:rsidRPr="001A1F55">
              <w:rPr>
                <w:rFonts w:ascii="Times New Roman" w:hAnsi="Times New Roman" w:cs="Times New Roman"/>
                <w:b/>
                <w:kern w:val="2"/>
              </w:rPr>
              <w:t>Всего к финансированию</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kern w:val="2"/>
              </w:rPr>
            </w:pPr>
            <w:r w:rsidRPr="001A1F55">
              <w:rPr>
                <w:rFonts w:ascii="Times New Roman" w:hAnsi="Times New Roman" w:cs="Times New Roman"/>
                <w:b/>
                <w:kern w:val="2"/>
              </w:rPr>
              <w:t>1326</w:t>
            </w:r>
          </w:p>
        </w:tc>
        <w:tc>
          <w:tcPr>
            <w:tcW w:w="709"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kern w:val="2"/>
              </w:rPr>
              <w:t>1360</w:t>
            </w:r>
          </w:p>
        </w:tc>
        <w:tc>
          <w:tcPr>
            <w:tcW w:w="708"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1428</w:t>
            </w:r>
          </w:p>
        </w:tc>
        <w:tc>
          <w:tcPr>
            <w:tcW w:w="810" w:type="dxa"/>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1462</w:t>
            </w:r>
          </w:p>
        </w:tc>
        <w:tc>
          <w:tcPr>
            <w:tcW w:w="709" w:type="dxa"/>
            <w:gridSpan w:val="2"/>
            <w:tcBorders>
              <w:top w:val="single" w:sz="4" w:space="0" w:color="000000"/>
              <w:left w:val="single" w:sz="4" w:space="0" w:color="000000"/>
              <w:bottom w:val="single" w:sz="4" w:space="0" w:color="000000"/>
              <w:right w:val="nil"/>
            </w:tcBorders>
            <w:hideMark/>
          </w:tcPr>
          <w:p w:rsidR="000D1369" w:rsidRPr="001A1F55" w:rsidRDefault="000D1369" w:rsidP="00683E17">
            <w:pPr>
              <w:autoSpaceDN w:val="0"/>
              <w:spacing w:after="0" w:line="240" w:lineRule="auto"/>
              <w:jc w:val="center"/>
              <w:rPr>
                <w:rFonts w:ascii="Times New Roman" w:hAnsi="Times New Roman" w:cs="Times New Roman"/>
                <w:b/>
                <w:color w:val="auto"/>
                <w:kern w:val="2"/>
              </w:rPr>
            </w:pPr>
            <w:r w:rsidRPr="001A1F55">
              <w:rPr>
                <w:rFonts w:ascii="Times New Roman" w:hAnsi="Times New Roman" w:cs="Times New Roman"/>
                <w:b/>
                <w:color w:val="auto"/>
                <w:kern w:val="2"/>
              </w:rPr>
              <w:t>1462</w:t>
            </w:r>
          </w:p>
        </w:tc>
        <w:tc>
          <w:tcPr>
            <w:tcW w:w="860" w:type="dxa"/>
            <w:gridSpan w:val="2"/>
            <w:tcBorders>
              <w:top w:val="single" w:sz="4" w:space="0" w:color="000000"/>
              <w:left w:val="single" w:sz="4" w:space="0" w:color="000000"/>
              <w:bottom w:val="single" w:sz="4" w:space="0" w:color="000000"/>
              <w:right w:val="single" w:sz="4" w:space="0" w:color="000000"/>
            </w:tcBorders>
            <w:hideMark/>
          </w:tcPr>
          <w:p w:rsidR="000D1369" w:rsidRPr="001A1F55" w:rsidRDefault="000D1369" w:rsidP="00683E17">
            <w:pPr>
              <w:autoSpaceDN w:val="0"/>
              <w:spacing w:after="0" w:line="240" w:lineRule="auto"/>
              <w:jc w:val="center"/>
              <w:rPr>
                <w:kern w:val="2"/>
              </w:rPr>
            </w:pPr>
            <w:r w:rsidRPr="001A1F55">
              <w:rPr>
                <w:rFonts w:ascii="Times New Roman" w:hAnsi="Times New Roman" w:cs="Times New Roman"/>
                <w:b/>
                <w:color w:val="auto"/>
                <w:kern w:val="2"/>
              </w:rPr>
              <w:t>7038</w:t>
            </w:r>
          </w:p>
        </w:tc>
      </w:tr>
    </w:tbl>
    <w:p w:rsidR="00683E17" w:rsidRDefault="00683E17" w:rsidP="00134ACD">
      <w:pPr>
        <w:spacing w:after="0" w:line="240" w:lineRule="auto"/>
        <w:jc w:val="center"/>
        <w:rPr>
          <w:rFonts w:ascii="Times New Roman" w:hAnsi="Times New Roman" w:cs="Times New Roman"/>
          <w:b/>
          <w:sz w:val="24"/>
          <w:szCs w:val="24"/>
        </w:rPr>
      </w:pPr>
    </w:p>
    <w:p w:rsidR="00134ACD" w:rsidRPr="007D1077" w:rsidRDefault="00134ACD" w:rsidP="00134ACD">
      <w:pPr>
        <w:spacing w:after="0" w:line="240" w:lineRule="auto"/>
        <w:jc w:val="center"/>
        <w:rPr>
          <w:rFonts w:ascii="Times New Roman" w:hAnsi="Times New Roman" w:cs="Times New Roman"/>
          <w:b/>
          <w:sz w:val="24"/>
          <w:szCs w:val="24"/>
        </w:rPr>
      </w:pPr>
      <w:r w:rsidRPr="007D1077">
        <w:rPr>
          <w:rFonts w:ascii="Times New Roman" w:hAnsi="Times New Roman" w:cs="Times New Roman"/>
          <w:b/>
          <w:sz w:val="24"/>
          <w:szCs w:val="24"/>
        </w:rPr>
        <w:t xml:space="preserve"> Общие положения</w:t>
      </w:r>
    </w:p>
    <w:p w:rsidR="00134ACD" w:rsidRPr="00A300C5" w:rsidRDefault="00134ACD" w:rsidP="00134ACD">
      <w:pPr>
        <w:spacing w:line="235" w:lineRule="auto"/>
        <w:ind w:firstLine="567"/>
        <w:jc w:val="both"/>
        <w:rPr>
          <w:rFonts w:ascii="Times New Roman" w:hAnsi="Times New Roman" w:cs="Times New Roman"/>
          <w:sz w:val="24"/>
          <w:szCs w:val="24"/>
        </w:rPr>
      </w:pPr>
      <w:r w:rsidRPr="00A300C5">
        <w:rPr>
          <w:rFonts w:ascii="Times New Roman" w:hAnsi="Times New Roman" w:cs="Times New Roman"/>
          <w:sz w:val="24"/>
          <w:szCs w:val="24"/>
        </w:rPr>
        <w:t>Учебный план основного общего образования обучающихся с ограниченными возможностями здоровья  (далее учебный план)  МАОУ «Тавринская СОШ» рассматривается как важнейший нормативный документ, регламентирующий организацию образования обучающихся: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w:t>
      </w:r>
    </w:p>
    <w:p w:rsidR="00134ACD" w:rsidRPr="009F63D2" w:rsidRDefault="00134ACD" w:rsidP="00134ACD">
      <w:pPr>
        <w:widowControl w:val="0"/>
        <w:overflowPunct w:val="0"/>
        <w:autoSpaceDE w:val="0"/>
        <w:autoSpaceDN w:val="0"/>
        <w:adjustRightInd w:val="0"/>
        <w:spacing w:after="0" w:line="214" w:lineRule="auto"/>
        <w:ind w:firstLine="360"/>
        <w:jc w:val="both"/>
        <w:rPr>
          <w:rFonts w:ascii="Times New Roman" w:hAnsi="Times New Roman" w:cs="Times New Roman"/>
          <w:sz w:val="24"/>
          <w:szCs w:val="24"/>
        </w:rPr>
      </w:pPr>
      <w:r>
        <w:rPr>
          <w:rFonts w:ascii="Times New Roman" w:hAnsi="Times New Roman" w:cs="Times New Roman"/>
          <w:sz w:val="24"/>
          <w:szCs w:val="24"/>
        </w:rPr>
        <w:t>О</w:t>
      </w:r>
      <w:r w:rsidRPr="009F63D2">
        <w:rPr>
          <w:rFonts w:ascii="Times New Roman" w:hAnsi="Times New Roman" w:cs="Times New Roman"/>
          <w:sz w:val="24"/>
          <w:szCs w:val="24"/>
        </w:rPr>
        <w:t xml:space="preserve">бучающиеся </w:t>
      </w:r>
      <w:r>
        <w:rPr>
          <w:rFonts w:ascii="Times New Roman" w:hAnsi="Times New Roman" w:cs="Times New Roman"/>
          <w:sz w:val="24"/>
          <w:szCs w:val="24"/>
        </w:rPr>
        <w:t xml:space="preserve">5-9 классов </w:t>
      </w:r>
      <w:r w:rsidRPr="009F63D2">
        <w:rPr>
          <w:rFonts w:ascii="Times New Roman" w:hAnsi="Times New Roman" w:cs="Times New Roman"/>
          <w:sz w:val="24"/>
          <w:szCs w:val="24"/>
        </w:rPr>
        <w:t xml:space="preserve">по </w:t>
      </w:r>
      <w:r w:rsidRPr="009F63D2">
        <w:rPr>
          <w:rFonts w:ascii="Times New Roman" w:hAnsi="Times New Roman" w:cs="Times New Roman"/>
          <w:b/>
          <w:bCs/>
          <w:sz w:val="24"/>
          <w:szCs w:val="24"/>
        </w:rPr>
        <w:t>адаптированной образовательной программе</w:t>
      </w:r>
      <w:r w:rsidRPr="009F63D2">
        <w:rPr>
          <w:rFonts w:ascii="Times New Roman" w:hAnsi="Times New Roman" w:cs="Times New Roman"/>
          <w:sz w:val="24"/>
          <w:szCs w:val="24"/>
        </w:rPr>
        <w:t xml:space="preserve"> </w:t>
      </w:r>
      <w:r w:rsidRPr="009F63D2">
        <w:rPr>
          <w:rFonts w:ascii="Times New Roman" w:hAnsi="Times New Roman" w:cs="Times New Roman"/>
          <w:b/>
          <w:bCs/>
          <w:sz w:val="24"/>
          <w:szCs w:val="24"/>
        </w:rPr>
        <w:t>для обучающихся с умственной отсталостью</w:t>
      </w:r>
      <w:r>
        <w:rPr>
          <w:rFonts w:ascii="Times New Roman" w:hAnsi="Times New Roman" w:cs="Times New Roman"/>
          <w:sz w:val="24"/>
          <w:szCs w:val="24"/>
        </w:rPr>
        <w:t xml:space="preserve"> </w:t>
      </w:r>
      <w:r w:rsidRPr="009F63D2">
        <w:rPr>
          <w:rFonts w:ascii="Times New Roman" w:hAnsi="Times New Roman" w:cs="Times New Roman"/>
          <w:b/>
          <w:bCs/>
          <w:sz w:val="24"/>
          <w:szCs w:val="24"/>
        </w:rPr>
        <w:t xml:space="preserve"> </w:t>
      </w:r>
      <w:r w:rsidRPr="009F63D2">
        <w:rPr>
          <w:rFonts w:ascii="Times New Roman" w:hAnsi="Times New Roman" w:cs="Times New Roman"/>
          <w:sz w:val="24"/>
          <w:szCs w:val="24"/>
        </w:rPr>
        <w:t>занимаются в общеобразовательном клас-</w:t>
      </w:r>
    </w:p>
    <w:p w:rsidR="00134ACD" w:rsidRPr="009F63D2" w:rsidRDefault="00134ACD" w:rsidP="00134ACD">
      <w:pPr>
        <w:widowControl w:val="0"/>
        <w:autoSpaceDE w:val="0"/>
        <w:autoSpaceDN w:val="0"/>
        <w:adjustRightInd w:val="0"/>
        <w:spacing w:after="0" w:line="2" w:lineRule="exact"/>
        <w:rPr>
          <w:rFonts w:ascii="Times New Roman" w:hAnsi="Times New Roman" w:cs="Times New Roman"/>
          <w:sz w:val="24"/>
          <w:szCs w:val="24"/>
        </w:rPr>
      </w:pPr>
    </w:p>
    <w:p w:rsidR="00134ACD" w:rsidRPr="009F63D2" w:rsidRDefault="00134ACD" w:rsidP="00134ACD">
      <w:pPr>
        <w:widowControl w:val="0"/>
        <w:autoSpaceDE w:val="0"/>
        <w:autoSpaceDN w:val="0"/>
        <w:adjustRightInd w:val="0"/>
        <w:spacing w:after="0" w:line="240" w:lineRule="auto"/>
        <w:rPr>
          <w:rFonts w:ascii="Times New Roman" w:hAnsi="Times New Roman" w:cs="Times New Roman"/>
          <w:sz w:val="24"/>
          <w:szCs w:val="24"/>
        </w:rPr>
      </w:pPr>
      <w:r w:rsidRPr="009F63D2">
        <w:rPr>
          <w:rFonts w:ascii="Times New Roman" w:hAnsi="Times New Roman" w:cs="Times New Roman"/>
          <w:sz w:val="24"/>
          <w:szCs w:val="24"/>
        </w:rPr>
        <w:t>се по индивидуальному учебному плану</w:t>
      </w:r>
      <w:r>
        <w:rPr>
          <w:rFonts w:ascii="Times New Roman" w:hAnsi="Times New Roman" w:cs="Times New Roman"/>
          <w:sz w:val="24"/>
          <w:szCs w:val="24"/>
        </w:rPr>
        <w:t xml:space="preserve"> в условиях инклюзивного образования</w:t>
      </w:r>
      <w:r w:rsidR="00967B07">
        <w:rPr>
          <w:rFonts w:ascii="Times New Roman" w:hAnsi="Times New Roman" w:cs="Times New Roman"/>
          <w:sz w:val="24"/>
          <w:szCs w:val="24"/>
        </w:rPr>
        <w:t>.</w:t>
      </w:r>
    </w:p>
    <w:p w:rsidR="00134ACD" w:rsidRPr="009F63D2" w:rsidRDefault="00134ACD" w:rsidP="00134ACD">
      <w:pPr>
        <w:widowControl w:val="0"/>
        <w:autoSpaceDE w:val="0"/>
        <w:autoSpaceDN w:val="0"/>
        <w:adjustRightInd w:val="0"/>
        <w:spacing w:after="0" w:line="58"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360"/>
        <w:jc w:val="both"/>
        <w:rPr>
          <w:rFonts w:ascii="Times New Roman" w:hAnsi="Times New Roman" w:cs="Times New Roman"/>
          <w:sz w:val="24"/>
          <w:szCs w:val="24"/>
        </w:rPr>
      </w:pPr>
      <w:r>
        <w:rPr>
          <w:rFonts w:ascii="Times New Roman" w:hAnsi="Times New Roman" w:cs="Times New Roman"/>
          <w:sz w:val="24"/>
          <w:szCs w:val="24"/>
        </w:rPr>
        <w:t>В классах инклюзии  о</w:t>
      </w:r>
      <w:r w:rsidRPr="009F63D2">
        <w:rPr>
          <w:rFonts w:ascii="Times New Roman" w:hAnsi="Times New Roman" w:cs="Times New Roman"/>
          <w:sz w:val="24"/>
          <w:szCs w:val="24"/>
        </w:rPr>
        <w:t>бучение организовано таким образом, что основной материал урока дети усваивают вместе с классом, а затем учителем организуе</w:t>
      </w:r>
      <w:r>
        <w:rPr>
          <w:rFonts w:ascii="Times New Roman" w:hAnsi="Times New Roman" w:cs="Times New Roman"/>
          <w:sz w:val="24"/>
          <w:szCs w:val="24"/>
        </w:rPr>
        <w:t>тся индивидуальная работа с ребенком пря</w:t>
      </w:r>
      <w:r w:rsidRPr="009F63D2">
        <w:rPr>
          <w:rFonts w:ascii="Times New Roman" w:hAnsi="Times New Roman" w:cs="Times New Roman"/>
          <w:sz w:val="24"/>
          <w:szCs w:val="24"/>
        </w:rPr>
        <w:t>мо в контексте урока. При этом используется внутренняя форма интегрирован</w:t>
      </w:r>
      <w:r>
        <w:rPr>
          <w:rFonts w:ascii="Times New Roman" w:hAnsi="Times New Roman" w:cs="Times New Roman"/>
          <w:sz w:val="24"/>
          <w:szCs w:val="24"/>
        </w:rPr>
        <w:t>ного обуче</w:t>
      </w:r>
      <w:r w:rsidRPr="009F63D2">
        <w:rPr>
          <w:rFonts w:ascii="Times New Roman" w:hAnsi="Times New Roman" w:cs="Times New Roman"/>
          <w:sz w:val="24"/>
          <w:szCs w:val="24"/>
        </w:rPr>
        <w:t>ния.</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Интегрированное обучение – обучение и воспитание детей с различными дефектами психофизического развития в учреждениях общей системы образования вместе с нор-мально развивающимися детьми. Конечная цель такого обучения – социальная интегра-</w:t>
      </w:r>
      <w:r w:rsidRPr="009F63D2">
        <w:rPr>
          <w:rFonts w:ascii="Times New Roman" w:hAnsi="Times New Roman" w:cs="Times New Roman"/>
          <w:sz w:val="24"/>
          <w:szCs w:val="24"/>
        </w:rPr>
        <w:lastRenderedPageBreak/>
        <w:t>ция, т.е. включение человека в общество в качестве полноценного его члена.</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Существует две формы инте</w:t>
      </w:r>
      <w:r>
        <w:rPr>
          <w:rFonts w:ascii="Times New Roman" w:hAnsi="Times New Roman" w:cs="Times New Roman"/>
          <w:sz w:val="24"/>
          <w:szCs w:val="24"/>
        </w:rPr>
        <w:t>грации: внешняя - открытие специальных  коррекционных классов в струк</w:t>
      </w:r>
      <w:r w:rsidRPr="009F63D2">
        <w:rPr>
          <w:rFonts w:ascii="Times New Roman" w:hAnsi="Times New Roman" w:cs="Times New Roman"/>
          <w:sz w:val="24"/>
          <w:szCs w:val="24"/>
        </w:rPr>
        <w:t>туре массового учебного заведения, и внутренняя – дифференцированное обучение детей с отклонениями в условиях общеобразовательного класса.</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autoSpaceDE w:val="0"/>
        <w:autoSpaceDN w:val="0"/>
        <w:adjustRightInd w:val="0"/>
        <w:spacing w:after="0" w:line="63"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Для объяснения сложновоспринимаемых тем ученикам с особенностями в развитии предлагаются инструкционные карточки с объяснением пошаговых действий учащихся. Такое п</w:t>
      </w:r>
      <w:r>
        <w:rPr>
          <w:rFonts w:ascii="Times New Roman" w:hAnsi="Times New Roman" w:cs="Times New Roman"/>
          <w:sz w:val="24"/>
          <w:szCs w:val="24"/>
        </w:rPr>
        <w:t>остроение учебных занятий создае</w:t>
      </w:r>
      <w:r w:rsidRPr="009F63D2">
        <w:rPr>
          <w:rFonts w:ascii="Times New Roman" w:hAnsi="Times New Roman" w:cs="Times New Roman"/>
          <w:sz w:val="24"/>
          <w:szCs w:val="24"/>
        </w:rPr>
        <w:t>т условия, при которых все ученики вовлекают-ся в общеклассную работу.</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В случаях, когда</w:t>
      </w:r>
      <w:r>
        <w:rPr>
          <w:rFonts w:ascii="Times New Roman" w:hAnsi="Times New Roman" w:cs="Times New Roman"/>
          <w:sz w:val="24"/>
          <w:szCs w:val="24"/>
        </w:rPr>
        <w:t xml:space="preserve"> интеллектуальный дефект УО ребенка значителен, ребе</w:t>
      </w:r>
      <w:r w:rsidRPr="009F63D2">
        <w:rPr>
          <w:rFonts w:ascii="Times New Roman" w:hAnsi="Times New Roman" w:cs="Times New Roman"/>
          <w:sz w:val="24"/>
          <w:szCs w:val="24"/>
        </w:rPr>
        <w:t>нок характе-ризуется меньшей самостоятельностью, нуждается в организующей помощи учителя, или при изучении отдельных, особо трудных тем целесообразно проводить индивидуальные к</w:t>
      </w:r>
      <w:r>
        <w:rPr>
          <w:rFonts w:ascii="Times New Roman" w:hAnsi="Times New Roman" w:cs="Times New Roman"/>
          <w:sz w:val="24"/>
          <w:szCs w:val="24"/>
        </w:rPr>
        <w:t>оррекционные занятия по определе</w:t>
      </w:r>
      <w:r w:rsidRPr="009F63D2">
        <w:rPr>
          <w:rFonts w:ascii="Times New Roman" w:hAnsi="Times New Roman" w:cs="Times New Roman"/>
          <w:sz w:val="24"/>
          <w:szCs w:val="24"/>
        </w:rPr>
        <w:t>нным предметам вне классного расписания.</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Контрольные работы по русскому языку, математике и творческие работы целесооб-разнее выносить на уроки в гибком классе или индивидуальные коррекционные часы. Они составляются в соответствии с уровнем развития учащихся и оцениваются согласно тре-бованиям специальных программ.</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Default="00134ACD" w:rsidP="00134ACD">
      <w:pPr>
        <w:widowControl w:val="0"/>
        <w:overflowPunct w:val="0"/>
        <w:autoSpaceDE w:val="0"/>
        <w:autoSpaceDN w:val="0"/>
        <w:adjustRightInd w:val="0"/>
        <w:spacing w:after="0" w:line="214" w:lineRule="auto"/>
        <w:ind w:left="420"/>
        <w:rPr>
          <w:rFonts w:ascii="Times New Roman" w:hAnsi="Times New Roman" w:cs="Times New Roman"/>
          <w:sz w:val="24"/>
          <w:szCs w:val="24"/>
        </w:rPr>
      </w:pPr>
      <w:r w:rsidRPr="009F63D2">
        <w:rPr>
          <w:rFonts w:ascii="Times New Roman" w:hAnsi="Times New Roman" w:cs="Times New Roman"/>
          <w:sz w:val="24"/>
          <w:szCs w:val="24"/>
        </w:rPr>
        <w:t>Совместно с учителями коррекционную работ</w:t>
      </w:r>
      <w:r>
        <w:rPr>
          <w:rFonts w:ascii="Times New Roman" w:hAnsi="Times New Roman" w:cs="Times New Roman"/>
          <w:sz w:val="24"/>
          <w:szCs w:val="24"/>
        </w:rPr>
        <w:t>у проводят логопед, психолог, медицинский работник.</w:t>
      </w:r>
    </w:p>
    <w:p w:rsidR="00134ACD" w:rsidRPr="009F63D2" w:rsidRDefault="00134ACD" w:rsidP="0014165F">
      <w:pPr>
        <w:widowControl w:val="0"/>
        <w:overflowPunct w:val="0"/>
        <w:autoSpaceDE w:val="0"/>
        <w:autoSpaceDN w:val="0"/>
        <w:adjustRightInd w:val="0"/>
        <w:spacing w:after="0" w:line="214" w:lineRule="auto"/>
        <w:ind w:left="420"/>
        <w:jc w:val="both"/>
        <w:rPr>
          <w:rFonts w:ascii="Times New Roman" w:hAnsi="Times New Roman" w:cs="Times New Roman"/>
          <w:sz w:val="24"/>
          <w:szCs w:val="24"/>
        </w:rPr>
      </w:pPr>
      <w:r w:rsidRPr="009F63D2">
        <w:rPr>
          <w:rFonts w:ascii="Times New Roman" w:hAnsi="Times New Roman" w:cs="Times New Roman"/>
          <w:sz w:val="24"/>
          <w:szCs w:val="24"/>
        </w:rPr>
        <w:t>Содержание обучения регламентируется государственным учебным планом, утвер-</w:t>
      </w:r>
    </w:p>
    <w:p w:rsidR="00134ACD" w:rsidRPr="009F63D2" w:rsidRDefault="00134ACD" w:rsidP="0014165F">
      <w:pPr>
        <w:widowControl w:val="0"/>
        <w:autoSpaceDE w:val="0"/>
        <w:autoSpaceDN w:val="0"/>
        <w:adjustRightInd w:val="0"/>
        <w:spacing w:after="0" w:line="60" w:lineRule="exact"/>
        <w:jc w:val="both"/>
        <w:rPr>
          <w:rFonts w:ascii="Times New Roman" w:hAnsi="Times New Roman" w:cs="Times New Roman"/>
          <w:sz w:val="24"/>
          <w:szCs w:val="24"/>
        </w:rPr>
      </w:pPr>
    </w:p>
    <w:p w:rsidR="00134ACD" w:rsidRPr="009F63D2" w:rsidRDefault="00134ACD" w:rsidP="0014165F">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Times New Roman" w:hAnsi="Times New Roman" w:cs="Times New Roman"/>
          <w:sz w:val="24"/>
          <w:szCs w:val="24"/>
        </w:rPr>
        <w:t>жде</w:t>
      </w:r>
      <w:r w:rsidRPr="009F63D2">
        <w:rPr>
          <w:rFonts w:ascii="Times New Roman" w:hAnsi="Times New Roman" w:cs="Times New Roman"/>
          <w:sz w:val="24"/>
          <w:szCs w:val="24"/>
        </w:rPr>
        <w:t>нным инструктивно-методическим письмом Министерства общего и профессиональ-ного образования РФ № 15/48-6 от 01.10.1997 г. по с</w:t>
      </w:r>
      <w:r>
        <w:rPr>
          <w:rFonts w:ascii="Times New Roman" w:hAnsi="Times New Roman" w:cs="Times New Roman"/>
          <w:sz w:val="24"/>
          <w:szCs w:val="24"/>
        </w:rPr>
        <w:t>пецециальной программе, утвержде</w:t>
      </w:r>
      <w:r w:rsidRPr="009F63D2">
        <w:rPr>
          <w:rFonts w:ascii="Times New Roman" w:hAnsi="Times New Roman" w:cs="Times New Roman"/>
          <w:sz w:val="24"/>
          <w:szCs w:val="24"/>
        </w:rPr>
        <w:t>н-ной Министерством образования РФ в 2000г., а также Типовым базисным планом, про-г</w:t>
      </w:r>
      <w:r>
        <w:rPr>
          <w:rFonts w:ascii="Times New Roman" w:hAnsi="Times New Roman" w:cs="Times New Roman"/>
          <w:sz w:val="24"/>
          <w:szCs w:val="24"/>
        </w:rPr>
        <w:t>раммами, утвержде</w:t>
      </w:r>
      <w:r w:rsidRPr="009F63D2">
        <w:rPr>
          <w:rFonts w:ascii="Times New Roman" w:hAnsi="Times New Roman" w:cs="Times New Roman"/>
          <w:sz w:val="24"/>
          <w:szCs w:val="24"/>
        </w:rPr>
        <w:t>нными ОУ для обучения интеллектуально сохранных детей и их УО сверстников.</w:t>
      </w:r>
    </w:p>
    <w:p w:rsidR="00134ACD" w:rsidRPr="009F63D2" w:rsidRDefault="00134ACD" w:rsidP="0014165F">
      <w:pPr>
        <w:widowControl w:val="0"/>
        <w:autoSpaceDE w:val="0"/>
        <w:autoSpaceDN w:val="0"/>
        <w:adjustRightInd w:val="0"/>
        <w:spacing w:after="0" w:line="64" w:lineRule="exact"/>
        <w:jc w:val="both"/>
        <w:rPr>
          <w:rFonts w:ascii="Times New Roman" w:hAnsi="Times New Roman" w:cs="Times New Roman"/>
          <w:sz w:val="24"/>
          <w:szCs w:val="24"/>
        </w:rPr>
      </w:pPr>
    </w:p>
    <w:p w:rsidR="00134ACD" w:rsidRDefault="00134ACD" w:rsidP="0014165F">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rPr>
      </w:pPr>
      <w:r>
        <w:rPr>
          <w:rFonts w:ascii="Times New Roman" w:hAnsi="Times New Roman" w:cs="Times New Roman"/>
          <w:sz w:val="24"/>
          <w:szCs w:val="24"/>
        </w:rPr>
        <w:t>Таким образом,</w:t>
      </w:r>
      <w:r w:rsidRPr="009F63D2">
        <w:rPr>
          <w:rFonts w:ascii="Times New Roman" w:hAnsi="Times New Roman" w:cs="Times New Roman"/>
          <w:sz w:val="24"/>
          <w:szCs w:val="24"/>
        </w:rPr>
        <w:t xml:space="preserve"> специальные коррекционные программы инт</w:t>
      </w:r>
      <w:r>
        <w:rPr>
          <w:rFonts w:ascii="Times New Roman" w:hAnsi="Times New Roman" w:cs="Times New Roman"/>
          <w:sz w:val="24"/>
          <w:szCs w:val="24"/>
        </w:rPr>
        <w:t>егрируются в зависимости от осо</w:t>
      </w:r>
      <w:r w:rsidRPr="009F63D2">
        <w:rPr>
          <w:rFonts w:ascii="Times New Roman" w:hAnsi="Times New Roman" w:cs="Times New Roman"/>
          <w:sz w:val="24"/>
          <w:szCs w:val="24"/>
        </w:rPr>
        <w:t xml:space="preserve">бенностей обучающегося. Интегрирует учебные программы учитель в контексте учебно-тематического планирования по предметным дисциплинам. Схема составления тематических планов соответствует общепризнанной форме. В процессе </w:t>
      </w:r>
    </w:p>
    <w:p w:rsidR="00134ACD" w:rsidRPr="009F63D2" w:rsidRDefault="00134ACD" w:rsidP="0014165F">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подготовки к уроку учитель составляет план-конспект урока, в котором интегрирует учебный материал общеобразовательной и коррекционной программ. Обучение организуется как по учеб</w:t>
      </w:r>
      <w:r>
        <w:rPr>
          <w:rFonts w:ascii="Times New Roman" w:hAnsi="Times New Roman" w:cs="Times New Roman"/>
          <w:sz w:val="24"/>
          <w:szCs w:val="24"/>
        </w:rPr>
        <w:t>ни</w:t>
      </w:r>
      <w:r w:rsidRPr="009F63D2">
        <w:rPr>
          <w:rFonts w:ascii="Times New Roman" w:hAnsi="Times New Roman" w:cs="Times New Roman"/>
          <w:sz w:val="24"/>
          <w:szCs w:val="24"/>
        </w:rPr>
        <w:t>кам коррекционным, так и по учебникам массовой школы.</w:t>
      </w:r>
    </w:p>
    <w:p w:rsidR="00134ACD" w:rsidRPr="009F63D2" w:rsidRDefault="00134ACD" w:rsidP="0014165F">
      <w:pPr>
        <w:widowControl w:val="0"/>
        <w:autoSpaceDE w:val="0"/>
        <w:autoSpaceDN w:val="0"/>
        <w:adjustRightInd w:val="0"/>
        <w:spacing w:after="0" w:line="65" w:lineRule="exact"/>
        <w:jc w:val="both"/>
        <w:rPr>
          <w:rFonts w:ascii="Times New Roman" w:hAnsi="Times New Roman" w:cs="Times New Roman"/>
          <w:sz w:val="24"/>
          <w:szCs w:val="24"/>
        </w:rPr>
      </w:pPr>
    </w:p>
    <w:p w:rsidR="00134ACD" w:rsidRDefault="00134ACD" w:rsidP="0014165F">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При переходе на следующий уровень образования, о</w:t>
      </w:r>
      <w:r>
        <w:rPr>
          <w:rFonts w:ascii="Times New Roman" w:hAnsi="Times New Roman" w:cs="Times New Roman"/>
          <w:sz w:val="24"/>
          <w:szCs w:val="24"/>
        </w:rPr>
        <w:t>бучение основным предметам ве-де</w:t>
      </w:r>
      <w:r w:rsidRPr="009F63D2">
        <w:rPr>
          <w:rFonts w:ascii="Times New Roman" w:hAnsi="Times New Roman" w:cs="Times New Roman"/>
          <w:sz w:val="24"/>
          <w:szCs w:val="24"/>
        </w:rPr>
        <w:t>тся учителями–предметниками в рамках внутриурочной интеграции</w:t>
      </w:r>
      <w:r>
        <w:rPr>
          <w:rFonts w:ascii="Times New Roman" w:hAnsi="Times New Roman" w:cs="Times New Roman"/>
          <w:sz w:val="24"/>
          <w:szCs w:val="24"/>
        </w:rPr>
        <w:t xml:space="preserve"> </w:t>
      </w:r>
      <w:r w:rsidRPr="009F63D2">
        <w:rPr>
          <w:rFonts w:ascii="Times New Roman" w:hAnsi="Times New Roman" w:cs="Times New Roman"/>
          <w:sz w:val="24"/>
          <w:szCs w:val="24"/>
        </w:rPr>
        <w:t>в гибком режиме. Предметы, которые не входят в учебный план, заменяются на уроке технологии по инди-видуальной программе, количество часов в соответствии с учебным планом.</w:t>
      </w:r>
    </w:p>
    <w:p w:rsidR="00134ACD" w:rsidRPr="007D1077" w:rsidRDefault="00134ACD" w:rsidP="00134ACD">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II</w:t>
      </w:r>
      <w:r w:rsidRPr="007D1077">
        <w:rPr>
          <w:rFonts w:ascii="Times New Roman" w:hAnsi="Times New Roman" w:cs="Times New Roman"/>
          <w:b/>
          <w:sz w:val="24"/>
          <w:szCs w:val="24"/>
        </w:rPr>
        <w:t>. Нормативно-правовая основа формирования учебного плана</w:t>
      </w:r>
    </w:p>
    <w:p w:rsidR="00134ACD" w:rsidRPr="00A300C5" w:rsidRDefault="00134ACD" w:rsidP="00134ACD">
      <w:pPr>
        <w:ind w:firstLine="570"/>
        <w:jc w:val="both"/>
        <w:rPr>
          <w:rFonts w:ascii="Times New Roman" w:hAnsi="Times New Roman" w:cs="Times New Roman"/>
          <w:sz w:val="24"/>
          <w:szCs w:val="24"/>
        </w:rPr>
      </w:pPr>
      <w:r w:rsidRPr="00A300C5">
        <w:rPr>
          <w:rFonts w:ascii="Times New Roman" w:hAnsi="Times New Roman" w:cs="Times New Roman"/>
          <w:sz w:val="24"/>
          <w:szCs w:val="24"/>
        </w:rPr>
        <w:t>Учебный план разработан на основании следующих документов:</w:t>
      </w:r>
    </w:p>
    <w:p w:rsidR="00134ACD" w:rsidRPr="00A300C5" w:rsidRDefault="00134ACD" w:rsidP="00683E1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A300C5">
        <w:rPr>
          <w:rFonts w:ascii="Times New Roman" w:hAnsi="Times New Roman" w:cs="Times New Roman"/>
          <w:sz w:val="24"/>
          <w:szCs w:val="24"/>
        </w:rPr>
        <w:t>-</w:t>
      </w:r>
      <w:r w:rsidRPr="00A300C5">
        <w:rPr>
          <w:rFonts w:ascii="Times New Roman" w:eastAsia="Times New Roman" w:hAnsi="Times New Roman" w:cs="Times New Roman"/>
          <w:sz w:val="24"/>
          <w:szCs w:val="24"/>
          <w:lang w:eastAsia="ru-RU"/>
        </w:rPr>
        <w:t xml:space="preserve">  Федерального  закона  от 29.12.2012  N 273-ФЗ (ред. от 23.07.2013)</w:t>
      </w:r>
      <w:r w:rsidRPr="00A300C5">
        <w:rPr>
          <w:rFonts w:ascii="Times New Roman" w:eastAsia="Times New Roman" w:hAnsi="Times New Roman" w:cs="Times New Roman"/>
          <w:sz w:val="24"/>
          <w:szCs w:val="24"/>
          <w:lang w:eastAsia="ru-RU"/>
        </w:rPr>
        <w:br/>
        <w:t>"Об образовании в Российской Федерации"</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 xml:space="preserve"> -Санитарно эпидемиологическими требованиями к условиям и организации обучения </w:t>
      </w:r>
      <w:r>
        <w:rPr>
          <w:rFonts w:ascii="Times New Roman" w:hAnsi="Times New Roman" w:cs="Times New Roman"/>
          <w:sz w:val="24"/>
          <w:szCs w:val="24"/>
        </w:rPr>
        <w:t xml:space="preserve">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Pr="00A300C5">
        <w:rPr>
          <w:rFonts w:ascii="Times New Roman" w:hAnsi="Times New Roman" w:cs="Times New Roman"/>
          <w:sz w:val="24"/>
          <w:szCs w:val="24"/>
        </w:rPr>
        <w:t>Санитарно – эпидемиологические прави</w:t>
      </w:r>
      <w:r>
        <w:rPr>
          <w:rFonts w:ascii="Times New Roman" w:hAnsi="Times New Roman" w:cs="Times New Roman"/>
          <w:sz w:val="24"/>
          <w:szCs w:val="24"/>
        </w:rPr>
        <w:t>ла и нормативы СанПиН 2.4.2.3286-15</w:t>
      </w:r>
      <w:r w:rsidRPr="00A300C5">
        <w:rPr>
          <w:rFonts w:ascii="Times New Roman" w:hAnsi="Times New Roman" w:cs="Times New Roman"/>
          <w:sz w:val="24"/>
          <w:szCs w:val="24"/>
        </w:rPr>
        <w:t xml:space="preserve">, утвержденные постановлением Главного государственного санитарного врача Российской Федерации от </w:t>
      </w:r>
      <w:r>
        <w:rPr>
          <w:rFonts w:ascii="Times New Roman" w:hAnsi="Times New Roman" w:cs="Times New Roman"/>
          <w:sz w:val="24"/>
          <w:szCs w:val="24"/>
        </w:rPr>
        <w:t>10 июля 2015 года  №26</w:t>
      </w:r>
      <w:r w:rsidRPr="00A300C5">
        <w:rPr>
          <w:rFonts w:ascii="Times New Roman" w:hAnsi="Times New Roman" w:cs="Times New Roman"/>
          <w:sz w:val="24"/>
          <w:szCs w:val="24"/>
        </w:rPr>
        <w:t xml:space="preserve">; </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 специфике деятельности специальных (коррекционных) образовательных учреждений I-VIII видов» (письмо Министерства образования Российской Федерации от 4 сентября 1997г, № 48);</w:t>
      </w:r>
    </w:p>
    <w:p w:rsidR="00134ACD"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lastRenderedPageBreak/>
        <w:t>-Приказа Минобразования РФ от 10.04.2002 N 29/2065-п</w:t>
      </w:r>
      <w:r w:rsidRPr="00A300C5">
        <w:rPr>
          <w:rFonts w:ascii="Times New Roman" w:hAnsi="Times New Roman" w:cs="Times New Roman"/>
          <w:sz w:val="24"/>
          <w:szCs w:val="24"/>
        </w:rPr>
        <w:br/>
        <w:t xml:space="preserve">"Об утверждении учебных планов специальных (коррекционных) образовательных учреждений для обучающихся, воспитанников с отклонениями в развитии" </w:t>
      </w:r>
      <w:r>
        <w:rPr>
          <w:rFonts w:ascii="Times New Roman" w:hAnsi="Times New Roman" w:cs="Times New Roman"/>
          <w:sz w:val="24"/>
          <w:szCs w:val="24"/>
        </w:rPr>
        <w:t>;</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-Приказа № 09-д от 23.03.2006 года Министерства общего и профессионального образования Свердловской области «Об  утверждении Базисного учебного плана общего образования детей с умственной отсталостью»;</w:t>
      </w:r>
    </w:p>
    <w:p w:rsidR="00134ACD" w:rsidRPr="00A300C5"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-Письма Министерства общего и профессионального образования Свердловской области «Об организации трудового обучения, профориентационной работы и направления осуществления катамнеза в учреждениях специального (коррекционного) образования Свердловской области» от 06.05.08 №122</w:t>
      </w:r>
    </w:p>
    <w:p w:rsidR="00134ACD" w:rsidRPr="00A300C5"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-Устава МАОУ «Тавринская СОШ»</w:t>
      </w:r>
    </w:p>
    <w:p w:rsidR="00134ACD" w:rsidRPr="00A300C5" w:rsidRDefault="00134ACD" w:rsidP="00683E17">
      <w:pPr>
        <w:spacing w:after="0" w:line="240" w:lineRule="auto"/>
        <w:ind w:firstLine="708"/>
        <w:jc w:val="both"/>
        <w:rPr>
          <w:rFonts w:ascii="Times New Roman" w:hAnsi="Times New Roman" w:cs="Times New Roman"/>
          <w:sz w:val="24"/>
          <w:szCs w:val="24"/>
        </w:rPr>
      </w:pPr>
      <w:r w:rsidRPr="00A300C5">
        <w:rPr>
          <w:rFonts w:ascii="Times New Roman" w:hAnsi="Times New Roman" w:cs="Times New Roman"/>
          <w:sz w:val="24"/>
          <w:szCs w:val="24"/>
        </w:rPr>
        <w:t>Учебный план:</w:t>
      </w:r>
    </w:p>
    <w:p w:rsidR="00134ACD" w:rsidRPr="00A300C5"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-представляет собой целостный документ, отражающий особенности  образовательной программы  МАОУ «Тавринская СОШ» и обеспечивает реализацию учебных программ специального (коррекционного) образования;</w:t>
      </w:r>
    </w:p>
    <w:p w:rsidR="00134ACD" w:rsidRPr="00A300C5"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-ориентирован на формирование у обучающихся единой картины мира, нравственных основ личности;</w:t>
      </w:r>
    </w:p>
    <w:p w:rsidR="00134ACD"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 xml:space="preserve">-обеспечивает право обучающихся на получение образования, коррекцию отклонений в развитии,  психолого – педагогическую и медико – социальную реабилитацию, социализацию и интеграцию  в общество обучающихся с ограниченными  возможностями </w:t>
      </w:r>
    </w:p>
    <w:p w:rsidR="00134ACD" w:rsidRPr="00A300C5" w:rsidRDefault="00134ACD" w:rsidP="00683E17">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здоровья,  добровольность выбора  трудовой подготовки; защиту обучающихся от перегрузок и сохранение их психического и физического здоровья; преемственность  образовательных программ между классами;</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-отражает  приоритеты развития образовательного пространства региона;</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-соответствует</w:t>
      </w:r>
      <w:r w:rsidRPr="00A300C5">
        <w:rPr>
          <w:rFonts w:ascii="Times New Roman" w:hAnsi="Times New Roman" w:cs="Times New Roman"/>
          <w:i/>
          <w:sz w:val="24"/>
          <w:szCs w:val="24"/>
        </w:rPr>
        <w:t xml:space="preserve"> </w:t>
      </w:r>
      <w:r w:rsidRPr="00A300C5">
        <w:rPr>
          <w:rFonts w:ascii="Times New Roman" w:hAnsi="Times New Roman" w:cs="Times New Roman"/>
          <w:sz w:val="24"/>
          <w:szCs w:val="24"/>
        </w:rPr>
        <w:t>целям и задачам  образовательной МАОУ «Тавринская СОШ»;</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-определяет количество часов на учебные дисциплины.</w:t>
      </w:r>
    </w:p>
    <w:p w:rsidR="00134ACD" w:rsidRPr="00EA0E7F" w:rsidRDefault="00134ACD" w:rsidP="00683E17">
      <w:pPr>
        <w:spacing w:after="0"/>
        <w:ind w:firstLine="708"/>
        <w:jc w:val="both"/>
        <w:rPr>
          <w:rFonts w:ascii="Times New Roman" w:hAnsi="Times New Roman" w:cs="Times New Roman"/>
          <w:sz w:val="24"/>
          <w:szCs w:val="24"/>
        </w:rPr>
      </w:pPr>
      <w:r w:rsidRPr="00A300C5">
        <w:rPr>
          <w:rFonts w:ascii="Times New Roman" w:hAnsi="Times New Roman" w:cs="Times New Roman"/>
          <w:sz w:val="24"/>
          <w:szCs w:val="24"/>
        </w:rPr>
        <w:t xml:space="preserve">Учебный план  соответствует целям  МАОУ «Тавринская СОШ»:  создание комплекса  условий, обеспечивающих коррекцию отклонений  в развитии,  психолого – педагогическую и медико – социальную реабилитацию, социализацию и интеграцию  </w:t>
      </w:r>
      <w:r w:rsidRPr="00EA0E7F">
        <w:rPr>
          <w:rFonts w:ascii="Times New Roman" w:hAnsi="Times New Roman" w:cs="Times New Roman"/>
          <w:sz w:val="24"/>
          <w:szCs w:val="24"/>
        </w:rPr>
        <w:t xml:space="preserve">в общество обучающихся с ограниченными  возможностями здоровья. </w:t>
      </w:r>
    </w:p>
    <w:p w:rsidR="00134ACD" w:rsidRPr="00A300C5" w:rsidRDefault="00134ACD" w:rsidP="00683E17">
      <w:pPr>
        <w:spacing w:after="0"/>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r w:rsidRPr="00A300C5">
        <w:rPr>
          <w:rFonts w:ascii="Times New Roman" w:hAnsi="Times New Roman" w:cs="Times New Roman"/>
          <w:sz w:val="24"/>
          <w:szCs w:val="24"/>
        </w:rPr>
        <w:t xml:space="preserve"> осуществляется в соответствии с уровнем образовательных программ  общего образования.</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Начальное общее образование -   обеспечивает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При обучении по общеобразовательным программам для обучающихся с ограниченными возможностями здоровья  в первых – четвертых классах осуществляется всестороннее психолого- медико – педагогическое изучение личности обучающегося, выявление его возможностей и индивидуальных способностей, формирование навыков учебной деятельности, самостоятельности, а также проводится работа по общему и речевому развитию обучающихся, коррекции нарушений моторики, отклонений в интеллектуальной и эмоционально – волевой сферах, поведении.</w:t>
      </w:r>
    </w:p>
    <w:p w:rsidR="00134ACD" w:rsidRPr="00A300C5" w:rsidRDefault="00134ACD" w:rsidP="00683E17">
      <w:pPr>
        <w:pStyle w:val="36"/>
        <w:spacing w:after="0"/>
        <w:ind w:left="0" w:firstLine="283"/>
        <w:jc w:val="both"/>
        <w:rPr>
          <w:rFonts w:ascii="Times New Roman" w:hAnsi="Times New Roman" w:cs="Times New Roman"/>
          <w:sz w:val="24"/>
          <w:szCs w:val="24"/>
        </w:rPr>
      </w:pPr>
      <w:r w:rsidRPr="00A300C5">
        <w:rPr>
          <w:rFonts w:ascii="Times New Roman" w:hAnsi="Times New Roman" w:cs="Times New Roman"/>
          <w:sz w:val="24"/>
          <w:szCs w:val="24"/>
        </w:rPr>
        <w:t>Основное общее образование  -5-9 классы  –обеспечивает создание условий для воспитания, развития личности обучающегося, его склонностей, интересов и способностей к самоопределению.</w:t>
      </w:r>
    </w:p>
    <w:p w:rsidR="00134ACD" w:rsidRPr="00A300C5" w:rsidRDefault="00134ACD" w:rsidP="00683E17">
      <w:pPr>
        <w:pStyle w:val="36"/>
        <w:spacing w:after="0"/>
        <w:ind w:left="0" w:firstLine="283"/>
        <w:jc w:val="both"/>
        <w:rPr>
          <w:rFonts w:ascii="Times New Roman" w:hAnsi="Times New Roman" w:cs="Times New Roman"/>
          <w:sz w:val="24"/>
          <w:szCs w:val="24"/>
        </w:rPr>
      </w:pPr>
      <w:r w:rsidRPr="00A300C5">
        <w:rPr>
          <w:rFonts w:ascii="Times New Roman" w:hAnsi="Times New Roman" w:cs="Times New Roman"/>
          <w:sz w:val="24"/>
          <w:szCs w:val="24"/>
        </w:rPr>
        <w:lastRenderedPageBreak/>
        <w:t>В пятых- девятых классах обучающиеся получают знаний по общеобразовательным предметам, имеющим практическую направленность и соответствующим им психофизическим возможностям, отрабатывают навыки по различным профилям труда, получают навыки самостоятельной работы.</w:t>
      </w:r>
    </w:p>
    <w:p w:rsidR="00134ACD" w:rsidRPr="00A300C5" w:rsidRDefault="00134ACD" w:rsidP="00683E17">
      <w:pPr>
        <w:spacing w:after="0"/>
        <w:ind w:firstLine="495"/>
        <w:jc w:val="both"/>
        <w:rPr>
          <w:rFonts w:ascii="Times New Roman" w:hAnsi="Times New Roman" w:cs="Times New Roman"/>
          <w:sz w:val="24"/>
          <w:szCs w:val="24"/>
        </w:rPr>
      </w:pPr>
      <w:r w:rsidRPr="00A300C5">
        <w:rPr>
          <w:rFonts w:ascii="Times New Roman" w:hAnsi="Times New Roman" w:cs="Times New Roman"/>
          <w:sz w:val="24"/>
          <w:szCs w:val="24"/>
        </w:rPr>
        <w:t>Ценностными ориентирами Учебного плана являются:</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 xml:space="preserve">- предоставления обучающимся общедоступного, бесплатного общего образования; </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-создание благоприятных условий, способствующих формированию здорового образа жизни, умственному, эмоциональному и физическому развитию личности;</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-обеспечение социальной защиты, медико-социальной и психолого – педагогической реабилитации, социальной адаптации и интеграции в общество обучающихся с ограниченными возможностями здоровья;</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-обучение и воспитание в интересах личности, общества, государства;</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-обеспечение охраны здоровья. комплекса условий для  коррекции развития обучающихся, охрана их прав и интересов.</w:t>
      </w:r>
    </w:p>
    <w:p w:rsidR="00134ACD" w:rsidRPr="00A300C5" w:rsidRDefault="00134ACD" w:rsidP="00683E17">
      <w:pPr>
        <w:pStyle w:val="af5"/>
        <w:spacing w:after="0"/>
        <w:jc w:val="both"/>
        <w:rPr>
          <w:rFonts w:ascii="Times New Roman" w:hAnsi="Times New Roman"/>
          <w:sz w:val="24"/>
          <w:szCs w:val="24"/>
        </w:rPr>
      </w:pPr>
      <w:r w:rsidRPr="00A300C5">
        <w:rPr>
          <w:rFonts w:ascii="Times New Roman" w:hAnsi="Times New Roman"/>
          <w:sz w:val="24"/>
          <w:szCs w:val="24"/>
        </w:rPr>
        <w:t>-осуществление образовательного процесса в соответствии с образовательными возможностями обучающихся.</w:t>
      </w:r>
    </w:p>
    <w:p w:rsidR="00134ACD" w:rsidRPr="00A300C5" w:rsidRDefault="00134ACD" w:rsidP="00683E17">
      <w:pPr>
        <w:spacing w:after="0"/>
        <w:jc w:val="both"/>
        <w:rPr>
          <w:rFonts w:ascii="Times New Roman" w:hAnsi="Times New Roman" w:cs="Times New Roman"/>
          <w:sz w:val="24"/>
          <w:szCs w:val="24"/>
        </w:rPr>
      </w:pPr>
      <w:r w:rsidRPr="00A300C5">
        <w:rPr>
          <w:rFonts w:ascii="Times New Roman" w:hAnsi="Times New Roman" w:cs="Times New Roman"/>
          <w:sz w:val="24"/>
          <w:szCs w:val="24"/>
        </w:rPr>
        <w:t>С целью удовлетворения потребностей обучающихся на получения образования обучение осуществляется в очной форме.</w:t>
      </w:r>
    </w:p>
    <w:p w:rsidR="00134ACD" w:rsidRDefault="00134ACD" w:rsidP="00683E17">
      <w:pPr>
        <w:spacing w:after="0" w:line="273" w:lineRule="atLeast"/>
        <w:ind w:firstLine="360"/>
        <w:jc w:val="both"/>
        <w:rPr>
          <w:rFonts w:ascii="Times New Roman" w:hAnsi="Times New Roman" w:cs="Times New Roman"/>
          <w:sz w:val="24"/>
          <w:szCs w:val="24"/>
        </w:rPr>
      </w:pPr>
      <w:r w:rsidRPr="00A300C5">
        <w:rPr>
          <w:rFonts w:ascii="Times New Roman" w:hAnsi="Times New Roman" w:cs="Times New Roman"/>
          <w:sz w:val="24"/>
          <w:szCs w:val="24"/>
        </w:rPr>
        <w:t xml:space="preserve">Учебный план предусматривает в качестве обязательного 9-летний срок обучения. Учебный план составлен  на основе  Федерального Базисного учебного плана (Приказ Минобразования РФ от 10.04.2002 N 29/2065-п). </w:t>
      </w:r>
    </w:p>
    <w:p w:rsidR="00134ACD" w:rsidRPr="00A720D4" w:rsidRDefault="00134ACD" w:rsidP="00683E17">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III</w:t>
      </w:r>
      <w:r w:rsidRPr="00A720D4">
        <w:rPr>
          <w:rFonts w:ascii="Times New Roman" w:hAnsi="Times New Roman" w:cs="Times New Roman"/>
          <w:b/>
          <w:sz w:val="24"/>
          <w:szCs w:val="24"/>
        </w:rPr>
        <w:t>. Санитарные нормы и режим работы школы</w:t>
      </w:r>
    </w:p>
    <w:p w:rsidR="00134ACD" w:rsidRPr="00EA0E7F" w:rsidRDefault="00134ACD" w:rsidP="00134ACD">
      <w:pPr>
        <w:shd w:val="clear" w:color="auto" w:fill="FFFFFF"/>
        <w:spacing w:line="240" w:lineRule="auto"/>
        <w:jc w:val="both"/>
        <w:textAlignment w:val="baseline"/>
        <w:rPr>
          <w:rFonts w:ascii="Times New Roman" w:eastAsia="Times New Roman" w:hAnsi="Times New Roman" w:cs="Times New Roman"/>
          <w:sz w:val="24"/>
          <w:szCs w:val="24"/>
          <w:lang w:eastAsia="ru-RU"/>
        </w:rPr>
      </w:pPr>
      <w:r w:rsidRPr="00A300C5">
        <w:rPr>
          <w:rFonts w:ascii="Times New Roman" w:hAnsi="Times New Roman" w:cs="Times New Roman"/>
          <w:sz w:val="24"/>
          <w:szCs w:val="24"/>
        </w:rPr>
        <w:t xml:space="preserve">Учебные нагрузки  обучающихся определяются в соответствии </w:t>
      </w:r>
      <w:r w:rsidRPr="00A300C5">
        <w:rPr>
          <w:rFonts w:ascii="Times New Roman" w:hAnsi="Times New Roman" w:cs="Times New Roman"/>
          <w:b/>
          <w:sz w:val="24"/>
          <w:szCs w:val="24"/>
        </w:rPr>
        <w:t xml:space="preserve">с </w:t>
      </w:r>
      <w:hyperlink r:id="rId12" w:history="1">
        <w:r w:rsidRPr="00EA0E7F">
          <w:rPr>
            <w:rFonts w:ascii="Times New Roman" w:eastAsia="Times New Roman" w:hAnsi="Times New Roman" w:cs="Times New Roman"/>
            <w:spacing w:val="1"/>
            <w:sz w:val="24"/>
            <w:szCs w:val="24"/>
            <w:u w:val="single"/>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hyperlink>
      <w:r w:rsidRPr="00EA0E7F">
        <w:rPr>
          <w:rFonts w:ascii="Times New Roman" w:hAnsi="Times New Roman" w:cs="Times New Roman"/>
          <w:sz w:val="24"/>
          <w:szCs w:val="24"/>
        </w:rPr>
        <w:t xml:space="preserve">, утвержденные постановлением Главного государственного санитарного врача Российской Федерации от 10 июля 2015года №26 </w:t>
      </w:r>
    </w:p>
    <w:tbl>
      <w:tblPr>
        <w:tblStyle w:val="afffe"/>
        <w:tblW w:w="9464" w:type="dxa"/>
        <w:tblLook w:val="04A0"/>
      </w:tblPr>
      <w:tblGrid>
        <w:gridCol w:w="4503"/>
        <w:gridCol w:w="709"/>
        <w:gridCol w:w="708"/>
        <w:gridCol w:w="709"/>
        <w:gridCol w:w="709"/>
        <w:gridCol w:w="709"/>
        <w:gridCol w:w="708"/>
        <w:gridCol w:w="709"/>
      </w:tblGrid>
      <w:tr w:rsidR="00134ACD" w:rsidRPr="00A300C5" w:rsidTr="000D1369">
        <w:tc>
          <w:tcPr>
            <w:tcW w:w="4503" w:type="dxa"/>
          </w:tcPr>
          <w:p w:rsidR="00134ACD" w:rsidRPr="00A300C5" w:rsidRDefault="00134ACD" w:rsidP="000D1369">
            <w:pPr>
              <w:pStyle w:val="af9"/>
              <w:spacing w:before="0" w:after="0" w:line="240" w:lineRule="auto"/>
            </w:pPr>
            <w:r w:rsidRPr="00A300C5">
              <w:t>классы</w:t>
            </w:r>
          </w:p>
        </w:tc>
        <w:tc>
          <w:tcPr>
            <w:tcW w:w="709" w:type="dxa"/>
          </w:tcPr>
          <w:p w:rsidR="00134ACD" w:rsidRPr="00A300C5" w:rsidRDefault="00134ACD" w:rsidP="000D1369">
            <w:pPr>
              <w:pStyle w:val="af9"/>
              <w:spacing w:before="0" w:after="0" w:line="240" w:lineRule="auto"/>
            </w:pPr>
            <w:r w:rsidRPr="00A300C5">
              <w:t>3кл</w:t>
            </w:r>
          </w:p>
        </w:tc>
        <w:tc>
          <w:tcPr>
            <w:tcW w:w="708" w:type="dxa"/>
          </w:tcPr>
          <w:p w:rsidR="00134ACD" w:rsidRPr="00A300C5" w:rsidRDefault="00134ACD" w:rsidP="000D1369">
            <w:pPr>
              <w:pStyle w:val="af9"/>
              <w:spacing w:before="0" w:after="0" w:line="240" w:lineRule="auto"/>
            </w:pPr>
            <w:r w:rsidRPr="00A300C5">
              <w:t>4кл</w:t>
            </w:r>
          </w:p>
        </w:tc>
        <w:tc>
          <w:tcPr>
            <w:tcW w:w="709" w:type="dxa"/>
          </w:tcPr>
          <w:p w:rsidR="00134ACD" w:rsidRPr="00A300C5" w:rsidRDefault="00134ACD" w:rsidP="000D1369">
            <w:pPr>
              <w:pStyle w:val="af9"/>
              <w:spacing w:before="0" w:after="0" w:line="240" w:lineRule="auto"/>
            </w:pPr>
            <w:r w:rsidRPr="00A300C5">
              <w:t>5кл</w:t>
            </w:r>
          </w:p>
        </w:tc>
        <w:tc>
          <w:tcPr>
            <w:tcW w:w="709" w:type="dxa"/>
          </w:tcPr>
          <w:p w:rsidR="00134ACD" w:rsidRPr="00A300C5" w:rsidRDefault="00134ACD" w:rsidP="000D1369">
            <w:pPr>
              <w:pStyle w:val="af9"/>
              <w:spacing w:before="0" w:after="0" w:line="240" w:lineRule="auto"/>
            </w:pPr>
            <w:r w:rsidRPr="00A300C5">
              <w:t>6кл</w:t>
            </w:r>
          </w:p>
        </w:tc>
        <w:tc>
          <w:tcPr>
            <w:tcW w:w="709" w:type="dxa"/>
          </w:tcPr>
          <w:p w:rsidR="00134ACD" w:rsidRPr="00A300C5" w:rsidRDefault="00134ACD" w:rsidP="000D1369">
            <w:pPr>
              <w:pStyle w:val="af9"/>
              <w:spacing w:before="0" w:after="0" w:line="240" w:lineRule="auto"/>
            </w:pPr>
            <w:r w:rsidRPr="00A300C5">
              <w:t>7кл</w:t>
            </w:r>
          </w:p>
        </w:tc>
        <w:tc>
          <w:tcPr>
            <w:tcW w:w="708" w:type="dxa"/>
          </w:tcPr>
          <w:p w:rsidR="00134ACD" w:rsidRPr="00A300C5" w:rsidRDefault="00134ACD" w:rsidP="000D1369">
            <w:pPr>
              <w:pStyle w:val="af9"/>
              <w:spacing w:before="0" w:after="0" w:line="240" w:lineRule="auto"/>
            </w:pPr>
            <w:r w:rsidRPr="00A300C5">
              <w:t>8кл</w:t>
            </w:r>
          </w:p>
        </w:tc>
        <w:tc>
          <w:tcPr>
            <w:tcW w:w="709" w:type="dxa"/>
          </w:tcPr>
          <w:p w:rsidR="00134ACD" w:rsidRPr="00A300C5" w:rsidRDefault="00134ACD" w:rsidP="000D1369">
            <w:pPr>
              <w:pStyle w:val="af9"/>
              <w:spacing w:before="0" w:after="0" w:line="240" w:lineRule="auto"/>
            </w:pPr>
            <w:r w:rsidRPr="00A300C5">
              <w:t>9кл</w:t>
            </w:r>
          </w:p>
        </w:tc>
      </w:tr>
      <w:tr w:rsidR="00134ACD" w:rsidRPr="00A300C5" w:rsidTr="000D1369">
        <w:tc>
          <w:tcPr>
            <w:tcW w:w="4503" w:type="dxa"/>
          </w:tcPr>
          <w:p w:rsidR="00134ACD" w:rsidRPr="00A300C5" w:rsidRDefault="00134ACD" w:rsidP="000D1369">
            <w:pPr>
              <w:pStyle w:val="af9"/>
              <w:spacing w:before="0" w:after="0" w:line="240" w:lineRule="auto"/>
            </w:pPr>
            <w:r w:rsidRPr="00A300C5">
              <w:t>Учебная нагрузка</w:t>
            </w:r>
            <w:r w:rsidR="000D1369">
              <w:t xml:space="preserve"> </w:t>
            </w:r>
            <w:r w:rsidRPr="00A300C5">
              <w:t>(часов в неделю)</w:t>
            </w:r>
          </w:p>
        </w:tc>
        <w:tc>
          <w:tcPr>
            <w:tcW w:w="709" w:type="dxa"/>
          </w:tcPr>
          <w:p w:rsidR="00134ACD" w:rsidRPr="00A300C5" w:rsidRDefault="00134ACD" w:rsidP="000D1369">
            <w:pPr>
              <w:pStyle w:val="af9"/>
              <w:spacing w:before="0" w:after="0" w:line="240" w:lineRule="auto"/>
            </w:pPr>
            <w:r w:rsidRPr="00A300C5">
              <w:t>23</w:t>
            </w:r>
          </w:p>
        </w:tc>
        <w:tc>
          <w:tcPr>
            <w:tcW w:w="708" w:type="dxa"/>
          </w:tcPr>
          <w:p w:rsidR="00134ACD" w:rsidRPr="00A300C5" w:rsidRDefault="00134ACD" w:rsidP="000D1369">
            <w:pPr>
              <w:pStyle w:val="af9"/>
              <w:spacing w:before="0" w:after="0" w:line="240" w:lineRule="auto"/>
            </w:pPr>
            <w:r w:rsidRPr="00A300C5">
              <w:t>23</w:t>
            </w:r>
          </w:p>
        </w:tc>
        <w:tc>
          <w:tcPr>
            <w:tcW w:w="709" w:type="dxa"/>
          </w:tcPr>
          <w:p w:rsidR="00134ACD" w:rsidRPr="00A300C5" w:rsidRDefault="00134ACD" w:rsidP="000D1369">
            <w:pPr>
              <w:pStyle w:val="af9"/>
              <w:spacing w:before="0" w:after="0" w:line="240" w:lineRule="auto"/>
            </w:pPr>
            <w:r w:rsidRPr="00A300C5">
              <w:t>29</w:t>
            </w:r>
          </w:p>
        </w:tc>
        <w:tc>
          <w:tcPr>
            <w:tcW w:w="709" w:type="dxa"/>
          </w:tcPr>
          <w:p w:rsidR="00134ACD" w:rsidRPr="00A300C5" w:rsidRDefault="00134ACD" w:rsidP="000D1369">
            <w:pPr>
              <w:pStyle w:val="af9"/>
              <w:spacing w:before="0" w:after="0" w:line="240" w:lineRule="auto"/>
            </w:pPr>
            <w:r w:rsidRPr="00A300C5">
              <w:t>30</w:t>
            </w:r>
          </w:p>
        </w:tc>
        <w:tc>
          <w:tcPr>
            <w:tcW w:w="709" w:type="dxa"/>
          </w:tcPr>
          <w:p w:rsidR="00134ACD" w:rsidRPr="00A300C5" w:rsidRDefault="00134ACD" w:rsidP="000D1369">
            <w:pPr>
              <w:pStyle w:val="af9"/>
              <w:spacing w:before="0" w:after="0" w:line="240" w:lineRule="auto"/>
            </w:pPr>
            <w:r w:rsidRPr="00A300C5">
              <w:t>32</w:t>
            </w:r>
          </w:p>
        </w:tc>
        <w:tc>
          <w:tcPr>
            <w:tcW w:w="708" w:type="dxa"/>
          </w:tcPr>
          <w:p w:rsidR="00134ACD" w:rsidRPr="00A300C5" w:rsidRDefault="00134ACD" w:rsidP="000D1369">
            <w:pPr>
              <w:pStyle w:val="af9"/>
              <w:spacing w:before="0" w:after="0" w:line="240" w:lineRule="auto"/>
            </w:pPr>
            <w:r w:rsidRPr="00A300C5">
              <w:t>33</w:t>
            </w:r>
          </w:p>
        </w:tc>
        <w:tc>
          <w:tcPr>
            <w:tcW w:w="709" w:type="dxa"/>
          </w:tcPr>
          <w:p w:rsidR="00134ACD" w:rsidRPr="00A300C5" w:rsidRDefault="00134ACD" w:rsidP="000D1369">
            <w:pPr>
              <w:pStyle w:val="af9"/>
              <w:spacing w:before="0" w:after="0" w:line="240" w:lineRule="auto"/>
            </w:pPr>
            <w:r w:rsidRPr="00A300C5">
              <w:t>33</w:t>
            </w:r>
          </w:p>
        </w:tc>
      </w:tr>
    </w:tbl>
    <w:p w:rsidR="00134ACD" w:rsidRPr="00A720D4" w:rsidRDefault="00134ACD" w:rsidP="00134ACD">
      <w:pPr>
        <w:spacing w:line="240" w:lineRule="auto"/>
        <w:jc w:val="both"/>
        <w:rPr>
          <w:rFonts w:ascii="Times New Roman" w:hAnsi="Times New Roman" w:cs="Times New Roman"/>
          <w:b/>
          <w:sz w:val="24"/>
          <w:szCs w:val="24"/>
        </w:rPr>
      </w:pPr>
      <w:r w:rsidRPr="00A720D4">
        <w:rPr>
          <w:rFonts w:ascii="Times New Roman" w:hAnsi="Times New Roman" w:cs="Times New Roman"/>
          <w:sz w:val="24"/>
          <w:szCs w:val="24"/>
        </w:rPr>
        <w:t xml:space="preserve">  </w:t>
      </w:r>
      <w:r w:rsidRPr="00A720D4">
        <w:rPr>
          <w:rFonts w:ascii="Times New Roman" w:hAnsi="Times New Roman" w:cs="Times New Roman"/>
          <w:b/>
          <w:sz w:val="24"/>
          <w:szCs w:val="24"/>
        </w:rPr>
        <w:t>Режим работы МАОУ «Тавринская СОШ»</w:t>
      </w:r>
    </w:p>
    <w:p w:rsidR="00134ACD" w:rsidRPr="00A720D4" w:rsidRDefault="00134ACD" w:rsidP="00683E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режиме  пятидневной </w:t>
      </w:r>
      <w:r w:rsidRPr="00A720D4">
        <w:rPr>
          <w:rFonts w:ascii="Times New Roman" w:hAnsi="Times New Roman" w:cs="Times New Roman"/>
          <w:sz w:val="24"/>
          <w:szCs w:val="24"/>
        </w:rPr>
        <w:t xml:space="preserve"> недели обучаются </w:t>
      </w:r>
      <w:r>
        <w:rPr>
          <w:rFonts w:ascii="Times New Roman" w:hAnsi="Times New Roman" w:cs="Times New Roman"/>
          <w:sz w:val="24"/>
          <w:szCs w:val="24"/>
        </w:rPr>
        <w:t xml:space="preserve">5-9 </w:t>
      </w:r>
      <w:r w:rsidRPr="00A720D4">
        <w:rPr>
          <w:rFonts w:ascii="Times New Roman" w:hAnsi="Times New Roman" w:cs="Times New Roman"/>
          <w:sz w:val="24"/>
          <w:szCs w:val="24"/>
        </w:rPr>
        <w:t xml:space="preserve">классы </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Сменность  все обучаются в 1 смену</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Начало учебных занятий в 8.30</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Продолжительность уроков в  – 40 минут.</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 xml:space="preserve">        6. Расписание звонков.  Продолжительность перемен – от 10 до 20 минут. После 2 и 3 уроков установлены 2 перемены по 20 минут каждая. </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 xml:space="preserve">1 урок – 8.30-9.10                 перемена 10 минут </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2 урок – 9.20-10.00                перемена 20 минут</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3 урок – 10.20-11.00             перемена 20 минут</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4 урок – 11.20-12.00              перемена 15 минут</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5 урок – 12.15-12.55              перемена 10 минут</w:t>
      </w:r>
    </w:p>
    <w:p w:rsidR="00134ACD" w:rsidRPr="00A720D4"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 xml:space="preserve">урок – 13.05-13.45            </w:t>
      </w:r>
    </w:p>
    <w:p w:rsidR="00134ACD" w:rsidRPr="00AF5715" w:rsidRDefault="00134ACD" w:rsidP="00683E17">
      <w:pPr>
        <w:spacing w:after="0" w:line="240" w:lineRule="auto"/>
        <w:jc w:val="both"/>
        <w:rPr>
          <w:rFonts w:ascii="Times New Roman" w:hAnsi="Times New Roman" w:cs="Times New Roman"/>
          <w:sz w:val="24"/>
          <w:szCs w:val="24"/>
        </w:rPr>
      </w:pPr>
      <w:r w:rsidRPr="00A720D4">
        <w:rPr>
          <w:rFonts w:ascii="Times New Roman" w:hAnsi="Times New Roman" w:cs="Times New Roman"/>
          <w:sz w:val="24"/>
          <w:szCs w:val="24"/>
        </w:rPr>
        <w:t>Начало занятий детских объединений: после 45- минутного перерыва после последнего урока в соответствующих классах.</w:t>
      </w:r>
    </w:p>
    <w:p w:rsidR="000D1369" w:rsidRDefault="000D1369" w:rsidP="00683E17">
      <w:pPr>
        <w:spacing w:after="0" w:line="240" w:lineRule="auto"/>
        <w:jc w:val="center"/>
        <w:rPr>
          <w:rFonts w:ascii="Times New Roman" w:hAnsi="Times New Roman" w:cs="Times New Roman"/>
          <w:b/>
          <w:sz w:val="24"/>
          <w:szCs w:val="24"/>
        </w:rPr>
      </w:pPr>
    </w:p>
    <w:p w:rsidR="00134ACD" w:rsidRPr="007D1077" w:rsidRDefault="00134ACD" w:rsidP="00134ACD">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lastRenderedPageBreak/>
        <w:t>IV</w:t>
      </w:r>
      <w:r w:rsidRPr="00A720D4">
        <w:rPr>
          <w:rFonts w:ascii="Times New Roman" w:hAnsi="Times New Roman" w:cs="Times New Roman"/>
          <w:b/>
          <w:sz w:val="24"/>
          <w:szCs w:val="24"/>
        </w:rPr>
        <w:t>. Структура и основные особенности формирования учебного плана</w:t>
      </w:r>
    </w:p>
    <w:p w:rsidR="00134ACD" w:rsidRPr="00A300C5" w:rsidRDefault="00134ACD" w:rsidP="00134ACD">
      <w:pPr>
        <w:pStyle w:val="ConsPlusNormal"/>
        <w:jc w:val="both"/>
        <w:rPr>
          <w:rFonts w:ascii="Times New Roman" w:hAnsi="Times New Roman" w:cs="Times New Roman"/>
          <w:sz w:val="24"/>
          <w:szCs w:val="24"/>
        </w:rPr>
      </w:pPr>
      <w:r w:rsidRPr="00A300C5">
        <w:rPr>
          <w:rFonts w:ascii="Times New Roman" w:hAnsi="Times New Roman" w:cs="Times New Roman"/>
          <w:sz w:val="24"/>
          <w:szCs w:val="24"/>
        </w:rPr>
        <w:t>Учебный план состоит из 3-х частей: федерального, регионального, школьного. В федеральную (инвариантную) часть включены образовательные области и соответствующие им учебные предметы, наиболее важные для развития и коррекции, познавательной деятельности обучающихся с ОВЗ В этой части особое внимание уделяется развитию связной устной и письменной речи, усвоению элементарных основ математики, предметов из естествоведческого и обществоведческого циклов. Инвариантная часть учебного плана представлена следующими предметами:</w:t>
      </w:r>
    </w:p>
    <w:p w:rsidR="00134ACD" w:rsidRPr="00A300C5" w:rsidRDefault="00134ACD" w:rsidP="00134ACD">
      <w:pPr>
        <w:jc w:val="both"/>
        <w:rPr>
          <w:rFonts w:ascii="Times New Roman" w:hAnsi="Times New Roman" w:cs="Times New Roman"/>
          <w:i/>
          <w:sz w:val="24"/>
          <w:szCs w:val="24"/>
        </w:rPr>
      </w:pPr>
      <w:r w:rsidRPr="00A300C5">
        <w:rPr>
          <w:rFonts w:ascii="Times New Roman" w:hAnsi="Times New Roman" w:cs="Times New Roman"/>
          <w:i/>
          <w:sz w:val="24"/>
          <w:szCs w:val="24"/>
        </w:rPr>
        <w:t xml:space="preserve"> Таблица 1</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5"/>
        <w:gridCol w:w="4685"/>
      </w:tblGrid>
      <w:tr w:rsidR="00134ACD" w:rsidRPr="00A300C5" w:rsidTr="000D1369">
        <w:trPr>
          <w:trHeight w:val="390"/>
          <w:jc w:val="center"/>
        </w:trPr>
        <w:tc>
          <w:tcPr>
            <w:tcW w:w="3895" w:type="dxa"/>
          </w:tcPr>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1уровень  (</w:t>
            </w:r>
            <w:r>
              <w:rPr>
                <w:rFonts w:ascii="Times New Roman" w:hAnsi="Times New Roman" w:cs="Times New Roman"/>
                <w:sz w:val="24"/>
                <w:szCs w:val="24"/>
              </w:rPr>
              <w:t>начальные классы</w:t>
            </w:r>
            <w:r w:rsidRPr="00A300C5">
              <w:rPr>
                <w:rFonts w:ascii="Times New Roman" w:hAnsi="Times New Roman" w:cs="Times New Roman"/>
                <w:sz w:val="24"/>
                <w:szCs w:val="24"/>
              </w:rPr>
              <w:t>)</w:t>
            </w:r>
          </w:p>
        </w:tc>
        <w:tc>
          <w:tcPr>
            <w:tcW w:w="4685" w:type="dxa"/>
          </w:tcPr>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2 уровень (5-9классы)</w:t>
            </w:r>
          </w:p>
        </w:tc>
      </w:tr>
      <w:tr w:rsidR="00134ACD" w:rsidRPr="00BC11BA" w:rsidTr="00795258">
        <w:trPr>
          <w:trHeight w:val="1550"/>
          <w:jc w:val="center"/>
        </w:trPr>
        <w:tc>
          <w:tcPr>
            <w:tcW w:w="3895" w:type="dxa"/>
          </w:tcPr>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Русский язык</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Устная речь</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Чтение</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Математика</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Живой мир</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ИЗО</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Занимательный труд</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Физическая культура</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ОБЖ</w:t>
            </w:r>
          </w:p>
          <w:p w:rsidR="00134ACD" w:rsidRPr="00A300C5" w:rsidRDefault="00134ACD" w:rsidP="00795258">
            <w:pPr>
              <w:spacing w:after="0" w:line="240" w:lineRule="auto"/>
              <w:jc w:val="both"/>
              <w:rPr>
                <w:rFonts w:ascii="Times New Roman" w:hAnsi="Times New Roman" w:cs="Times New Roman"/>
                <w:sz w:val="24"/>
                <w:szCs w:val="24"/>
              </w:rPr>
            </w:pPr>
          </w:p>
          <w:p w:rsidR="00134ACD" w:rsidRPr="00A300C5" w:rsidRDefault="00134ACD" w:rsidP="00795258">
            <w:pPr>
              <w:spacing w:after="0" w:line="240" w:lineRule="auto"/>
              <w:jc w:val="both"/>
              <w:rPr>
                <w:rFonts w:ascii="Times New Roman" w:hAnsi="Times New Roman" w:cs="Times New Roman"/>
                <w:sz w:val="24"/>
                <w:szCs w:val="24"/>
              </w:rPr>
            </w:pPr>
          </w:p>
        </w:tc>
        <w:tc>
          <w:tcPr>
            <w:tcW w:w="4685" w:type="dxa"/>
          </w:tcPr>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Русский язык</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Чтение</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Математика</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Мир истории  (6 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История Отечества(7-9 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Этика (7-9 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Живой мир (5 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Природоведение (6 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География (6-9класс)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Естествознание (7-9класс)</w:t>
            </w:r>
          </w:p>
          <w:p w:rsidR="00134ACD" w:rsidRPr="00A300C5" w:rsidRDefault="00134ACD" w:rsidP="00795258">
            <w:pPr>
              <w:spacing w:after="0" w:line="240" w:lineRule="auto"/>
              <w:jc w:val="both"/>
              <w:rPr>
                <w:rFonts w:ascii="Times New Roman" w:hAnsi="Times New Roman" w:cs="Times New Roman"/>
                <w:sz w:val="24"/>
                <w:szCs w:val="24"/>
              </w:rPr>
            </w:pPr>
            <w:r w:rsidRPr="00A300C5">
              <w:rPr>
                <w:rFonts w:ascii="Times New Roman" w:hAnsi="Times New Roman" w:cs="Times New Roman"/>
                <w:sz w:val="24"/>
                <w:szCs w:val="24"/>
              </w:rPr>
              <w:t>Домоводство (5-9класс)</w:t>
            </w:r>
          </w:p>
        </w:tc>
      </w:tr>
    </w:tbl>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В региональной части учебного плана наряду с предметами, отражающими специфику Свердловской области в части истории, искусства, физического воспитания и др., большой объем часов заложен на профильный труд, который по направленности содержания  разработан на основе местных ресурсов, перспектив самостоятельной жизнедеятельности выпускников учреждения; представлен следующими предметами:</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6357"/>
      </w:tblGrid>
      <w:tr w:rsidR="00134ACD" w:rsidRPr="00A300C5" w:rsidTr="000D1369">
        <w:trPr>
          <w:trHeight w:val="378"/>
          <w:jc w:val="center"/>
        </w:trPr>
        <w:tc>
          <w:tcPr>
            <w:tcW w:w="2709" w:type="dxa"/>
          </w:tcPr>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1уровень (1-4классы)</w:t>
            </w:r>
          </w:p>
        </w:tc>
        <w:tc>
          <w:tcPr>
            <w:tcW w:w="6357" w:type="dxa"/>
          </w:tcPr>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2 уровень (5-9классы)</w:t>
            </w:r>
          </w:p>
        </w:tc>
      </w:tr>
      <w:tr w:rsidR="00134ACD" w:rsidRPr="00BC11BA" w:rsidTr="000D1369">
        <w:trPr>
          <w:trHeight w:val="1294"/>
          <w:jc w:val="center"/>
        </w:trPr>
        <w:tc>
          <w:tcPr>
            <w:tcW w:w="2709" w:type="dxa"/>
          </w:tcPr>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Музыка, пение, танец</w:t>
            </w:r>
          </w:p>
          <w:p w:rsidR="00134ACD" w:rsidRPr="00A300C5" w:rsidRDefault="00134ACD" w:rsidP="00795258">
            <w:pPr>
              <w:spacing w:after="0"/>
              <w:jc w:val="both"/>
              <w:rPr>
                <w:rFonts w:ascii="Times New Roman" w:hAnsi="Times New Roman" w:cs="Times New Roman"/>
                <w:sz w:val="24"/>
                <w:szCs w:val="24"/>
              </w:rPr>
            </w:pPr>
          </w:p>
        </w:tc>
        <w:tc>
          <w:tcPr>
            <w:tcW w:w="6357" w:type="dxa"/>
          </w:tcPr>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Физическая культура (спортивная подготовка) (5-9класс)</w:t>
            </w:r>
          </w:p>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ИЗО (5-6 класс)</w:t>
            </w:r>
          </w:p>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 xml:space="preserve">Профильный труд </w:t>
            </w:r>
          </w:p>
          <w:p w:rsidR="00134ACD" w:rsidRPr="00A300C5" w:rsidRDefault="00134ACD" w:rsidP="00795258">
            <w:pPr>
              <w:spacing w:after="0"/>
              <w:jc w:val="both"/>
              <w:rPr>
                <w:rFonts w:ascii="Times New Roman" w:hAnsi="Times New Roman" w:cs="Times New Roman"/>
                <w:sz w:val="24"/>
                <w:szCs w:val="24"/>
              </w:rPr>
            </w:pPr>
            <w:r w:rsidRPr="00A300C5">
              <w:rPr>
                <w:rFonts w:ascii="Times New Roman" w:hAnsi="Times New Roman" w:cs="Times New Roman"/>
                <w:sz w:val="24"/>
                <w:szCs w:val="24"/>
              </w:rPr>
              <w:t>Музыка, пение, танец (5-6 класс)</w:t>
            </w:r>
          </w:p>
        </w:tc>
      </w:tr>
    </w:tbl>
    <w:p w:rsidR="00134ACD" w:rsidRPr="005E4A38"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 xml:space="preserve">В школьном компоненте представлены коррекционные технологии, обязательные для преодоления (сглаживания) специфических нарушений у обучающихся: </w:t>
      </w:r>
      <w:r w:rsidRPr="005E4A38">
        <w:rPr>
          <w:rFonts w:ascii="Times New Roman" w:hAnsi="Times New Roman" w:cs="Times New Roman"/>
          <w:sz w:val="24"/>
          <w:szCs w:val="24"/>
        </w:rPr>
        <w:t>ЛФК, ри</w:t>
      </w:r>
      <w:r>
        <w:rPr>
          <w:rFonts w:ascii="Times New Roman" w:hAnsi="Times New Roman" w:cs="Times New Roman"/>
          <w:sz w:val="24"/>
          <w:szCs w:val="24"/>
        </w:rPr>
        <w:t>тмика, логопедическая коррекция, психологический практикум, игра.Игротерапия.</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Специфика  обучающихся с  ОВЗ требует направленной коррекции не только учебной деятельности, не менее важно развитие коммуникативных умений, навыков содержательного взаимодействия со сверстниками и взрослыми, регуляции эмоциональных, нравственно - поведенческих и других свойств психики.</w:t>
      </w:r>
    </w:p>
    <w:p w:rsidR="00134ACD" w:rsidRPr="00A300C5" w:rsidRDefault="00134ACD" w:rsidP="00134ACD">
      <w:pPr>
        <w:ind w:right="49" w:firstLine="708"/>
        <w:jc w:val="both"/>
        <w:rPr>
          <w:rFonts w:ascii="Times New Roman" w:hAnsi="Times New Roman" w:cs="Times New Roman"/>
          <w:bCs/>
          <w:iCs/>
          <w:sz w:val="24"/>
          <w:szCs w:val="24"/>
        </w:rPr>
      </w:pPr>
      <w:r w:rsidRPr="00A300C5">
        <w:rPr>
          <w:rFonts w:ascii="Times New Roman" w:hAnsi="Times New Roman" w:cs="Times New Roman"/>
          <w:sz w:val="24"/>
          <w:szCs w:val="24"/>
        </w:rPr>
        <w:t>В этой части введены предметы игра и игротерапия (4классы), психологический практикум (с 7 класса по 9класс ), а также факультативы,  содержание которых разработано педагогическим коллективом при участии психолога, социального педагога, других специалистов.</w:t>
      </w:r>
      <w:r w:rsidRPr="00A300C5">
        <w:rPr>
          <w:rFonts w:ascii="Times New Roman" w:hAnsi="Times New Roman" w:cs="Times New Roman"/>
          <w:bCs/>
          <w:iCs/>
          <w:sz w:val="24"/>
          <w:szCs w:val="24"/>
        </w:rPr>
        <w:t xml:space="preserve"> </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Содер</w:t>
      </w:r>
      <w:r>
        <w:rPr>
          <w:rFonts w:ascii="Times New Roman" w:hAnsi="Times New Roman" w:cs="Times New Roman"/>
          <w:sz w:val="24"/>
          <w:szCs w:val="24"/>
        </w:rPr>
        <w:t xml:space="preserve">жание обучения на каждом уровне образования </w:t>
      </w:r>
      <w:r w:rsidRPr="00A300C5">
        <w:rPr>
          <w:rFonts w:ascii="Times New Roman" w:hAnsi="Times New Roman" w:cs="Times New Roman"/>
          <w:sz w:val="24"/>
          <w:szCs w:val="24"/>
        </w:rPr>
        <w:t xml:space="preserve">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 xml:space="preserve">Каждая образовательная область учебного плана реализуется системой предметов, </w:t>
      </w:r>
      <w:r w:rsidRPr="00A300C5">
        <w:rPr>
          <w:rFonts w:ascii="Times New Roman" w:hAnsi="Times New Roman" w:cs="Times New Roman"/>
          <w:sz w:val="24"/>
          <w:szCs w:val="24"/>
        </w:rPr>
        <w:lastRenderedPageBreak/>
        <w:t>неразрывных по своему содержанию и преемственно продолжающихся от начальной школы до 9класса, например:</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география (6 - 9 кл.);</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живой мир (1 - 4 кл.), природоведение (5 кл.), человек и его среда;</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естествознание (6 - 9 кл.).</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Такой же принцип действует между предметами из области: технологии и искусство, язык и речь, математика, что позволяет практически осуществлять системную, комплексную работу по развитию обучающихся с ОВЗ средствами образования с учетом его возрастной динамики.</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В учебном плане заложена большая возможность для реализации социокультурного развития обучающихся, преодоления дидактоцентристских подходов в обучении в пользу психологической, социальной и культурной абилитации разных групп обучающихся с ОВЗ.</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Учебный план позволяет широко использовать инновации в виде авторских программ, разработанных с учетом региональной специфики, внедрение новых организационных форм обучения в старших классах: деловые игры, практикумы, уроки - экскурсии, интегрированные уроки и др.</w:t>
      </w:r>
    </w:p>
    <w:p w:rsidR="00134ACD" w:rsidRDefault="00134ACD" w:rsidP="00134ACD">
      <w:pPr>
        <w:pStyle w:val="ConsPlusNormal"/>
        <w:ind w:firstLine="540"/>
        <w:jc w:val="both"/>
        <w:rPr>
          <w:rFonts w:ascii="Times New Roman" w:hAnsi="Times New Roman" w:cs="Times New Roman"/>
          <w:b/>
          <w:i/>
          <w:sz w:val="24"/>
          <w:szCs w:val="24"/>
        </w:rPr>
      </w:pPr>
      <w:r w:rsidRPr="00A300C5">
        <w:rPr>
          <w:rFonts w:ascii="Times New Roman" w:hAnsi="Times New Roman" w:cs="Times New Roman"/>
          <w:b/>
          <w:i/>
          <w:sz w:val="24"/>
          <w:szCs w:val="24"/>
        </w:rPr>
        <w:t xml:space="preserve">Начальная школа </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 xml:space="preserve"> Основными задачами обучения являются:</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формирование основ учебной деятельности, элементарного усвоения образовательных областей: язык и речь, математика, живой мир и других - в соответствии с психофизическими возможностями обучающегося;</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реализация коррекционных мероприятий по физическому и психическому оздоровлению обучающихся, устранению или сглаживанию специфических, индивидуальных нарушений в доступных видах деятельности.</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b/>
          <w:i/>
          <w:sz w:val="24"/>
          <w:szCs w:val="24"/>
        </w:rPr>
        <w:t>Основная школа (5 - 9  классы</w:t>
      </w:r>
      <w:r w:rsidRPr="00A300C5">
        <w:rPr>
          <w:rFonts w:ascii="Times New Roman" w:hAnsi="Times New Roman" w:cs="Times New Roman"/>
          <w:sz w:val="24"/>
          <w:szCs w:val="24"/>
        </w:rPr>
        <w:t xml:space="preserve">)  является продолжением начальной школы, но в отличие от нее расширяет и углубляет понятийную и практическую основу образовательных областей, закрепляет навыки самостоятельной учебной деятельности, завершает подготовку по общеобразовательным предметам в соответствии с индивидуальными показаниями учебных возможностей обучающихся. </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Федеральный компонент включает образовательные области: язык и речь, математику, обществознание, естествознание, искусство, технологии, физическая культура.</w:t>
      </w:r>
    </w:p>
    <w:p w:rsidR="00134ACD" w:rsidRPr="009F63D2" w:rsidRDefault="00134ACD" w:rsidP="00134ACD">
      <w:pPr>
        <w:widowControl w:val="0"/>
        <w:autoSpaceDE w:val="0"/>
        <w:autoSpaceDN w:val="0"/>
        <w:adjustRightInd w:val="0"/>
        <w:spacing w:after="0" w:line="235" w:lineRule="auto"/>
        <w:ind w:left="440"/>
        <w:rPr>
          <w:rFonts w:ascii="Times New Roman" w:hAnsi="Times New Roman" w:cs="Times New Roman"/>
          <w:sz w:val="24"/>
          <w:szCs w:val="24"/>
        </w:rPr>
      </w:pPr>
      <w:r w:rsidRPr="00A433C6">
        <w:rPr>
          <w:rFonts w:ascii="Times New Roman" w:hAnsi="Times New Roman" w:cs="Times New Roman"/>
          <w:sz w:val="24"/>
          <w:szCs w:val="24"/>
        </w:rPr>
        <w:t xml:space="preserve">Образовательная область "Язык и речь" представлена в 5 - 9 кл. предметами русский язык и чтение. </w:t>
      </w:r>
      <w:r w:rsidRPr="009F63D2">
        <w:rPr>
          <w:rFonts w:ascii="Times New Roman" w:hAnsi="Times New Roman" w:cs="Times New Roman"/>
          <w:sz w:val="24"/>
          <w:szCs w:val="24"/>
        </w:rPr>
        <w:t>Образовательная область «Язык и речь» представлена предметами:</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Times New Roman" w:hAnsi="Times New Roman" w:cs="Times New Roman"/>
          <w:sz w:val="24"/>
          <w:szCs w:val="24"/>
        </w:rPr>
        <w:t xml:space="preserve">Русский язык, </w:t>
      </w:r>
      <w:r w:rsidRPr="009F63D2">
        <w:rPr>
          <w:rFonts w:ascii="Times New Roman" w:hAnsi="Times New Roman" w:cs="Times New Roman"/>
          <w:sz w:val="24"/>
          <w:szCs w:val="24"/>
        </w:rPr>
        <w:t xml:space="preserve">Устная речь, </w:t>
      </w:r>
      <w:r>
        <w:rPr>
          <w:rFonts w:ascii="Times New Roman" w:hAnsi="Times New Roman" w:cs="Times New Roman"/>
          <w:sz w:val="24"/>
          <w:szCs w:val="24"/>
        </w:rPr>
        <w:t>Чтение.</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Образовательная область «Язык и речь»</w:t>
      </w:r>
      <w:r>
        <w:rPr>
          <w:rFonts w:ascii="Times New Roman" w:hAnsi="Times New Roman" w:cs="Times New Roman"/>
          <w:sz w:val="24"/>
          <w:szCs w:val="24"/>
        </w:rPr>
        <w:t xml:space="preserve"> является ведущей, так как от ее</w:t>
      </w:r>
      <w:r w:rsidRPr="009F63D2">
        <w:rPr>
          <w:rFonts w:ascii="Times New Roman" w:hAnsi="Times New Roman" w:cs="Times New Roman"/>
          <w:sz w:val="24"/>
          <w:szCs w:val="24"/>
        </w:rPr>
        <w:t xml:space="preserve"> усвоения во многом зависит успешность обучения. Практическая и коррекционная направленность обучения языку обуславливает его специфику. Все знания являются практическими.</w:t>
      </w:r>
    </w:p>
    <w:p w:rsidR="00134ACD" w:rsidRDefault="00134ACD" w:rsidP="00134ACD">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4"/>
          <w:szCs w:val="24"/>
        </w:rPr>
        <w:t>Задачи обучения:</w:t>
      </w:r>
    </w:p>
    <w:p w:rsidR="00134ACD" w:rsidRPr="009F63D2" w:rsidRDefault="00134ACD" w:rsidP="00C35023">
      <w:pPr>
        <w:widowControl w:val="0"/>
        <w:numPr>
          <w:ilvl w:val="0"/>
          <w:numId w:val="53"/>
        </w:numPr>
        <w:tabs>
          <w:tab w:val="clear" w:pos="720"/>
          <w:tab w:val="num" w:pos="580"/>
        </w:tabs>
        <w:suppressAutoHyphens w:val="0"/>
        <w:overflowPunct w:val="0"/>
        <w:autoSpaceDE w:val="0"/>
        <w:autoSpaceDN w:val="0"/>
        <w:adjustRightInd w:val="0"/>
        <w:spacing w:after="0" w:line="240" w:lineRule="auto"/>
        <w:ind w:left="580" w:hanging="146"/>
        <w:jc w:val="both"/>
        <w:rPr>
          <w:rFonts w:ascii="Times New Roman" w:hAnsi="Times New Roman" w:cs="Times New Roman"/>
          <w:sz w:val="24"/>
          <w:szCs w:val="24"/>
        </w:rPr>
      </w:pPr>
      <w:r w:rsidRPr="009F63D2">
        <w:rPr>
          <w:rFonts w:ascii="Times New Roman" w:hAnsi="Times New Roman" w:cs="Times New Roman"/>
          <w:sz w:val="24"/>
          <w:szCs w:val="24"/>
        </w:rPr>
        <w:t xml:space="preserve">научить школьников правильно и осмысленно читать доступный их понимаю текст; </w:t>
      </w:r>
    </w:p>
    <w:p w:rsidR="00134ACD" w:rsidRPr="009F63D2" w:rsidRDefault="00134ACD" w:rsidP="00C35023">
      <w:pPr>
        <w:widowControl w:val="0"/>
        <w:numPr>
          <w:ilvl w:val="0"/>
          <w:numId w:val="53"/>
        </w:numPr>
        <w:tabs>
          <w:tab w:val="clear" w:pos="720"/>
          <w:tab w:val="num" w:pos="580"/>
        </w:tabs>
        <w:suppressAutoHyphens w:val="0"/>
        <w:overflowPunct w:val="0"/>
        <w:autoSpaceDE w:val="0"/>
        <w:autoSpaceDN w:val="0"/>
        <w:adjustRightInd w:val="0"/>
        <w:spacing w:after="0" w:line="240" w:lineRule="auto"/>
        <w:ind w:left="580" w:hanging="146"/>
        <w:jc w:val="both"/>
        <w:rPr>
          <w:rFonts w:ascii="Times New Roman" w:hAnsi="Times New Roman" w:cs="Times New Roman"/>
          <w:sz w:val="24"/>
          <w:szCs w:val="24"/>
        </w:rPr>
      </w:pPr>
      <w:r w:rsidRPr="009F63D2">
        <w:rPr>
          <w:rFonts w:ascii="Times New Roman" w:hAnsi="Times New Roman" w:cs="Times New Roman"/>
          <w:sz w:val="24"/>
          <w:szCs w:val="24"/>
        </w:rPr>
        <w:t xml:space="preserve">выработать элементарные навыки грамотного письма; </w:t>
      </w:r>
    </w:p>
    <w:p w:rsidR="00134ACD" w:rsidRPr="009F63D2" w:rsidRDefault="00134ACD" w:rsidP="00C35023">
      <w:pPr>
        <w:widowControl w:val="0"/>
        <w:numPr>
          <w:ilvl w:val="0"/>
          <w:numId w:val="53"/>
        </w:numPr>
        <w:tabs>
          <w:tab w:val="clear" w:pos="720"/>
          <w:tab w:val="num" w:pos="580"/>
        </w:tabs>
        <w:suppressAutoHyphens w:val="0"/>
        <w:overflowPunct w:val="0"/>
        <w:autoSpaceDE w:val="0"/>
        <w:autoSpaceDN w:val="0"/>
        <w:adjustRightInd w:val="0"/>
        <w:spacing w:after="0" w:line="240" w:lineRule="auto"/>
        <w:ind w:left="580" w:hanging="146"/>
        <w:jc w:val="both"/>
        <w:rPr>
          <w:rFonts w:ascii="Times New Roman" w:hAnsi="Times New Roman" w:cs="Times New Roman"/>
          <w:sz w:val="24"/>
          <w:szCs w:val="24"/>
        </w:rPr>
      </w:pPr>
      <w:r w:rsidRPr="009F63D2">
        <w:rPr>
          <w:rFonts w:ascii="Times New Roman" w:hAnsi="Times New Roman" w:cs="Times New Roman"/>
          <w:sz w:val="24"/>
          <w:szCs w:val="24"/>
        </w:rPr>
        <w:t xml:space="preserve">повысить уровень общего и речевого развития учащихся; </w:t>
      </w:r>
    </w:p>
    <w:p w:rsidR="00134ACD" w:rsidRPr="009F63D2" w:rsidRDefault="00134ACD" w:rsidP="00134ACD">
      <w:pPr>
        <w:widowControl w:val="0"/>
        <w:autoSpaceDE w:val="0"/>
        <w:autoSpaceDN w:val="0"/>
        <w:adjustRightInd w:val="0"/>
        <w:spacing w:after="0" w:line="58" w:lineRule="exact"/>
        <w:rPr>
          <w:rFonts w:ascii="Times New Roman" w:hAnsi="Times New Roman" w:cs="Times New Roman"/>
          <w:sz w:val="24"/>
          <w:szCs w:val="24"/>
        </w:rPr>
      </w:pPr>
    </w:p>
    <w:p w:rsidR="00134ACD" w:rsidRPr="009F63D2" w:rsidRDefault="00134ACD" w:rsidP="00C35023">
      <w:pPr>
        <w:widowControl w:val="0"/>
        <w:numPr>
          <w:ilvl w:val="0"/>
          <w:numId w:val="53"/>
        </w:numPr>
        <w:tabs>
          <w:tab w:val="clear" w:pos="720"/>
          <w:tab w:val="num" w:pos="593"/>
        </w:tabs>
        <w:suppressAutoHyphens w:val="0"/>
        <w:overflowPunct w:val="0"/>
        <w:autoSpaceDE w:val="0"/>
        <w:autoSpaceDN w:val="0"/>
        <w:adjustRightInd w:val="0"/>
        <w:spacing w:after="0" w:line="214" w:lineRule="auto"/>
        <w:ind w:left="0" w:right="20" w:firstLine="434"/>
        <w:jc w:val="both"/>
        <w:rPr>
          <w:rFonts w:ascii="Times New Roman" w:hAnsi="Times New Roman" w:cs="Times New Roman"/>
          <w:sz w:val="24"/>
          <w:szCs w:val="24"/>
        </w:rPr>
      </w:pPr>
      <w:r w:rsidRPr="009F63D2">
        <w:rPr>
          <w:rFonts w:ascii="Times New Roman" w:hAnsi="Times New Roman" w:cs="Times New Roman"/>
          <w:sz w:val="24"/>
          <w:szCs w:val="24"/>
        </w:rPr>
        <w:t xml:space="preserve">научить правильно и последовательно излагать свои мысли в устной и письменной форме; </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 xml:space="preserve">Программа строится в соответствии с дидактико-психологическими особенностями обучения детей с ограниченными возможностями здоровья. </w:t>
      </w:r>
    </w:p>
    <w:p w:rsidR="00134ACD" w:rsidRPr="009F63D2" w:rsidRDefault="00134ACD" w:rsidP="00134ACD">
      <w:pPr>
        <w:widowControl w:val="0"/>
        <w:autoSpaceDE w:val="0"/>
        <w:autoSpaceDN w:val="0"/>
        <w:adjustRightInd w:val="0"/>
        <w:spacing w:after="0" w:line="1"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40" w:lineRule="auto"/>
        <w:ind w:left="440"/>
        <w:jc w:val="both"/>
        <w:rPr>
          <w:rFonts w:ascii="Times New Roman" w:hAnsi="Times New Roman" w:cs="Times New Roman"/>
          <w:sz w:val="24"/>
          <w:szCs w:val="24"/>
        </w:rPr>
      </w:pPr>
      <w:r w:rsidRPr="009F63D2">
        <w:rPr>
          <w:rFonts w:ascii="Times New Roman" w:hAnsi="Times New Roman" w:cs="Times New Roman"/>
          <w:sz w:val="24"/>
          <w:szCs w:val="24"/>
        </w:rPr>
        <w:t xml:space="preserve">Главным принципом является развитие речи. </w:t>
      </w:r>
    </w:p>
    <w:p w:rsidR="00134ACD" w:rsidRPr="009F63D2" w:rsidRDefault="00134ACD" w:rsidP="00134ACD">
      <w:pPr>
        <w:widowControl w:val="0"/>
        <w:autoSpaceDE w:val="0"/>
        <w:autoSpaceDN w:val="0"/>
        <w:adjustRightInd w:val="0"/>
        <w:spacing w:after="0" w:line="58"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 xml:space="preserve">Учащимся даются самые элементарные сведения по грамматике, усвоение которых важно для выработки у них достаточно осмысленного отношения к основным элементам </w:t>
      </w:r>
      <w:r w:rsidRPr="009F63D2">
        <w:rPr>
          <w:rFonts w:ascii="Times New Roman" w:hAnsi="Times New Roman" w:cs="Times New Roman"/>
          <w:sz w:val="24"/>
          <w:szCs w:val="24"/>
        </w:rPr>
        <w:lastRenderedPageBreak/>
        <w:t xml:space="preserve">языка. </w:t>
      </w:r>
    </w:p>
    <w:p w:rsidR="00134ACD" w:rsidRPr="009F63D2" w:rsidRDefault="00134ACD" w:rsidP="00134ACD">
      <w:pPr>
        <w:widowControl w:val="0"/>
        <w:overflowPunct w:val="0"/>
        <w:autoSpaceDE w:val="0"/>
        <w:autoSpaceDN w:val="0"/>
        <w:adjustRightInd w:val="0"/>
        <w:spacing w:after="0" w:line="240" w:lineRule="auto"/>
        <w:ind w:left="440"/>
        <w:jc w:val="both"/>
        <w:rPr>
          <w:rFonts w:ascii="Times New Roman" w:hAnsi="Times New Roman" w:cs="Times New Roman"/>
          <w:sz w:val="24"/>
          <w:szCs w:val="24"/>
        </w:rPr>
      </w:pPr>
      <w:r w:rsidRPr="009F63D2">
        <w:rPr>
          <w:rFonts w:ascii="Times New Roman" w:hAnsi="Times New Roman" w:cs="Times New Roman"/>
          <w:sz w:val="24"/>
          <w:szCs w:val="24"/>
        </w:rPr>
        <w:t xml:space="preserve">Основными задачами обучения чтению являются: </w:t>
      </w:r>
    </w:p>
    <w:p w:rsidR="00134ACD" w:rsidRPr="009F63D2" w:rsidRDefault="00134ACD" w:rsidP="00C35023">
      <w:pPr>
        <w:widowControl w:val="0"/>
        <w:numPr>
          <w:ilvl w:val="0"/>
          <w:numId w:val="53"/>
        </w:numPr>
        <w:tabs>
          <w:tab w:val="clear" w:pos="720"/>
          <w:tab w:val="num" w:pos="580"/>
        </w:tabs>
        <w:suppressAutoHyphens w:val="0"/>
        <w:overflowPunct w:val="0"/>
        <w:autoSpaceDE w:val="0"/>
        <w:autoSpaceDN w:val="0"/>
        <w:adjustRightInd w:val="0"/>
        <w:spacing w:after="0" w:line="240" w:lineRule="auto"/>
        <w:ind w:left="580" w:hanging="146"/>
        <w:jc w:val="both"/>
        <w:rPr>
          <w:rFonts w:ascii="Times New Roman" w:hAnsi="Times New Roman" w:cs="Times New Roman"/>
          <w:sz w:val="24"/>
          <w:szCs w:val="24"/>
        </w:rPr>
      </w:pPr>
      <w:r w:rsidRPr="009F63D2">
        <w:rPr>
          <w:rFonts w:ascii="Times New Roman" w:hAnsi="Times New Roman" w:cs="Times New Roman"/>
          <w:sz w:val="24"/>
          <w:szCs w:val="24"/>
        </w:rPr>
        <w:t xml:space="preserve">научить читать доступный текст вслух и про себя, </w:t>
      </w:r>
    </w:p>
    <w:p w:rsidR="00134ACD" w:rsidRDefault="00134ACD" w:rsidP="00C35023">
      <w:pPr>
        <w:widowControl w:val="0"/>
        <w:numPr>
          <w:ilvl w:val="0"/>
          <w:numId w:val="53"/>
        </w:numPr>
        <w:tabs>
          <w:tab w:val="clear" w:pos="720"/>
          <w:tab w:val="num" w:pos="580"/>
        </w:tabs>
        <w:suppressAutoHyphens w:val="0"/>
        <w:overflowPunct w:val="0"/>
        <w:autoSpaceDE w:val="0"/>
        <w:autoSpaceDN w:val="0"/>
        <w:adjustRightInd w:val="0"/>
        <w:spacing w:after="0" w:line="240" w:lineRule="auto"/>
        <w:ind w:left="580" w:hanging="146"/>
        <w:jc w:val="both"/>
        <w:rPr>
          <w:rFonts w:ascii="Times New Roman" w:hAnsi="Times New Roman" w:cs="Times New Roman"/>
          <w:sz w:val="24"/>
          <w:szCs w:val="24"/>
        </w:rPr>
      </w:pPr>
      <w:r>
        <w:rPr>
          <w:rFonts w:ascii="Times New Roman" w:hAnsi="Times New Roman" w:cs="Times New Roman"/>
          <w:sz w:val="24"/>
          <w:szCs w:val="24"/>
        </w:rPr>
        <w:t xml:space="preserve">осмысленно воспринимать прочитанное. </w:t>
      </w:r>
    </w:p>
    <w:p w:rsidR="00134ACD" w:rsidRDefault="00134ACD" w:rsidP="00134ACD">
      <w:pPr>
        <w:widowControl w:val="0"/>
        <w:autoSpaceDE w:val="0"/>
        <w:autoSpaceDN w:val="0"/>
        <w:adjustRightInd w:val="0"/>
        <w:spacing w:after="0" w:line="58"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14"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У учащихся формируется навык сознательного, правильного, беглого и выразительно-го чтения. Большое внимание уделяется развитию связной речи.</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Большое внимание уделяется развитию речи детей и их мышлению. Школьники учат-ся отвечать на поставленные вопросы, правильно и последовательно передавать содержа-ние прочитанного, кратко пересказывать основные события, называть героев произведе-ний, оценивать их поступки, делать выводы, обобщения</w:t>
      </w:r>
      <w:r>
        <w:rPr>
          <w:rFonts w:ascii="Times New Roman" w:hAnsi="Times New Roman" w:cs="Times New Roman"/>
          <w:sz w:val="24"/>
          <w:szCs w:val="24"/>
        </w:rPr>
        <w:t>.</w:t>
      </w:r>
    </w:p>
    <w:p w:rsidR="00134ACD" w:rsidRPr="009F63D2" w:rsidRDefault="00134ACD" w:rsidP="00134ACD">
      <w:pPr>
        <w:widowControl w:val="0"/>
        <w:tabs>
          <w:tab w:val="left" w:pos="9356"/>
        </w:tabs>
        <w:overflowPunct w:val="0"/>
        <w:autoSpaceDE w:val="0"/>
        <w:autoSpaceDN w:val="0"/>
        <w:adjustRightInd w:val="0"/>
        <w:spacing w:after="0" w:line="214" w:lineRule="auto"/>
        <w:ind w:right="10"/>
        <w:jc w:val="both"/>
        <w:rPr>
          <w:rFonts w:ascii="Times New Roman" w:hAnsi="Times New Roman" w:cs="Times New Roman"/>
          <w:sz w:val="24"/>
          <w:szCs w:val="24"/>
        </w:rPr>
      </w:pPr>
      <w:r w:rsidRPr="00C358DA">
        <w:rPr>
          <w:rFonts w:ascii="Times New Roman" w:hAnsi="Times New Roman" w:cs="Times New Roman"/>
          <w:sz w:val="24"/>
          <w:szCs w:val="24"/>
        </w:rPr>
        <w:t>Образовательная область "Математика" представлена элементарной математикой</w:t>
      </w:r>
      <w:r>
        <w:rPr>
          <w:rFonts w:ascii="Times New Roman" w:hAnsi="Times New Roman" w:cs="Times New Roman"/>
          <w:sz w:val="24"/>
          <w:szCs w:val="24"/>
        </w:rPr>
        <w:t xml:space="preserve"> </w:t>
      </w:r>
      <w:r w:rsidRPr="00C358DA">
        <w:rPr>
          <w:rFonts w:ascii="Times New Roman" w:hAnsi="Times New Roman" w:cs="Times New Roman"/>
          <w:sz w:val="24"/>
          <w:szCs w:val="24"/>
        </w:rPr>
        <w:t xml:space="preserve">и в ее структуре - геометрическими понятиями. </w:t>
      </w:r>
      <w:r w:rsidRPr="00A433C6">
        <w:rPr>
          <w:rFonts w:ascii="Times New Roman" w:hAnsi="Times New Roman" w:cs="Times New Roman"/>
          <w:sz w:val="24"/>
          <w:szCs w:val="24"/>
        </w:rPr>
        <w:t xml:space="preserve">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(профессиях) по труду.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w:t>
      </w:r>
      <w:r w:rsidRPr="00C358DA">
        <w:rPr>
          <w:rFonts w:ascii="Times New Roman" w:hAnsi="Times New Roman" w:cs="Times New Roman"/>
          <w:sz w:val="24"/>
          <w:szCs w:val="24"/>
        </w:rPr>
        <w:t xml:space="preserve">Математические знания реализуются и при изучении других дисциплин учебного плана: домоводства, истории, географии, естествознания, физкультуры, ИЗО и др. </w:t>
      </w:r>
      <w:r w:rsidRPr="009F63D2">
        <w:rPr>
          <w:rFonts w:ascii="Times New Roman" w:hAnsi="Times New Roman" w:cs="Times New Roman"/>
          <w:sz w:val="24"/>
          <w:szCs w:val="24"/>
        </w:rPr>
        <w:t>Задачи обучения математике:</w:t>
      </w:r>
    </w:p>
    <w:p w:rsidR="00134ACD" w:rsidRPr="009F63D2" w:rsidRDefault="00134ACD" w:rsidP="00134ACD">
      <w:pPr>
        <w:widowControl w:val="0"/>
        <w:autoSpaceDE w:val="0"/>
        <w:autoSpaceDN w:val="0"/>
        <w:adjustRightInd w:val="0"/>
        <w:spacing w:after="0" w:line="60" w:lineRule="exact"/>
        <w:jc w:val="both"/>
        <w:rPr>
          <w:rFonts w:ascii="Times New Roman" w:hAnsi="Times New Roman" w:cs="Times New Roman"/>
          <w:sz w:val="24"/>
          <w:szCs w:val="24"/>
        </w:rPr>
      </w:pPr>
    </w:p>
    <w:p w:rsidR="00134ACD" w:rsidRPr="009F63D2" w:rsidRDefault="00134ACD" w:rsidP="00C35023">
      <w:pPr>
        <w:widowControl w:val="0"/>
        <w:numPr>
          <w:ilvl w:val="0"/>
          <w:numId w:val="54"/>
        </w:numPr>
        <w:tabs>
          <w:tab w:val="clear" w:pos="720"/>
          <w:tab w:val="num" w:pos="590"/>
        </w:tabs>
        <w:suppressAutoHyphens w:val="0"/>
        <w:overflowPunct w:val="0"/>
        <w:autoSpaceDE w:val="0"/>
        <w:autoSpaceDN w:val="0"/>
        <w:adjustRightInd w:val="0"/>
        <w:spacing w:after="0" w:line="223" w:lineRule="auto"/>
        <w:ind w:left="0" w:firstLine="434"/>
        <w:jc w:val="both"/>
        <w:rPr>
          <w:rFonts w:ascii="Times New Roman" w:hAnsi="Times New Roman" w:cs="Times New Roman"/>
          <w:sz w:val="24"/>
          <w:szCs w:val="24"/>
        </w:rPr>
      </w:pPr>
      <w:r w:rsidRPr="009F63D2">
        <w:rPr>
          <w:rFonts w:ascii="Times New Roman" w:hAnsi="Times New Roman" w:cs="Times New Roman"/>
          <w:sz w:val="24"/>
          <w:szCs w:val="24"/>
        </w:rPr>
        <w:t xml:space="preserve">дать учащимся доступные количественные, пространственные и временные геомет-рические представления, которые помогут им в дальнейшем включиться в трудовую дея-тельность; </w:t>
      </w:r>
    </w:p>
    <w:p w:rsidR="00134ACD" w:rsidRPr="009F63D2" w:rsidRDefault="00134ACD" w:rsidP="00134ACD">
      <w:pPr>
        <w:widowControl w:val="0"/>
        <w:autoSpaceDE w:val="0"/>
        <w:autoSpaceDN w:val="0"/>
        <w:adjustRightInd w:val="0"/>
        <w:spacing w:after="0" w:line="59" w:lineRule="exact"/>
        <w:jc w:val="both"/>
        <w:rPr>
          <w:rFonts w:ascii="Times New Roman" w:hAnsi="Times New Roman" w:cs="Times New Roman"/>
          <w:sz w:val="24"/>
          <w:szCs w:val="24"/>
        </w:rPr>
      </w:pPr>
    </w:p>
    <w:p w:rsidR="00134ACD" w:rsidRPr="009F63D2" w:rsidRDefault="00134ACD" w:rsidP="00C35023">
      <w:pPr>
        <w:widowControl w:val="0"/>
        <w:numPr>
          <w:ilvl w:val="0"/>
          <w:numId w:val="54"/>
        </w:numPr>
        <w:tabs>
          <w:tab w:val="clear" w:pos="720"/>
          <w:tab w:val="num" w:pos="600"/>
        </w:tabs>
        <w:suppressAutoHyphens w:val="0"/>
        <w:overflowPunct w:val="0"/>
        <w:autoSpaceDE w:val="0"/>
        <w:autoSpaceDN w:val="0"/>
        <w:adjustRightInd w:val="0"/>
        <w:spacing w:after="0" w:line="214" w:lineRule="auto"/>
        <w:ind w:left="0" w:firstLine="434"/>
        <w:jc w:val="both"/>
        <w:rPr>
          <w:rFonts w:ascii="Times New Roman" w:hAnsi="Times New Roman" w:cs="Times New Roman"/>
          <w:sz w:val="24"/>
          <w:szCs w:val="24"/>
        </w:rPr>
      </w:pPr>
      <w:r w:rsidRPr="009F63D2">
        <w:rPr>
          <w:rFonts w:ascii="Times New Roman" w:hAnsi="Times New Roman" w:cs="Times New Roman"/>
          <w:sz w:val="24"/>
          <w:szCs w:val="24"/>
        </w:rPr>
        <w:t xml:space="preserve">обеспечение числовой грамотности учащихся, формирование умений производить основные арифметические действия в области неотрицательных целых чисел; </w:t>
      </w:r>
    </w:p>
    <w:p w:rsidR="00134ACD" w:rsidRPr="009F63D2" w:rsidRDefault="00134ACD" w:rsidP="00134ACD">
      <w:pPr>
        <w:widowControl w:val="0"/>
        <w:autoSpaceDE w:val="0"/>
        <w:autoSpaceDN w:val="0"/>
        <w:adjustRightInd w:val="0"/>
        <w:spacing w:after="0" w:line="59" w:lineRule="exact"/>
        <w:jc w:val="both"/>
        <w:rPr>
          <w:rFonts w:ascii="Times New Roman" w:hAnsi="Times New Roman" w:cs="Times New Roman"/>
          <w:sz w:val="24"/>
          <w:szCs w:val="24"/>
        </w:rPr>
      </w:pPr>
    </w:p>
    <w:p w:rsidR="00134ACD" w:rsidRPr="009F63D2" w:rsidRDefault="00134ACD" w:rsidP="00C35023">
      <w:pPr>
        <w:widowControl w:val="0"/>
        <w:numPr>
          <w:ilvl w:val="0"/>
          <w:numId w:val="54"/>
        </w:numPr>
        <w:tabs>
          <w:tab w:val="clear" w:pos="720"/>
          <w:tab w:val="num" w:pos="581"/>
        </w:tabs>
        <w:suppressAutoHyphens w:val="0"/>
        <w:overflowPunct w:val="0"/>
        <w:autoSpaceDE w:val="0"/>
        <w:autoSpaceDN w:val="0"/>
        <w:adjustRightInd w:val="0"/>
        <w:spacing w:after="0" w:line="214" w:lineRule="auto"/>
        <w:ind w:left="0" w:firstLine="434"/>
        <w:jc w:val="both"/>
        <w:rPr>
          <w:rFonts w:ascii="Times New Roman" w:hAnsi="Times New Roman" w:cs="Times New Roman"/>
          <w:sz w:val="24"/>
          <w:szCs w:val="24"/>
        </w:rPr>
      </w:pPr>
      <w:r w:rsidRPr="009F63D2">
        <w:rPr>
          <w:rFonts w:ascii="Times New Roman" w:hAnsi="Times New Roman" w:cs="Times New Roman"/>
          <w:sz w:val="24"/>
          <w:szCs w:val="24"/>
        </w:rPr>
        <w:t xml:space="preserve">использовать процесс обучения математике для повышения уровня общего развития учащихся коррекции недостатков их познавательной деятельности и личностных качеств; </w:t>
      </w:r>
    </w:p>
    <w:p w:rsidR="00134ACD" w:rsidRPr="009F63D2" w:rsidRDefault="00134ACD" w:rsidP="00134ACD">
      <w:pPr>
        <w:widowControl w:val="0"/>
        <w:autoSpaceDE w:val="0"/>
        <w:autoSpaceDN w:val="0"/>
        <w:adjustRightInd w:val="0"/>
        <w:spacing w:after="0" w:line="240" w:lineRule="auto"/>
        <w:jc w:val="both"/>
        <w:rPr>
          <w:rFonts w:ascii="Times New Roman" w:hAnsi="Times New Roman" w:cs="Times New Roman"/>
          <w:sz w:val="24"/>
          <w:szCs w:val="24"/>
        </w:rPr>
        <w:sectPr w:rsidR="00134ACD" w:rsidRPr="009F63D2" w:rsidSect="00AB1B22">
          <w:footerReference w:type="default" r:id="rId13"/>
          <w:pgSz w:w="11906" w:h="16838"/>
          <w:pgMar w:top="1134" w:right="850" w:bottom="1134" w:left="1701" w:header="720" w:footer="720" w:gutter="0"/>
          <w:cols w:space="720" w:equalWidth="0">
            <w:col w:w="9350"/>
          </w:cols>
          <w:noEndnote/>
        </w:sectPr>
      </w:pPr>
    </w:p>
    <w:p w:rsidR="00134ACD" w:rsidRPr="009F63D2" w:rsidRDefault="00134ACD" w:rsidP="00134ACD">
      <w:pPr>
        <w:widowControl w:val="0"/>
        <w:overflowPunct w:val="0"/>
        <w:autoSpaceDE w:val="0"/>
        <w:autoSpaceDN w:val="0"/>
        <w:adjustRightInd w:val="0"/>
        <w:spacing w:after="0" w:line="223"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lastRenderedPageBreak/>
        <w:t>воспитывать в учащихся целенаправленность, терпеливость, работоспособность, трудолюбие, самостоятельность, навыки самоконтроля, развивать точность и глазомер, планировать свою работу.</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5E4A38" w:rsidRDefault="00134ACD" w:rsidP="00134ACD">
      <w:pPr>
        <w:widowControl w:val="0"/>
        <w:overflowPunct w:val="0"/>
        <w:autoSpaceDE w:val="0"/>
        <w:autoSpaceDN w:val="0"/>
        <w:adjustRightInd w:val="0"/>
        <w:spacing w:after="0" w:line="231" w:lineRule="auto"/>
        <w:ind w:firstLine="432"/>
        <w:jc w:val="both"/>
        <w:rPr>
          <w:rFonts w:ascii="Times New Roman" w:hAnsi="Times New Roman" w:cs="Times New Roman"/>
          <w:sz w:val="24"/>
          <w:szCs w:val="24"/>
        </w:rPr>
      </w:pPr>
      <w:r w:rsidRPr="009F63D2">
        <w:rPr>
          <w:rFonts w:ascii="Times New Roman" w:hAnsi="Times New Roman" w:cs="Times New Roman"/>
          <w:sz w:val="24"/>
          <w:szCs w:val="24"/>
        </w:rPr>
        <w:t>Программа определяет оптимальный объем знаний и умений, который доступен большинству учащихся. Ряду учащихся, которые отстают от одноклассников в усвоении знаний могут быть предложены облегченные варианты примеров, задач, других заданий. Курс направлен на формирование прочных вычислительных навыков проводится в тес-ной взаимосвязи с развитием математического мышления детей, их познавательной само-стоятельности.</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Образовательная область "Обществознание" включает в себя: мир истории, историю Отечества, этику, географию.</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"Мир истории" - новый пропедевтический курс в 6 классе, он позволяет уточнить и обобщить имеющиеся у обучающихся представления о себе, ближайшем социальном окружении, их понимании социальных и общественных явлений, возникающих как глобальные события в истории. Введение пропедевтического периода связано с тем, что обучающимся с ОВЗ трудно осваивать исторические факты, события в их временной ретроспективе, для этого необходимо уточнение имеющихся знаний, формирование предпонятий и понятий об истории, ее источниках, средствах изучения, путях эволюции человеческого общества в материальной и духовной среде.</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 xml:space="preserve">"История Отечества" преемственно продолжает "Мир истории", формирует систему знаний о самых значительных исторических событиях в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ограниченных возможностях здоровья (анализ, классификация, обобщение, мысленное планирование) не позволяют выстраивать курс истории на основе развернутых хронологических сведений, поэтому он представлен </w:t>
      </w:r>
      <w:r w:rsidRPr="00A300C5">
        <w:rPr>
          <w:rFonts w:ascii="Times New Roman" w:hAnsi="Times New Roman" w:cs="Times New Roman"/>
          <w:sz w:val="24"/>
          <w:szCs w:val="24"/>
        </w:rPr>
        <w:lastRenderedPageBreak/>
        <w:t>на наиболее ярких ключевых событиях эволюции России как государства, явлениях, обогащавших науку, производство, культуру, общественный уклад. Принцип социокультурного развития средствами истории способствует воспитанию гражданских, патриотических чувств, широкому использованию примеров из истории Свердловской области, Красноуфимского района, формированию простейших обществоведческих представлений: о религиях, видах и структуре государственной власти, морали, этике, правовых устоях, культурных достижениях общества и др.</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"География" - элементарный курс физической географии России и зарубежья, позволяющий на основе межпредметных связей сформировать доступные представления о физической, социально - экономической географии, ее природных и климатических ресурсах, влияющих на образ жизни, культуру, хозяйственную деятельность человека на земле. Особое место в курсе географии отводится изучению родного края, природоохранной деятельности, что существенно дополняет систему воспитательной работы по гражданскому, нравственно - этическому воспитанию.</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"Этика" - учебный предмет (7 - 9  кл.), направленный на формирование нравственного самосознания обучающихся среднего  подросткового возраста, развитие у обучающихся с ОВЗ навыков социального поведения в ближайшем окружении: семье, со сверстниками, старшими, в трудовой и досуговой деятельности и др. Содержание предмета имеет практическую направленность, где в ходе обсуждений и анализа нравственных категорий и понятий - товарищество, совесть, дружба, любовь, трудолюбие и др. - их проявлений или искажений в человеческих отношениях обучающиеся учатся дифференцировать приемлемые и отвергаемые обществом формы социального поведения человека. Предмет предполагает широкое использование новых форм организации учебного процесса: беседы, диспуты, деловые и ролевые игры, интегрированные уроки и др.</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Образовательная область "Естествознание" реализуется предметами "Природоведение" (5 кл.) и "Естествознание" с соответствующими разделами: "Растения", "Животные", "Человек" (6 - 9  кл.).</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Естественнонаучное образование обучающихся с ОВЗ строится на основе психологических особенностей восприятия и анализа окружающего мира. Основной коррекционной задачей является преодоление инертности психических функций, расширение представлений о многообразии форм жизни окружающей среды. Так же, как и все другие предметы учебного плана, естествоведческие знания помогают осмыслению единства свойств неживой и живой природы, формируют у обучающихся практические навыки взаимодействия с объектами природы, ее явлениями. Естествознание тесно примыкает к домоводству и различным профилям трудового обучения, в частности фермерского дела, отраслей сельского хозяйства: растениеводство, животноводство, огородничество и др.</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Раздел "Человек" позволяет изучить не только строение функции органов человека, но, прежде всего, вопросы профилактики различных заболеваний, в том числе профилактики наркомании, алкоголизма, ВИЧ-инфекции, венерических и др. заболеваний, характерных для социальной жизни современного общества.</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Знания о социальной сущности человека уточняют и дополняют представления обучающихся о себе как живом организме, помогают ориентироваться в сложных межполовых и межролевых отношениях, возникающих между людьми, что особенно важно для самостоятельной жизни юноши, девушки после окончания школы.</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 xml:space="preserve">Образовательная область "Технологии" в части федерального компонента учебного плана включает "Домоводство" (5 - 9 кл.). "Домоводство" в большей мере соответствует задачам трудового обучения и социального воспитания, оно позволяет поэтапно с 5 по 9 кл. формировать навыки по ведению домашнего хозяйства во всех его компонентах, </w:t>
      </w:r>
      <w:r w:rsidRPr="00A300C5">
        <w:rPr>
          <w:rFonts w:ascii="Times New Roman" w:hAnsi="Times New Roman" w:cs="Times New Roman"/>
          <w:sz w:val="24"/>
          <w:szCs w:val="24"/>
        </w:rPr>
        <w:lastRenderedPageBreak/>
        <w:t>практически применять интеллектуальные умения из других учебных предметов, заложить основы экономического хозяйствования в семье, а также комплекс прикладных умений: стирка, глажение, ремонт, кулинария, уход за больными и мн. др.</w:t>
      </w:r>
    </w:p>
    <w:p w:rsidR="00134ACD" w:rsidRPr="00A300C5" w:rsidRDefault="00134ACD" w:rsidP="00134ACD">
      <w:pPr>
        <w:pStyle w:val="ConsPlusNormal"/>
        <w:ind w:firstLine="540"/>
        <w:jc w:val="both"/>
        <w:rPr>
          <w:rFonts w:ascii="Times New Roman" w:hAnsi="Times New Roman" w:cs="Times New Roman"/>
          <w:sz w:val="24"/>
          <w:szCs w:val="24"/>
        </w:rPr>
      </w:pPr>
      <w:r w:rsidRPr="00A300C5">
        <w:rPr>
          <w:rFonts w:ascii="Times New Roman" w:hAnsi="Times New Roman" w:cs="Times New Roman"/>
          <w:sz w:val="24"/>
          <w:szCs w:val="24"/>
        </w:rPr>
        <w:t>Данный предмет особенно важен для обучающихся, лишенных родительской опеки, не имеющих в этой связи опыта жизни в семье, в собственном доме, что переводит "Домоводство" не столько в учебную область, сколько в социальную сферу жизненной компетенции развивающейся личности. Домоводство, как и другие предметы учебного плана, содержательно интегрируется с профилями труда, природоведением, географией, историей.</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 xml:space="preserve">Трудовое обучение осуществляется с учетом индивидуальных особенностей психофизического развития, здоровья, возможностей и интересов обучающихся. </w:t>
      </w:r>
    </w:p>
    <w:p w:rsidR="00134ACD"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 xml:space="preserve">Трудовое обучение в 5-9 </w:t>
      </w:r>
      <w:r>
        <w:rPr>
          <w:rFonts w:ascii="Times New Roman" w:hAnsi="Times New Roman" w:cs="Times New Roman"/>
          <w:sz w:val="24"/>
          <w:szCs w:val="24"/>
        </w:rPr>
        <w:t>классах представлено по профилю</w:t>
      </w:r>
      <w:r w:rsidRPr="00A300C5">
        <w:rPr>
          <w:rFonts w:ascii="Times New Roman" w:hAnsi="Times New Roman" w:cs="Times New Roman"/>
          <w:sz w:val="24"/>
          <w:szCs w:val="24"/>
        </w:rPr>
        <w:t xml:space="preserve">: сельскохозяйственный труд.  </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Вводимые профили решают следующие задачи: формируют общечеловеческие и общетрудовые навыки;  обучают навыкам самообслуживания и самообеспечения в быту; осуществляют становление личности обучающегося в процессе выбора;  прививают  обучающимися специальные трудовые навыки для продолжения обучения в учреждениях начального профессионального образования  и дальнейшего трудоустройства. Поэтому содержательный аспект трудового обучения предполагает :</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5класс – общая трудовая подготовка;</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 xml:space="preserve">6класс - наблюдение за осуществлением детьми выбора профиля трудового обучения; </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7-9класс – предпрофессиональная подготовка по выбранным профилям.</w:t>
      </w:r>
    </w:p>
    <w:p w:rsidR="00134ACD" w:rsidRPr="00A300C5"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 xml:space="preserve">Традиционно основным направлением трудовой подготовки обучающихся  является  «Сельскохозяйственный труд». По данному предмету накоплен большой педагогический опыт. Кроме этого, в МО Красноуфимский округ существует  потребность в работниках сельского хозяйства. В связи с этим в учебном плане увеличены часы по вышеуказанным направлениям трудовой подготовки обучающихся. </w:t>
      </w:r>
    </w:p>
    <w:p w:rsidR="00134ACD" w:rsidRPr="0094647B" w:rsidRDefault="00134ACD" w:rsidP="00683E17">
      <w:pPr>
        <w:spacing w:after="0"/>
        <w:ind w:firstLine="851"/>
        <w:jc w:val="both"/>
        <w:rPr>
          <w:rFonts w:ascii="Times New Roman" w:hAnsi="Times New Roman" w:cs="Times New Roman"/>
          <w:sz w:val="24"/>
          <w:szCs w:val="24"/>
        </w:rPr>
      </w:pPr>
      <w:r w:rsidRPr="00A300C5">
        <w:rPr>
          <w:rFonts w:ascii="Times New Roman" w:hAnsi="Times New Roman" w:cs="Times New Roman"/>
          <w:sz w:val="24"/>
          <w:szCs w:val="24"/>
        </w:rPr>
        <w:t xml:space="preserve">Трудовая практика проводится по окончанию учебного года на базе МАОУ «Тавринская СОШ».  </w:t>
      </w:r>
      <w:r w:rsidRPr="0094647B">
        <w:rPr>
          <w:rFonts w:ascii="Times New Roman" w:hAnsi="Times New Roman" w:cs="Times New Roman"/>
          <w:sz w:val="24"/>
          <w:szCs w:val="24"/>
        </w:rPr>
        <w:t xml:space="preserve">В 5-6 классах практика составляет 5 дней, в 7-9 классах -10 дней. </w:t>
      </w:r>
    </w:p>
    <w:p w:rsidR="00134ACD" w:rsidRPr="00A300C5" w:rsidRDefault="00134ACD" w:rsidP="00683E17">
      <w:pPr>
        <w:pStyle w:val="afff0"/>
        <w:spacing w:after="0"/>
        <w:ind w:firstLine="708"/>
        <w:jc w:val="both"/>
        <w:rPr>
          <w:b w:val="0"/>
          <w:sz w:val="24"/>
          <w:szCs w:val="24"/>
        </w:rPr>
      </w:pPr>
      <w:r w:rsidRPr="00A300C5">
        <w:rPr>
          <w:b w:val="0"/>
          <w:sz w:val="24"/>
          <w:szCs w:val="24"/>
        </w:rPr>
        <w:t xml:space="preserve">Трудовое обучение имеет немаловажное значение для формирования у обучающихся элементарных навыков самообслуживания, личной гигиены, культуры поведения, простейших навыков ведения домашнего хозяйства, бытового труда. </w:t>
      </w:r>
    </w:p>
    <w:p w:rsidR="00134ACD" w:rsidRPr="009F63D2" w:rsidRDefault="00134ACD" w:rsidP="00683E17">
      <w:pPr>
        <w:widowControl w:val="0"/>
        <w:autoSpaceDE w:val="0"/>
        <w:autoSpaceDN w:val="0"/>
        <w:adjustRightInd w:val="0"/>
        <w:spacing w:after="0" w:line="240" w:lineRule="auto"/>
        <w:rPr>
          <w:rFonts w:ascii="Times New Roman" w:hAnsi="Times New Roman" w:cs="Times New Roman"/>
          <w:sz w:val="24"/>
          <w:szCs w:val="24"/>
        </w:rPr>
      </w:pPr>
      <w:r w:rsidRPr="009F63D2">
        <w:rPr>
          <w:rFonts w:ascii="Times New Roman" w:hAnsi="Times New Roman" w:cs="Times New Roman"/>
          <w:b/>
          <w:bCs/>
          <w:sz w:val="24"/>
          <w:szCs w:val="24"/>
        </w:rPr>
        <w:t>Коррекционные занятия</w:t>
      </w:r>
    </w:p>
    <w:p w:rsidR="00134ACD" w:rsidRPr="009F63D2" w:rsidRDefault="00134ACD" w:rsidP="00134ACD">
      <w:pPr>
        <w:widowControl w:val="0"/>
        <w:autoSpaceDE w:val="0"/>
        <w:autoSpaceDN w:val="0"/>
        <w:adjustRightInd w:val="0"/>
        <w:spacing w:after="0" w:line="53"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3"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С целью преодоления отклонений в развитии детей с интеллектуальной недостаточ-ностью проводятся групповые и индивидуальные коррекционные занятия. Занятия вклю-чены в учебный план ОУ.</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27"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Для их проведения используются часы школьного компонента, а также ко</w:t>
      </w:r>
      <w:r>
        <w:rPr>
          <w:rFonts w:ascii="Times New Roman" w:hAnsi="Times New Roman" w:cs="Times New Roman"/>
          <w:sz w:val="24"/>
          <w:szCs w:val="24"/>
        </w:rPr>
        <w:t>нсультатив-ные часы</w:t>
      </w:r>
      <w:r w:rsidRPr="009F63D2">
        <w:rPr>
          <w:rFonts w:ascii="Times New Roman" w:hAnsi="Times New Roman" w:cs="Times New Roman"/>
          <w:sz w:val="24"/>
          <w:szCs w:val="24"/>
        </w:rPr>
        <w:t>. Индивидуальные и групповые коррекционные занятия проводит основной учитель класса (психолог и логопе</w:t>
      </w:r>
      <w:r>
        <w:rPr>
          <w:rFonts w:ascii="Times New Roman" w:hAnsi="Times New Roman" w:cs="Times New Roman"/>
          <w:sz w:val="24"/>
          <w:szCs w:val="24"/>
        </w:rPr>
        <w:t>д в рамках должностных обязанно</w:t>
      </w:r>
      <w:r w:rsidRPr="009F63D2">
        <w:rPr>
          <w:rFonts w:ascii="Times New Roman" w:hAnsi="Times New Roman" w:cs="Times New Roman"/>
          <w:sz w:val="24"/>
          <w:szCs w:val="24"/>
        </w:rPr>
        <w:t>стей и так включают этих детей в работу, как проблемных).</w:t>
      </w:r>
    </w:p>
    <w:p w:rsidR="00134ACD" w:rsidRPr="009F63D2" w:rsidRDefault="00134ACD" w:rsidP="00134ACD">
      <w:pPr>
        <w:widowControl w:val="0"/>
        <w:autoSpaceDE w:val="0"/>
        <w:autoSpaceDN w:val="0"/>
        <w:adjustRightInd w:val="0"/>
        <w:spacing w:after="0" w:line="60"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31"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Индивидуально-групповые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ученика, а учителя. На долю каждого обучающегося приходится в неделю 15-30 минут, поскольку занятия ведут-</w:t>
      </w:r>
      <w:r w:rsidRPr="009F63D2">
        <w:rPr>
          <w:rFonts w:ascii="Times New Roman" w:hAnsi="Times New Roman" w:cs="Times New Roman"/>
          <w:sz w:val="24"/>
          <w:szCs w:val="24"/>
        </w:rPr>
        <w:lastRenderedPageBreak/>
        <w:t>ся индивидуально или в маленьких группах (2-3 уч-ся), укомплектованных на основе сходства коррегируемых недостатков.</w:t>
      </w:r>
    </w:p>
    <w:p w:rsidR="00134ACD" w:rsidRPr="009F63D2" w:rsidRDefault="00134ACD" w:rsidP="00134ACD">
      <w:pPr>
        <w:widowControl w:val="0"/>
        <w:autoSpaceDE w:val="0"/>
        <w:autoSpaceDN w:val="0"/>
        <w:adjustRightInd w:val="0"/>
        <w:spacing w:after="0" w:line="63"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14"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Цель коррекционных занятий - повышение уровня общего развития учащихся, вос-полнение пробелов предшествующего развития и обучения, индивидуальная работа по</w:t>
      </w:r>
    </w:p>
    <w:p w:rsidR="00134ACD" w:rsidRPr="009F63D2" w:rsidRDefault="00134ACD" w:rsidP="00134ACD">
      <w:pPr>
        <w:widowControl w:val="0"/>
        <w:autoSpaceDE w:val="0"/>
        <w:autoSpaceDN w:val="0"/>
        <w:adjustRightInd w:val="0"/>
        <w:spacing w:after="0" w:line="240" w:lineRule="auto"/>
        <w:rPr>
          <w:rFonts w:ascii="Times New Roman" w:hAnsi="Times New Roman" w:cs="Times New Roman"/>
          <w:sz w:val="24"/>
          <w:szCs w:val="24"/>
        </w:rPr>
        <w:sectPr w:rsidR="00134ACD" w:rsidRPr="009F63D2" w:rsidSect="00AB1B22">
          <w:type w:val="continuous"/>
          <w:pgSz w:w="11906" w:h="16838"/>
          <w:pgMar w:top="1134" w:right="850" w:bottom="1134" w:left="1701" w:header="720" w:footer="720" w:gutter="0"/>
          <w:cols w:space="720" w:equalWidth="0">
            <w:col w:w="9350"/>
          </w:cols>
          <w:noEndnote/>
        </w:sectPr>
      </w:pPr>
    </w:p>
    <w:p w:rsidR="00134ACD" w:rsidRPr="009F63D2" w:rsidRDefault="00134ACD" w:rsidP="00134ACD">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37" w:name="page33"/>
      <w:bookmarkEnd w:id="37"/>
      <w:r w:rsidRPr="009F63D2">
        <w:rPr>
          <w:rFonts w:ascii="Times New Roman" w:hAnsi="Times New Roman" w:cs="Times New Roman"/>
          <w:sz w:val="24"/>
          <w:szCs w:val="24"/>
        </w:rPr>
        <w:lastRenderedPageBreak/>
        <w:t>формированию недостаточно освоенных умений и навыков, коррекция отклонений в раз-витии познавательной деятельности и речи, направленная подготовка к восприятию ново-го учебного материала.</w:t>
      </w:r>
    </w:p>
    <w:p w:rsidR="00134ACD" w:rsidRPr="009F63D2" w:rsidRDefault="00134ACD" w:rsidP="00134ACD">
      <w:pPr>
        <w:widowControl w:val="0"/>
        <w:autoSpaceDE w:val="0"/>
        <w:autoSpaceDN w:val="0"/>
        <w:adjustRightInd w:val="0"/>
        <w:spacing w:after="0" w:line="59" w:lineRule="exact"/>
        <w:rPr>
          <w:rFonts w:ascii="Times New Roman" w:hAnsi="Times New Roman" w:cs="Times New Roman"/>
          <w:sz w:val="24"/>
          <w:szCs w:val="24"/>
        </w:rPr>
      </w:pPr>
    </w:p>
    <w:p w:rsidR="00134ACD" w:rsidRPr="009F63D2" w:rsidRDefault="00134ACD" w:rsidP="00134ACD">
      <w:pPr>
        <w:widowControl w:val="0"/>
        <w:autoSpaceDE w:val="0"/>
        <w:autoSpaceDN w:val="0"/>
        <w:adjustRightInd w:val="0"/>
        <w:spacing w:after="0" w:line="2" w:lineRule="exact"/>
        <w:rPr>
          <w:rFonts w:ascii="Times New Roman" w:hAnsi="Times New Roman" w:cs="Times New Roman"/>
          <w:sz w:val="24"/>
          <w:szCs w:val="24"/>
        </w:rPr>
      </w:pPr>
    </w:p>
    <w:p w:rsidR="00134ACD" w:rsidRPr="009F63D2" w:rsidRDefault="00134ACD" w:rsidP="00134ACD">
      <w:pPr>
        <w:widowControl w:val="0"/>
        <w:autoSpaceDE w:val="0"/>
        <w:autoSpaceDN w:val="0"/>
        <w:adjustRightInd w:val="0"/>
        <w:spacing w:after="0" w:line="240" w:lineRule="auto"/>
        <w:ind w:left="420"/>
        <w:rPr>
          <w:rFonts w:ascii="Times New Roman" w:hAnsi="Times New Roman" w:cs="Times New Roman"/>
          <w:sz w:val="24"/>
          <w:szCs w:val="24"/>
        </w:rPr>
      </w:pPr>
      <w:r w:rsidRPr="009F63D2">
        <w:rPr>
          <w:rFonts w:ascii="Times New Roman" w:hAnsi="Times New Roman" w:cs="Times New Roman"/>
          <w:sz w:val="24"/>
          <w:szCs w:val="24"/>
        </w:rPr>
        <w:t>Занятия делятся на два вида:</w:t>
      </w:r>
    </w:p>
    <w:p w:rsidR="00134ACD" w:rsidRPr="009F63D2" w:rsidRDefault="00134ACD" w:rsidP="00C35023">
      <w:pPr>
        <w:widowControl w:val="0"/>
        <w:numPr>
          <w:ilvl w:val="0"/>
          <w:numId w:val="52"/>
        </w:numPr>
        <w:tabs>
          <w:tab w:val="clear" w:pos="720"/>
          <w:tab w:val="num" w:pos="560"/>
        </w:tabs>
        <w:suppressAutoHyphens w:val="0"/>
        <w:overflowPunct w:val="0"/>
        <w:autoSpaceDE w:val="0"/>
        <w:autoSpaceDN w:val="0"/>
        <w:adjustRightInd w:val="0"/>
        <w:spacing w:after="0" w:line="240" w:lineRule="auto"/>
        <w:ind w:left="560" w:hanging="131"/>
        <w:jc w:val="both"/>
        <w:rPr>
          <w:rFonts w:ascii="Times New Roman" w:hAnsi="Times New Roman" w:cs="Times New Roman"/>
          <w:sz w:val="24"/>
          <w:szCs w:val="24"/>
        </w:rPr>
      </w:pPr>
      <w:r w:rsidRPr="009F63D2">
        <w:rPr>
          <w:rFonts w:ascii="Times New Roman" w:hAnsi="Times New Roman" w:cs="Times New Roman"/>
          <w:sz w:val="24"/>
          <w:szCs w:val="24"/>
        </w:rPr>
        <w:t xml:space="preserve">развитие ВПФ (высших психических функций); </w:t>
      </w:r>
    </w:p>
    <w:p w:rsidR="00134ACD" w:rsidRDefault="00134ACD" w:rsidP="00C35023">
      <w:pPr>
        <w:widowControl w:val="0"/>
        <w:numPr>
          <w:ilvl w:val="0"/>
          <w:numId w:val="52"/>
        </w:numPr>
        <w:tabs>
          <w:tab w:val="clear" w:pos="720"/>
          <w:tab w:val="num" w:pos="560"/>
        </w:tabs>
        <w:suppressAutoHyphens w:val="0"/>
        <w:overflowPunct w:val="0"/>
        <w:autoSpaceDE w:val="0"/>
        <w:autoSpaceDN w:val="0"/>
        <w:adjustRightInd w:val="0"/>
        <w:spacing w:after="0" w:line="240" w:lineRule="auto"/>
        <w:ind w:left="560" w:hanging="131"/>
        <w:jc w:val="both"/>
        <w:rPr>
          <w:rFonts w:ascii="Times New Roman" w:hAnsi="Times New Roman" w:cs="Times New Roman"/>
          <w:sz w:val="24"/>
          <w:szCs w:val="24"/>
        </w:rPr>
      </w:pPr>
      <w:r>
        <w:rPr>
          <w:rFonts w:ascii="Times New Roman" w:hAnsi="Times New Roman" w:cs="Times New Roman"/>
          <w:sz w:val="24"/>
          <w:szCs w:val="24"/>
        </w:rPr>
        <w:t xml:space="preserve">преодоления пробелов знаний. </w:t>
      </w:r>
    </w:p>
    <w:p w:rsidR="00134ACD" w:rsidRDefault="00134ACD" w:rsidP="00134ACD">
      <w:pPr>
        <w:widowControl w:val="0"/>
        <w:autoSpaceDE w:val="0"/>
        <w:autoSpaceDN w:val="0"/>
        <w:adjustRightInd w:val="0"/>
        <w:spacing w:after="0" w:line="58" w:lineRule="exact"/>
        <w:rPr>
          <w:rFonts w:ascii="Times New Roman" w:hAnsi="Times New Roman" w:cs="Times New Roman"/>
          <w:sz w:val="24"/>
          <w:szCs w:val="24"/>
        </w:rPr>
      </w:pPr>
    </w:p>
    <w:p w:rsidR="00134ACD" w:rsidRPr="009F63D2" w:rsidRDefault="00134ACD" w:rsidP="00134ACD">
      <w:pPr>
        <w:widowControl w:val="0"/>
        <w:overflowPunct w:val="0"/>
        <w:autoSpaceDE w:val="0"/>
        <w:autoSpaceDN w:val="0"/>
        <w:adjustRightInd w:val="0"/>
        <w:spacing w:after="0" w:line="232" w:lineRule="auto"/>
        <w:ind w:firstLine="427"/>
        <w:jc w:val="both"/>
        <w:rPr>
          <w:rFonts w:ascii="Times New Roman" w:hAnsi="Times New Roman" w:cs="Times New Roman"/>
          <w:sz w:val="24"/>
          <w:szCs w:val="24"/>
        </w:rPr>
      </w:pPr>
      <w:r w:rsidRPr="009F63D2">
        <w:rPr>
          <w:rFonts w:ascii="Times New Roman" w:hAnsi="Times New Roman" w:cs="Times New Roman"/>
          <w:sz w:val="24"/>
          <w:szCs w:val="24"/>
        </w:rPr>
        <w:t>Содержание индивидуальных занятий направлено не столько на достижение от</w:t>
      </w:r>
      <w:r>
        <w:rPr>
          <w:rFonts w:ascii="Times New Roman" w:hAnsi="Times New Roman" w:cs="Times New Roman"/>
          <w:sz w:val="24"/>
          <w:szCs w:val="24"/>
        </w:rPr>
        <w:t>дель-ного результата (чтобы ребе</w:t>
      </w:r>
      <w:r w:rsidRPr="009F63D2">
        <w:rPr>
          <w:rFonts w:ascii="Times New Roman" w:hAnsi="Times New Roman" w:cs="Times New Roman"/>
          <w:sz w:val="24"/>
          <w:szCs w:val="24"/>
        </w:rPr>
        <w:t>нок выучил таблицу умножения или правило), сколько на соз-дание условий в максимальной степени, способствующих освоению этого навыка. Отсюда формулировка тем должна быть более конкретной, указывать на материал, на котором бу-дет проводиться развитие той или иной психической функции. (Например: Развитие зри-тельного восприятия через обучение различению геометрических форм.Развитие умения группировать предметы на материале лексических тем «Посуда» и «Мебель».)</w:t>
      </w:r>
    </w:p>
    <w:p w:rsidR="00134ACD" w:rsidRPr="00A300C5" w:rsidRDefault="00134ACD" w:rsidP="00134ACD">
      <w:pPr>
        <w:widowControl w:val="0"/>
        <w:autoSpaceDE w:val="0"/>
        <w:autoSpaceDN w:val="0"/>
        <w:adjustRightInd w:val="0"/>
        <w:ind w:firstLine="708"/>
        <w:jc w:val="both"/>
        <w:rPr>
          <w:rFonts w:ascii="Times New Roman" w:hAnsi="Times New Roman" w:cs="Times New Roman"/>
          <w:sz w:val="24"/>
          <w:szCs w:val="24"/>
        </w:rPr>
      </w:pPr>
      <w:r w:rsidRPr="00A300C5">
        <w:rPr>
          <w:rFonts w:ascii="Times New Roman" w:hAnsi="Times New Roman" w:cs="Times New Roman"/>
          <w:sz w:val="24"/>
          <w:szCs w:val="24"/>
        </w:rPr>
        <w:t>Таким образом, коррекция общих и индивидуальных недостатков развития обучающихся  с ограниченными возможностями здоровья осуществляется в процессе всей учебно-воспитательной работы МАОУ «Тавринская СОШ» как в учебное, так и во внеурочное время. Наиболее широкие возможности для специальной (коррекционной) работы во внеклассное время играют  кружки, объединяющие обучающихся  по склонностям и интересам.</w:t>
      </w:r>
    </w:p>
    <w:p w:rsidR="00134ACD" w:rsidRPr="00A300C5" w:rsidRDefault="00134ACD" w:rsidP="00134ACD">
      <w:pPr>
        <w:pStyle w:val="afb"/>
        <w:jc w:val="both"/>
        <w:rPr>
          <w:rFonts w:ascii="Times New Roman" w:hAnsi="Times New Roman"/>
          <w:sz w:val="24"/>
          <w:szCs w:val="24"/>
        </w:rPr>
      </w:pPr>
      <w:r w:rsidRPr="00A300C5">
        <w:rPr>
          <w:rFonts w:ascii="Times New Roman" w:hAnsi="Times New Roman"/>
          <w:sz w:val="24"/>
          <w:szCs w:val="24"/>
        </w:rPr>
        <w:t xml:space="preserve">Начало и продолжительность учебного года и каникул устанавливаются в соответствии с годовым календарным учебным графиком МАОУ «Тавринская СОШ».                                            </w:t>
      </w:r>
    </w:p>
    <w:p w:rsidR="00134ACD" w:rsidRPr="00A300C5" w:rsidRDefault="00134ACD" w:rsidP="00134ACD">
      <w:pPr>
        <w:spacing w:line="235" w:lineRule="auto"/>
        <w:jc w:val="both"/>
        <w:rPr>
          <w:rFonts w:ascii="Times New Roman" w:hAnsi="Times New Roman" w:cs="Times New Roman"/>
          <w:sz w:val="24"/>
          <w:szCs w:val="24"/>
        </w:rPr>
      </w:pPr>
      <w:r>
        <w:rPr>
          <w:rFonts w:ascii="Times New Roman" w:hAnsi="Times New Roman" w:cs="Times New Roman"/>
          <w:sz w:val="24"/>
          <w:szCs w:val="24"/>
        </w:rPr>
        <w:t>П</w:t>
      </w:r>
      <w:r w:rsidRPr="00A300C5">
        <w:rPr>
          <w:rFonts w:ascii="Times New Roman" w:hAnsi="Times New Roman" w:cs="Times New Roman"/>
          <w:sz w:val="24"/>
          <w:szCs w:val="24"/>
        </w:rPr>
        <w:t>родолжительность уроков - 40 мин. Продолжительность учебного года: в V-IX классах-35 учебные  недели.</w:t>
      </w:r>
    </w:p>
    <w:p w:rsidR="00134ACD" w:rsidRPr="00C06410" w:rsidRDefault="00134ACD" w:rsidP="00134ACD">
      <w:pPr>
        <w:spacing w:line="240" w:lineRule="auto"/>
        <w:ind w:firstLine="851"/>
        <w:jc w:val="both"/>
        <w:rPr>
          <w:rFonts w:ascii="Times New Roman" w:hAnsi="Times New Roman" w:cs="Times New Roman"/>
          <w:sz w:val="24"/>
          <w:szCs w:val="24"/>
        </w:rPr>
        <w:sectPr w:rsidR="00134ACD" w:rsidRPr="00C06410" w:rsidSect="00AB1B22">
          <w:type w:val="continuous"/>
          <w:pgSz w:w="11906" w:h="16838"/>
          <w:pgMar w:top="1134" w:right="850" w:bottom="1134" w:left="1701" w:header="720" w:footer="720" w:gutter="0"/>
          <w:cols w:space="720" w:equalWidth="0">
            <w:col w:w="9390"/>
          </w:cols>
          <w:noEndnote/>
        </w:sectPr>
      </w:pPr>
      <w:r w:rsidRPr="00A300C5">
        <w:rPr>
          <w:rFonts w:ascii="Times New Roman" w:hAnsi="Times New Roman" w:cs="Times New Roman"/>
          <w:sz w:val="24"/>
          <w:szCs w:val="24"/>
        </w:rPr>
        <w:t>По окончании 9 класса обучающиеся сдают экзамен по трудово</w:t>
      </w:r>
      <w:r>
        <w:rPr>
          <w:rFonts w:ascii="Times New Roman" w:hAnsi="Times New Roman" w:cs="Times New Roman"/>
          <w:sz w:val="24"/>
          <w:szCs w:val="24"/>
        </w:rPr>
        <w:t xml:space="preserve">му обучению и получают свидетельство об обучении в  </w:t>
      </w:r>
      <w:r w:rsidRPr="00A300C5">
        <w:rPr>
          <w:rFonts w:ascii="Times New Roman" w:hAnsi="Times New Roman" w:cs="Times New Roman"/>
          <w:sz w:val="24"/>
          <w:szCs w:val="24"/>
        </w:rPr>
        <w:t>МАОУ «Тавринская СОШ»</w:t>
      </w:r>
      <w:r>
        <w:rPr>
          <w:rFonts w:ascii="Times New Roman" w:hAnsi="Times New Roman" w:cs="Times New Roman"/>
          <w:sz w:val="24"/>
          <w:szCs w:val="24"/>
        </w:rPr>
        <w:t>.</w:t>
      </w:r>
    </w:p>
    <w:p w:rsidR="00134ACD" w:rsidRPr="00D63246" w:rsidRDefault="00134ACD" w:rsidP="00795258">
      <w:pPr>
        <w:spacing w:line="240" w:lineRule="auto"/>
        <w:jc w:val="center"/>
        <w:rPr>
          <w:rFonts w:ascii="Times New Roman" w:hAnsi="Times New Roman" w:cs="Times New Roman"/>
          <w:sz w:val="24"/>
          <w:szCs w:val="24"/>
        </w:rPr>
      </w:pPr>
      <w:r w:rsidRPr="00A300C5">
        <w:rPr>
          <w:rFonts w:ascii="Times New Roman" w:hAnsi="Times New Roman" w:cs="Times New Roman"/>
          <w:b/>
          <w:sz w:val="24"/>
          <w:szCs w:val="24"/>
        </w:rPr>
        <w:lastRenderedPageBreak/>
        <w:t xml:space="preserve">Учебный план для детей </w:t>
      </w:r>
      <w:r>
        <w:rPr>
          <w:rFonts w:ascii="Times New Roman" w:hAnsi="Times New Roman" w:cs="Times New Roman"/>
          <w:b/>
          <w:sz w:val="24"/>
          <w:szCs w:val="24"/>
        </w:rPr>
        <w:t>с интеллектуальными нарушениями</w:t>
      </w:r>
      <w:r w:rsidR="00795258">
        <w:rPr>
          <w:rFonts w:ascii="Times New Roman" w:hAnsi="Times New Roman" w:cs="Times New Roman"/>
          <w:b/>
          <w:sz w:val="24"/>
          <w:szCs w:val="24"/>
        </w:rPr>
        <w:t xml:space="preserve">                                                     </w:t>
      </w:r>
      <w:r>
        <w:rPr>
          <w:rFonts w:ascii="Times New Roman" w:hAnsi="Times New Roman" w:cs="Times New Roman"/>
          <w:b/>
          <w:sz w:val="24"/>
          <w:szCs w:val="24"/>
        </w:rPr>
        <w:t>(с умственной отсталостью) для обучающихся 5-9 классов</w:t>
      </w:r>
    </w:p>
    <w:tbl>
      <w:tblPr>
        <w:tblStyle w:val="afffe"/>
        <w:tblW w:w="9841" w:type="dxa"/>
        <w:tblLayout w:type="fixed"/>
        <w:tblLook w:val="04A0"/>
      </w:tblPr>
      <w:tblGrid>
        <w:gridCol w:w="1668"/>
        <w:gridCol w:w="2126"/>
        <w:gridCol w:w="567"/>
        <w:gridCol w:w="425"/>
        <w:gridCol w:w="567"/>
        <w:gridCol w:w="567"/>
        <w:gridCol w:w="567"/>
        <w:gridCol w:w="567"/>
        <w:gridCol w:w="709"/>
        <w:gridCol w:w="708"/>
        <w:gridCol w:w="709"/>
        <w:gridCol w:w="661"/>
      </w:tblGrid>
      <w:tr w:rsidR="00134ACD" w:rsidRPr="00025A98" w:rsidTr="000D1369">
        <w:tc>
          <w:tcPr>
            <w:tcW w:w="1668" w:type="dxa"/>
            <w:vMerge w:val="restart"/>
          </w:tcPr>
          <w:p w:rsidR="00134ACD" w:rsidRPr="00025A98" w:rsidRDefault="00134ACD" w:rsidP="00795258">
            <w:pPr>
              <w:spacing w:after="0" w:line="240" w:lineRule="auto"/>
              <w:rPr>
                <w:rFonts w:ascii="Times New Roman" w:hAnsi="Times New Roman"/>
                <w:b/>
              </w:rPr>
            </w:pPr>
            <w:r w:rsidRPr="00025A98">
              <w:rPr>
                <w:rFonts w:ascii="Times New Roman" w:hAnsi="Times New Roman"/>
                <w:b/>
              </w:rPr>
              <w:t>Образова</w:t>
            </w:r>
            <w:r>
              <w:rPr>
                <w:rFonts w:ascii="Times New Roman" w:hAnsi="Times New Roman"/>
                <w:b/>
              </w:rPr>
              <w:t>-</w:t>
            </w:r>
            <w:r w:rsidRPr="00025A98">
              <w:rPr>
                <w:rFonts w:ascii="Times New Roman" w:hAnsi="Times New Roman"/>
                <w:b/>
              </w:rPr>
              <w:t>тельные</w:t>
            </w:r>
          </w:p>
          <w:p w:rsidR="00134ACD" w:rsidRPr="00025A98" w:rsidRDefault="00134ACD" w:rsidP="00795258">
            <w:pPr>
              <w:spacing w:after="0" w:line="240" w:lineRule="auto"/>
              <w:rPr>
                <w:rFonts w:ascii="Times New Roman" w:hAnsi="Times New Roman"/>
                <w:b/>
              </w:rPr>
            </w:pPr>
            <w:r w:rsidRPr="00025A98">
              <w:rPr>
                <w:rFonts w:ascii="Times New Roman" w:hAnsi="Times New Roman"/>
                <w:b/>
              </w:rPr>
              <w:t>области</w:t>
            </w:r>
          </w:p>
        </w:tc>
        <w:tc>
          <w:tcPr>
            <w:tcW w:w="2126" w:type="dxa"/>
            <w:vMerge w:val="restart"/>
          </w:tcPr>
          <w:p w:rsidR="00134ACD" w:rsidRPr="00025A98" w:rsidRDefault="00134ACD" w:rsidP="00795258">
            <w:pPr>
              <w:spacing w:after="0" w:line="240" w:lineRule="auto"/>
              <w:rPr>
                <w:rFonts w:ascii="Times New Roman" w:hAnsi="Times New Roman"/>
                <w:b/>
              </w:rPr>
            </w:pPr>
            <w:r>
              <w:rPr>
                <w:rFonts w:ascii="Times New Roman" w:hAnsi="Times New Roman"/>
                <w:b/>
              </w:rPr>
              <w:t xml:space="preserve">     </w:t>
            </w:r>
            <w:r w:rsidRPr="00025A98">
              <w:rPr>
                <w:rFonts w:ascii="Times New Roman" w:hAnsi="Times New Roman"/>
                <w:b/>
              </w:rPr>
              <w:t>Образовательные</w:t>
            </w:r>
          </w:p>
          <w:p w:rsidR="00134ACD" w:rsidRPr="00025A98" w:rsidRDefault="00134ACD" w:rsidP="00795258">
            <w:pPr>
              <w:spacing w:after="0" w:line="240" w:lineRule="auto"/>
              <w:rPr>
                <w:rFonts w:ascii="Times New Roman" w:hAnsi="Times New Roman"/>
                <w:b/>
              </w:rPr>
            </w:pPr>
            <w:r>
              <w:rPr>
                <w:rFonts w:ascii="Times New Roman" w:hAnsi="Times New Roman"/>
                <w:b/>
              </w:rPr>
              <w:t xml:space="preserve">     к</w:t>
            </w:r>
            <w:r w:rsidRPr="00025A98">
              <w:rPr>
                <w:rFonts w:ascii="Times New Roman" w:hAnsi="Times New Roman"/>
                <w:b/>
              </w:rPr>
              <w:t>омпоненты</w:t>
            </w:r>
          </w:p>
          <w:p w:rsidR="00134ACD" w:rsidRPr="00025A98" w:rsidRDefault="00134ACD" w:rsidP="00795258">
            <w:pPr>
              <w:spacing w:after="0" w:line="240" w:lineRule="auto"/>
              <w:jc w:val="center"/>
              <w:rPr>
                <w:rFonts w:ascii="Times New Roman" w:hAnsi="Times New Roman"/>
                <w:b/>
              </w:rPr>
            </w:pPr>
            <w:r w:rsidRPr="00025A98">
              <w:rPr>
                <w:rFonts w:ascii="Times New Roman" w:hAnsi="Times New Roman"/>
                <w:b/>
              </w:rPr>
              <w:t>(учебные)</w:t>
            </w:r>
          </w:p>
        </w:tc>
        <w:tc>
          <w:tcPr>
            <w:tcW w:w="6047" w:type="dxa"/>
            <w:gridSpan w:val="10"/>
          </w:tcPr>
          <w:p w:rsidR="00134ACD" w:rsidRDefault="00134ACD" w:rsidP="00795258">
            <w:pPr>
              <w:spacing w:after="0" w:line="240" w:lineRule="auto"/>
              <w:jc w:val="center"/>
              <w:rPr>
                <w:rFonts w:ascii="Times New Roman" w:hAnsi="Times New Roman"/>
                <w:b/>
              </w:rPr>
            </w:pPr>
            <w:r>
              <w:rPr>
                <w:rFonts w:ascii="Times New Roman" w:hAnsi="Times New Roman"/>
                <w:b/>
              </w:rPr>
              <w:t xml:space="preserve">Классы </w:t>
            </w:r>
          </w:p>
        </w:tc>
      </w:tr>
      <w:tr w:rsidR="00134ACD" w:rsidRPr="00025A98" w:rsidTr="000D1369">
        <w:tc>
          <w:tcPr>
            <w:tcW w:w="1668" w:type="dxa"/>
            <w:vMerge/>
          </w:tcPr>
          <w:p w:rsidR="00134ACD" w:rsidRPr="00025A98" w:rsidRDefault="00134ACD" w:rsidP="00795258">
            <w:pPr>
              <w:spacing w:after="0" w:line="240" w:lineRule="auto"/>
              <w:jc w:val="center"/>
              <w:rPr>
                <w:rFonts w:ascii="Times New Roman" w:hAnsi="Times New Roman"/>
                <w:b/>
              </w:rPr>
            </w:pPr>
          </w:p>
        </w:tc>
        <w:tc>
          <w:tcPr>
            <w:tcW w:w="2126" w:type="dxa"/>
            <w:vMerge/>
          </w:tcPr>
          <w:p w:rsidR="00134ACD" w:rsidRPr="00025A98" w:rsidRDefault="00134ACD" w:rsidP="00795258">
            <w:pPr>
              <w:spacing w:after="0" w:line="240" w:lineRule="auto"/>
              <w:jc w:val="center"/>
              <w:rPr>
                <w:rFonts w:ascii="Times New Roman" w:hAnsi="Times New Roman"/>
                <w:b/>
              </w:rPr>
            </w:pPr>
          </w:p>
        </w:tc>
        <w:tc>
          <w:tcPr>
            <w:tcW w:w="2693" w:type="dxa"/>
            <w:gridSpan w:val="5"/>
          </w:tcPr>
          <w:p w:rsidR="00134ACD" w:rsidRPr="00E256BF" w:rsidRDefault="00134ACD" w:rsidP="00795258">
            <w:pPr>
              <w:spacing w:after="0" w:line="240" w:lineRule="auto"/>
              <w:jc w:val="center"/>
              <w:rPr>
                <w:rFonts w:ascii="Times New Roman" w:hAnsi="Times New Roman"/>
                <w:b/>
              </w:rPr>
            </w:pPr>
            <w:r>
              <w:rPr>
                <w:rFonts w:ascii="Times New Roman" w:hAnsi="Times New Roman"/>
                <w:b/>
              </w:rPr>
              <w:t>Количество часов в неделю</w:t>
            </w:r>
          </w:p>
        </w:tc>
        <w:tc>
          <w:tcPr>
            <w:tcW w:w="3354" w:type="dxa"/>
            <w:gridSpan w:val="5"/>
          </w:tcPr>
          <w:p w:rsidR="00134ACD" w:rsidRDefault="00134ACD" w:rsidP="00795258">
            <w:pPr>
              <w:spacing w:after="0" w:line="240" w:lineRule="auto"/>
              <w:rPr>
                <w:rFonts w:ascii="Times New Roman" w:hAnsi="Times New Roman"/>
                <w:b/>
              </w:rPr>
            </w:pPr>
            <w:r>
              <w:rPr>
                <w:rFonts w:ascii="Times New Roman" w:hAnsi="Times New Roman"/>
                <w:b/>
              </w:rPr>
              <w:t>Количество часов в год</w:t>
            </w:r>
          </w:p>
        </w:tc>
      </w:tr>
      <w:tr w:rsidR="00134ACD" w:rsidRPr="00025A98" w:rsidTr="000D1369">
        <w:tc>
          <w:tcPr>
            <w:tcW w:w="1668" w:type="dxa"/>
            <w:vMerge/>
          </w:tcPr>
          <w:p w:rsidR="00134ACD" w:rsidRPr="00025A98" w:rsidRDefault="00134ACD" w:rsidP="00795258">
            <w:pPr>
              <w:spacing w:after="0" w:line="240" w:lineRule="auto"/>
              <w:jc w:val="center"/>
              <w:rPr>
                <w:rFonts w:ascii="Times New Roman" w:hAnsi="Times New Roman"/>
                <w:b/>
              </w:rPr>
            </w:pPr>
          </w:p>
        </w:tc>
        <w:tc>
          <w:tcPr>
            <w:tcW w:w="2126" w:type="dxa"/>
            <w:vMerge/>
          </w:tcPr>
          <w:p w:rsidR="00134ACD" w:rsidRPr="00025A98" w:rsidRDefault="00134ACD" w:rsidP="00795258">
            <w:pPr>
              <w:spacing w:after="0" w:line="240" w:lineRule="auto"/>
              <w:jc w:val="center"/>
              <w:rPr>
                <w:rFonts w:ascii="Times New Roman" w:hAnsi="Times New Roman"/>
                <w:b/>
              </w:rPr>
            </w:pPr>
          </w:p>
        </w:tc>
        <w:tc>
          <w:tcPr>
            <w:tcW w:w="567" w:type="dxa"/>
          </w:tcPr>
          <w:p w:rsidR="00134ACD" w:rsidRPr="00025A98" w:rsidRDefault="00134ACD" w:rsidP="00795258">
            <w:pPr>
              <w:spacing w:after="0" w:line="240" w:lineRule="auto"/>
              <w:rPr>
                <w:rFonts w:ascii="Times New Roman" w:hAnsi="Times New Roman"/>
                <w:b/>
              </w:rPr>
            </w:pPr>
            <w:r>
              <w:rPr>
                <w:rFonts w:ascii="Times New Roman" w:hAnsi="Times New Roman"/>
                <w:b/>
              </w:rPr>
              <w:t>5</w:t>
            </w:r>
          </w:p>
        </w:tc>
        <w:tc>
          <w:tcPr>
            <w:tcW w:w="425" w:type="dxa"/>
          </w:tcPr>
          <w:p w:rsidR="00134ACD" w:rsidRPr="00025A98" w:rsidRDefault="00134ACD" w:rsidP="00795258">
            <w:pPr>
              <w:spacing w:after="0" w:line="240" w:lineRule="auto"/>
              <w:rPr>
                <w:rFonts w:ascii="Times New Roman" w:hAnsi="Times New Roman"/>
                <w:b/>
              </w:rPr>
            </w:pPr>
            <w:r>
              <w:rPr>
                <w:rFonts w:ascii="Times New Roman" w:hAnsi="Times New Roman"/>
                <w:b/>
              </w:rPr>
              <w:t>6</w:t>
            </w:r>
          </w:p>
        </w:tc>
        <w:tc>
          <w:tcPr>
            <w:tcW w:w="567" w:type="dxa"/>
          </w:tcPr>
          <w:p w:rsidR="00134ACD" w:rsidRPr="00CF48A2" w:rsidRDefault="00134ACD" w:rsidP="00795258">
            <w:pPr>
              <w:spacing w:after="0" w:line="240" w:lineRule="auto"/>
              <w:rPr>
                <w:rFonts w:ascii="Times New Roman" w:hAnsi="Times New Roman"/>
                <w:b/>
              </w:rPr>
            </w:pPr>
            <w:r w:rsidRPr="00025A98">
              <w:rPr>
                <w:rFonts w:ascii="Times New Roman" w:hAnsi="Times New Roman"/>
                <w:b/>
              </w:rPr>
              <w:t>7</w:t>
            </w:r>
          </w:p>
        </w:tc>
        <w:tc>
          <w:tcPr>
            <w:tcW w:w="567" w:type="dxa"/>
          </w:tcPr>
          <w:p w:rsidR="00134ACD" w:rsidRPr="00025A98" w:rsidRDefault="00134ACD" w:rsidP="00795258">
            <w:pPr>
              <w:spacing w:after="0" w:line="240" w:lineRule="auto"/>
              <w:rPr>
                <w:rFonts w:ascii="Times New Roman" w:hAnsi="Times New Roman"/>
                <w:b/>
              </w:rPr>
            </w:pPr>
            <w:r w:rsidRPr="00025A98">
              <w:rPr>
                <w:rFonts w:ascii="Times New Roman" w:hAnsi="Times New Roman"/>
                <w:b/>
              </w:rPr>
              <w:t>8</w:t>
            </w:r>
          </w:p>
        </w:tc>
        <w:tc>
          <w:tcPr>
            <w:tcW w:w="567" w:type="dxa"/>
          </w:tcPr>
          <w:p w:rsidR="00134ACD" w:rsidRPr="00025A98" w:rsidRDefault="00134ACD" w:rsidP="00795258">
            <w:pPr>
              <w:spacing w:after="0" w:line="240" w:lineRule="auto"/>
              <w:jc w:val="center"/>
              <w:rPr>
                <w:rFonts w:ascii="Times New Roman" w:hAnsi="Times New Roman"/>
                <w:b/>
              </w:rPr>
            </w:pPr>
            <w:r w:rsidRPr="00025A98">
              <w:rPr>
                <w:rFonts w:ascii="Times New Roman" w:hAnsi="Times New Roman"/>
                <w:b/>
              </w:rPr>
              <w:t>9</w:t>
            </w:r>
          </w:p>
        </w:tc>
        <w:tc>
          <w:tcPr>
            <w:tcW w:w="567" w:type="dxa"/>
          </w:tcPr>
          <w:p w:rsidR="00134ACD" w:rsidRPr="00025A98" w:rsidRDefault="00134ACD" w:rsidP="00795258">
            <w:pPr>
              <w:spacing w:after="0" w:line="240" w:lineRule="auto"/>
              <w:rPr>
                <w:rFonts w:ascii="Times New Roman" w:hAnsi="Times New Roman"/>
                <w:b/>
              </w:rPr>
            </w:pPr>
            <w:r>
              <w:rPr>
                <w:rFonts w:ascii="Times New Roman" w:hAnsi="Times New Roman"/>
                <w:b/>
              </w:rPr>
              <w:t>5</w:t>
            </w:r>
          </w:p>
        </w:tc>
        <w:tc>
          <w:tcPr>
            <w:tcW w:w="709" w:type="dxa"/>
          </w:tcPr>
          <w:p w:rsidR="00134ACD" w:rsidRPr="00025A98" w:rsidRDefault="00134ACD" w:rsidP="00795258">
            <w:pPr>
              <w:spacing w:after="0" w:line="240" w:lineRule="auto"/>
              <w:rPr>
                <w:rFonts w:ascii="Times New Roman" w:hAnsi="Times New Roman"/>
                <w:b/>
              </w:rPr>
            </w:pPr>
            <w:r>
              <w:rPr>
                <w:rFonts w:ascii="Times New Roman" w:hAnsi="Times New Roman"/>
                <w:b/>
              </w:rPr>
              <w:t>6</w:t>
            </w:r>
          </w:p>
        </w:tc>
        <w:tc>
          <w:tcPr>
            <w:tcW w:w="708" w:type="dxa"/>
          </w:tcPr>
          <w:p w:rsidR="00134ACD" w:rsidRDefault="00134ACD" w:rsidP="00795258">
            <w:pPr>
              <w:spacing w:after="0" w:line="240" w:lineRule="auto"/>
              <w:rPr>
                <w:rFonts w:ascii="Times New Roman" w:hAnsi="Times New Roman"/>
                <w:b/>
              </w:rPr>
            </w:pPr>
            <w:r>
              <w:rPr>
                <w:rFonts w:ascii="Times New Roman" w:hAnsi="Times New Roman"/>
                <w:b/>
              </w:rPr>
              <w:t>7</w:t>
            </w:r>
          </w:p>
        </w:tc>
        <w:tc>
          <w:tcPr>
            <w:tcW w:w="709" w:type="dxa"/>
          </w:tcPr>
          <w:p w:rsidR="00134ACD" w:rsidRDefault="00134ACD" w:rsidP="00795258">
            <w:pPr>
              <w:spacing w:after="0" w:line="240" w:lineRule="auto"/>
              <w:rPr>
                <w:rFonts w:ascii="Times New Roman" w:hAnsi="Times New Roman"/>
                <w:b/>
              </w:rPr>
            </w:pPr>
            <w:r>
              <w:rPr>
                <w:rFonts w:ascii="Times New Roman" w:hAnsi="Times New Roman"/>
                <w:b/>
              </w:rPr>
              <w:t>8</w:t>
            </w:r>
          </w:p>
        </w:tc>
        <w:tc>
          <w:tcPr>
            <w:tcW w:w="661" w:type="dxa"/>
          </w:tcPr>
          <w:p w:rsidR="00134ACD" w:rsidRDefault="00134ACD" w:rsidP="00795258">
            <w:pPr>
              <w:spacing w:after="0" w:line="240" w:lineRule="auto"/>
              <w:rPr>
                <w:rFonts w:ascii="Times New Roman" w:hAnsi="Times New Roman"/>
                <w:b/>
              </w:rPr>
            </w:pPr>
            <w:r>
              <w:rPr>
                <w:rFonts w:ascii="Times New Roman" w:hAnsi="Times New Roman"/>
                <w:b/>
              </w:rPr>
              <w:t>9</w:t>
            </w:r>
          </w:p>
        </w:tc>
      </w:tr>
      <w:tr w:rsidR="00134ACD" w:rsidRPr="00972E9B" w:rsidTr="000D1369">
        <w:tc>
          <w:tcPr>
            <w:tcW w:w="7763" w:type="dxa"/>
            <w:gridSpan w:val="9"/>
          </w:tcPr>
          <w:p w:rsidR="00134ACD" w:rsidRPr="00972E9B" w:rsidRDefault="00134ACD" w:rsidP="00795258">
            <w:pPr>
              <w:spacing w:after="0" w:line="240" w:lineRule="auto"/>
              <w:jc w:val="center"/>
              <w:rPr>
                <w:rFonts w:ascii="Times New Roman" w:hAnsi="Times New Roman"/>
                <w:b/>
              </w:rPr>
            </w:pPr>
            <w:r w:rsidRPr="00972E9B">
              <w:rPr>
                <w:rFonts w:ascii="Times New Roman" w:hAnsi="Times New Roman"/>
                <w:b/>
              </w:rPr>
              <w:t>Федеральный компонент</w:t>
            </w:r>
          </w:p>
        </w:tc>
        <w:tc>
          <w:tcPr>
            <w:tcW w:w="708" w:type="dxa"/>
          </w:tcPr>
          <w:p w:rsidR="00134ACD" w:rsidRPr="00972E9B" w:rsidRDefault="00134ACD" w:rsidP="00795258">
            <w:pPr>
              <w:spacing w:after="0" w:line="240" w:lineRule="auto"/>
              <w:jc w:val="center"/>
              <w:rPr>
                <w:rFonts w:ascii="Times New Roman" w:hAnsi="Times New Roman"/>
                <w:b/>
              </w:rPr>
            </w:pPr>
          </w:p>
        </w:tc>
        <w:tc>
          <w:tcPr>
            <w:tcW w:w="709" w:type="dxa"/>
          </w:tcPr>
          <w:p w:rsidR="00134ACD" w:rsidRPr="00972E9B" w:rsidRDefault="00134ACD" w:rsidP="00795258">
            <w:pPr>
              <w:spacing w:after="0" w:line="240" w:lineRule="auto"/>
              <w:jc w:val="center"/>
              <w:rPr>
                <w:rFonts w:ascii="Times New Roman" w:hAnsi="Times New Roman"/>
                <w:b/>
              </w:rPr>
            </w:pPr>
          </w:p>
        </w:tc>
        <w:tc>
          <w:tcPr>
            <w:tcW w:w="661" w:type="dxa"/>
          </w:tcPr>
          <w:p w:rsidR="00134ACD" w:rsidRPr="00972E9B" w:rsidRDefault="00134ACD" w:rsidP="00795258">
            <w:pPr>
              <w:spacing w:after="0" w:line="240" w:lineRule="auto"/>
              <w:jc w:val="center"/>
              <w:rPr>
                <w:rFonts w:ascii="Times New Roman" w:hAnsi="Times New Roman"/>
                <w:b/>
              </w:rPr>
            </w:pPr>
          </w:p>
        </w:tc>
      </w:tr>
      <w:tr w:rsidR="00134ACD" w:rsidRPr="00025A98" w:rsidTr="000D1369">
        <w:tc>
          <w:tcPr>
            <w:tcW w:w="1668" w:type="dxa"/>
            <w:vMerge w:val="restart"/>
          </w:tcPr>
          <w:p w:rsidR="00134ACD" w:rsidRPr="00025A98" w:rsidRDefault="00134ACD" w:rsidP="00795258">
            <w:pPr>
              <w:spacing w:after="0" w:line="240" w:lineRule="auto"/>
              <w:jc w:val="both"/>
              <w:rPr>
                <w:rFonts w:ascii="Times New Roman" w:hAnsi="Times New Roman"/>
              </w:rPr>
            </w:pPr>
            <w:r>
              <w:rPr>
                <w:rFonts w:ascii="Times New Roman" w:hAnsi="Times New Roman"/>
              </w:rPr>
              <w:t>1.Язык и речь</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1.1.Русский язык</w:t>
            </w:r>
          </w:p>
        </w:tc>
        <w:tc>
          <w:tcPr>
            <w:tcW w:w="567" w:type="dxa"/>
          </w:tcPr>
          <w:p w:rsidR="00134ACD" w:rsidRPr="00CF48A2" w:rsidRDefault="00134ACD" w:rsidP="00795258">
            <w:pPr>
              <w:spacing w:after="0" w:line="240" w:lineRule="auto"/>
              <w:jc w:val="both"/>
              <w:rPr>
                <w:rFonts w:ascii="Times New Roman" w:hAnsi="Times New Roman"/>
              </w:rPr>
            </w:pPr>
            <w:r>
              <w:rPr>
                <w:rFonts w:ascii="Times New Roman" w:hAnsi="Times New Roman"/>
              </w:rPr>
              <w:t>4</w:t>
            </w:r>
          </w:p>
        </w:tc>
        <w:tc>
          <w:tcPr>
            <w:tcW w:w="425" w:type="dxa"/>
          </w:tcPr>
          <w:p w:rsidR="00134ACD" w:rsidRPr="00CF48A2"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3</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105</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1.2.Устная речь</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rPr>
          <w:trHeight w:val="351"/>
        </w:trPr>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1.3.Чтение</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4</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r>
      <w:tr w:rsidR="00134ACD" w:rsidRPr="00025A98"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2.Математика</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2.1.Математика</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4</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140</w:t>
            </w:r>
          </w:p>
        </w:tc>
      </w:tr>
      <w:tr w:rsidR="00134ACD" w:rsidRPr="00025A98" w:rsidTr="000D1369">
        <w:tc>
          <w:tcPr>
            <w:tcW w:w="1668" w:type="dxa"/>
            <w:vMerge w:val="restart"/>
          </w:tcPr>
          <w:p w:rsidR="00134ACD" w:rsidRPr="00025A98" w:rsidRDefault="00134ACD" w:rsidP="00795258">
            <w:pPr>
              <w:spacing w:after="0" w:line="240" w:lineRule="auto"/>
              <w:jc w:val="both"/>
              <w:rPr>
                <w:rFonts w:ascii="Times New Roman" w:hAnsi="Times New Roman"/>
              </w:rPr>
            </w:pPr>
            <w:r>
              <w:rPr>
                <w:rFonts w:ascii="Times New Roman" w:hAnsi="Times New Roman"/>
              </w:rPr>
              <w:t>3.Обществознание</w:t>
            </w:r>
          </w:p>
        </w:tc>
        <w:tc>
          <w:tcPr>
            <w:tcW w:w="2126" w:type="dxa"/>
          </w:tcPr>
          <w:p w:rsidR="00134ACD" w:rsidRDefault="00134ACD" w:rsidP="00795258">
            <w:pPr>
              <w:spacing w:after="0" w:line="240" w:lineRule="auto"/>
              <w:jc w:val="both"/>
              <w:rPr>
                <w:rFonts w:ascii="Times New Roman" w:hAnsi="Times New Roman"/>
              </w:rPr>
            </w:pPr>
            <w:r>
              <w:rPr>
                <w:rFonts w:ascii="Times New Roman" w:hAnsi="Times New Roman"/>
              </w:rPr>
              <w:t>3.1.Мир истории</w:t>
            </w:r>
          </w:p>
          <w:p w:rsidR="00134ACD" w:rsidRPr="00025A98" w:rsidRDefault="00134ACD" w:rsidP="00795258">
            <w:pPr>
              <w:spacing w:after="0" w:line="240" w:lineRule="auto"/>
              <w:jc w:val="both"/>
              <w:rPr>
                <w:rFonts w:ascii="Times New Roman" w:hAnsi="Times New Roman"/>
              </w:rPr>
            </w:pPr>
            <w:r>
              <w:rPr>
                <w:rFonts w:ascii="Times New Roman" w:hAnsi="Times New Roman"/>
              </w:rPr>
              <w:t>(пропедевтика)</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3.2.История Отечества</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3.3.Этика</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35</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35</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35</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3.4.География</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r>
      <w:tr w:rsidR="00134ACD" w:rsidRPr="00025A98" w:rsidTr="000D1369">
        <w:tc>
          <w:tcPr>
            <w:tcW w:w="1668" w:type="dxa"/>
            <w:vMerge w:val="restart"/>
          </w:tcPr>
          <w:p w:rsidR="00134ACD" w:rsidRPr="00025A98" w:rsidRDefault="00134ACD" w:rsidP="00795258">
            <w:pPr>
              <w:spacing w:after="0" w:line="240" w:lineRule="auto"/>
              <w:jc w:val="both"/>
              <w:rPr>
                <w:rFonts w:ascii="Times New Roman" w:hAnsi="Times New Roman"/>
              </w:rPr>
            </w:pPr>
            <w:r>
              <w:rPr>
                <w:rFonts w:ascii="Times New Roman" w:hAnsi="Times New Roman"/>
              </w:rPr>
              <w:t>4.Естествознание</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4.1.Живой мир</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4B1088"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4.2.Природоведение</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2</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c>
          <w:tcPr>
            <w:tcW w:w="1668" w:type="dxa"/>
            <w:vMerge/>
          </w:tcPr>
          <w:p w:rsidR="00134ACD" w:rsidRPr="00025A98"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4.3.Естествознание</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r>
      <w:tr w:rsidR="00134ACD" w:rsidRPr="00025A98"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5.Искусство</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5.1.ИЗО</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1</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35</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c>
          <w:tcPr>
            <w:tcW w:w="1668" w:type="dxa"/>
            <w:vMerge w:val="restart"/>
          </w:tcPr>
          <w:p w:rsidR="00134ACD" w:rsidRPr="00025A98" w:rsidRDefault="00134ACD" w:rsidP="00795258">
            <w:pPr>
              <w:spacing w:after="0" w:line="240" w:lineRule="auto"/>
              <w:jc w:val="both"/>
              <w:rPr>
                <w:rFonts w:ascii="Times New Roman" w:hAnsi="Times New Roman"/>
              </w:rPr>
            </w:pPr>
            <w:r>
              <w:rPr>
                <w:rFonts w:ascii="Times New Roman" w:hAnsi="Times New Roman"/>
              </w:rPr>
              <w:t>6.Технологии</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6.1.Занимательный труд</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w:t>
            </w:r>
          </w:p>
        </w:tc>
      </w:tr>
      <w:tr w:rsidR="00134ACD" w:rsidRPr="00025A98" w:rsidTr="000D1369">
        <w:tc>
          <w:tcPr>
            <w:tcW w:w="1668" w:type="dxa"/>
            <w:vMerge/>
          </w:tcPr>
          <w:p w:rsidR="00134ACD" w:rsidRDefault="00134ACD" w:rsidP="00795258">
            <w:pPr>
              <w:spacing w:after="0" w:line="240" w:lineRule="auto"/>
              <w:jc w:val="both"/>
              <w:rPr>
                <w:rFonts w:ascii="Times New Roman" w:hAnsi="Times New Roman"/>
              </w:rPr>
            </w:pPr>
          </w:p>
        </w:tc>
        <w:tc>
          <w:tcPr>
            <w:tcW w:w="2126" w:type="dxa"/>
          </w:tcPr>
          <w:p w:rsidR="00134ACD" w:rsidRDefault="00134ACD" w:rsidP="00795258">
            <w:pPr>
              <w:spacing w:after="0" w:line="240" w:lineRule="auto"/>
              <w:jc w:val="both"/>
              <w:rPr>
                <w:rFonts w:ascii="Times New Roman" w:hAnsi="Times New Roman"/>
              </w:rPr>
            </w:pPr>
            <w:r>
              <w:rPr>
                <w:rFonts w:ascii="Times New Roman" w:hAnsi="Times New Roman"/>
              </w:rPr>
              <w:t>6.2.Домоводство</w:t>
            </w: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2</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r>
      <w:tr w:rsidR="00134ACD" w:rsidRPr="00025A98"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7.Физическая культура</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7.1.Физкультура</w:t>
            </w:r>
          </w:p>
        </w:tc>
        <w:tc>
          <w:tcPr>
            <w:tcW w:w="567" w:type="dxa"/>
          </w:tcPr>
          <w:p w:rsidR="00134ACD" w:rsidRPr="00025A98" w:rsidRDefault="00134ACD" w:rsidP="00795258">
            <w:pPr>
              <w:spacing w:after="0" w:line="240" w:lineRule="auto"/>
              <w:jc w:val="both"/>
              <w:rPr>
                <w:rFonts w:ascii="Times New Roman" w:hAnsi="Times New Roman"/>
              </w:rPr>
            </w:pPr>
          </w:p>
        </w:tc>
        <w:tc>
          <w:tcPr>
            <w:tcW w:w="425" w:type="dxa"/>
          </w:tcPr>
          <w:p w:rsidR="00134ACD" w:rsidRPr="00025A98" w:rsidRDefault="00134ACD" w:rsidP="00795258">
            <w:pPr>
              <w:spacing w:after="0" w:line="240" w:lineRule="auto"/>
              <w:jc w:val="both"/>
              <w:rPr>
                <w:rFonts w:ascii="Times New Roman" w:hAnsi="Times New Roman"/>
              </w:rPr>
            </w:pPr>
          </w:p>
        </w:tc>
        <w:tc>
          <w:tcPr>
            <w:tcW w:w="567" w:type="dxa"/>
          </w:tcPr>
          <w:p w:rsidR="00134ACD" w:rsidRPr="00025A98" w:rsidRDefault="00134ACD" w:rsidP="00795258">
            <w:pPr>
              <w:spacing w:after="0" w:line="240" w:lineRule="auto"/>
              <w:jc w:val="both"/>
              <w:rPr>
                <w:rFonts w:ascii="Times New Roman" w:hAnsi="Times New Roman"/>
              </w:rPr>
            </w:pPr>
          </w:p>
        </w:tc>
        <w:tc>
          <w:tcPr>
            <w:tcW w:w="567" w:type="dxa"/>
          </w:tcPr>
          <w:p w:rsidR="00134ACD" w:rsidRPr="00025A98" w:rsidRDefault="00134ACD" w:rsidP="00795258">
            <w:pPr>
              <w:spacing w:after="0" w:line="240" w:lineRule="auto"/>
              <w:jc w:val="both"/>
              <w:rPr>
                <w:rFonts w:ascii="Times New Roman" w:hAnsi="Times New Roman"/>
              </w:rPr>
            </w:pPr>
          </w:p>
        </w:tc>
        <w:tc>
          <w:tcPr>
            <w:tcW w:w="567" w:type="dxa"/>
          </w:tcPr>
          <w:p w:rsidR="00134ACD" w:rsidRPr="00025A98" w:rsidRDefault="00134ACD" w:rsidP="00795258">
            <w:pPr>
              <w:spacing w:after="0" w:line="240" w:lineRule="auto"/>
              <w:jc w:val="both"/>
              <w:rPr>
                <w:rFonts w:ascii="Times New Roman" w:hAnsi="Times New Roman"/>
              </w:rPr>
            </w:pPr>
          </w:p>
        </w:tc>
        <w:tc>
          <w:tcPr>
            <w:tcW w:w="567" w:type="dxa"/>
          </w:tcPr>
          <w:p w:rsidR="00134ACD" w:rsidRPr="00025A98"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708" w:type="dxa"/>
          </w:tcPr>
          <w:p w:rsidR="00134ACD" w:rsidRPr="00025A98"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661" w:type="dxa"/>
          </w:tcPr>
          <w:p w:rsidR="00134ACD" w:rsidRPr="00025A98" w:rsidRDefault="00134ACD" w:rsidP="00795258">
            <w:pPr>
              <w:spacing w:after="0" w:line="240" w:lineRule="auto"/>
              <w:jc w:val="both"/>
              <w:rPr>
                <w:rFonts w:ascii="Times New Roman" w:hAnsi="Times New Roman"/>
              </w:rPr>
            </w:pPr>
          </w:p>
        </w:tc>
      </w:tr>
      <w:tr w:rsidR="00134ACD" w:rsidRPr="00025A98" w:rsidTr="000D1369">
        <w:tc>
          <w:tcPr>
            <w:tcW w:w="1668" w:type="dxa"/>
          </w:tcPr>
          <w:p w:rsidR="00134ACD" w:rsidRDefault="00134ACD" w:rsidP="00795258">
            <w:pPr>
              <w:spacing w:after="0" w:line="240" w:lineRule="auto"/>
              <w:jc w:val="both"/>
              <w:rPr>
                <w:rFonts w:ascii="Times New Roman" w:hAnsi="Times New Roman"/>
              </w:rPr>
            </w:pPr>
            <w:r>
              <w:rPr>
                <w:rFonts w:ascii="Times New Roman" w:hAnsi="Times New Roman"/>
              </w:rPr>
              <w:t>Количество часов в неделю</w:t>
            </w:r>
          </w:p>
        </w:tc>
        <w:tc>
          <w:tcPr>
            <w:tcW w:w="2126" w:type="dxa"/>
          </w:tcPr>
          <w:p w:rsidR="00134ACD" w:rsidRDefault="00134ACD" w:rsidP="00795258">
            <w:pPr>
              <w:spacing w:after="0" w:line="240" w:lineRule="auto"/>
              <w:jc w:val="both"/>
              <w:rPr>
                <w:rFonts w:ascii="Times New Roman" w:hAnsi="Times New Roman"/>
              </w:rPr>
            </w:pPr>
          </w:p>
        </w:tc>
        <w:tc>
          <w:tcPr>
            <w:tcW w:w="567"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17</w:t>
            </w:r>
          </w:p>
        </w:tc>
        <w:tc>
          <w:tcPr>
            <w:tcW w:w="425" w:type="dxa"/>
          </w:tcPr>
          <w:p w:rsidR="00134ACD" w:rsidRPr="00AA1105" w:rsidRDefault="00134ACD" w:rsidP="00795258">
            <w:pPr>
              <w:spacing w:after="0" w:line="240" w:lineRule="auto"/>
              <w:jc w:val="both"/>
              <w:rPr>
                <w:rFonts w:ascii="Times New Roman" w:hAnsi="Times New Roman"/>
              </w:rPr>
            </w:pPr>
            <w:r>
              <w:rPr>
                <w:rFonts w:ascii="Times New Roman" w:hAnsi="Times New Roman"/>
              </w:rPr>
              <w:t>20</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21</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21</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20</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595</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700</w:t>
            </w:r>
          </w:p>
        </w:tc>
        <w:tc>
          <w:tcPr>
            <w:tcW w:w="708"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735</w:t>
            </w:r>
          </w:p>
        </w:tc>
        <w:tc>
          <w:tcPr>
            <w:tcW w:w="709"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735</w:t>
            </w:r>
          </w:p>
        </w:tc>
        <w:tc>
          <w:tcPr>
            <w:tcW w:w="661"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700</w:t>
            </w:r>
          </w:p>
        </w:tc>
      </w:tr>
      <w:tr w:rsidR="00134ACD" w:rsidRPr="00972E9B" w:rsidTr="000D1369">
        <w:tc>
          <w:tcPr>
            <w:tcW w:w="9841" w:type="dxa"/>
            <w:gridSpan w:val="12"/>
          </w:tcPr>
          <w:p w:rsidR="00134ACD" w:rsidRPr="00972E9B" w:rsidRDefault="00134ACD" w:rsidP="00795258">
            <w:pPr>
              <w:spacing w:after="0" w:line="240" w:lineRule="auto"/>
              <w:jc w:val="center"/>
              <w:rPr>
                <w:rFonts w:ascii="Times New Roman" w:hAnsi="Times New Roman"/>
                <w:b/>
              </w:rPr>
            </w:pPr>
            <w:r w:rsidRPr="00972E9B">
              <w:rPr>
                <w:rFonts w:ascii="Times New Roman" w:hAnsi="Times New Roman"/>
                <w:b/>
              </w:rPr>
              <w:t>Региональный (национальный компонент)</w:t>
            </w:r>
          </w:p>
        </w:tc>
      </w:tr>
      <w:tr w:rsidR="00134ACD" w:rsidRPr="00AA1105" w:rsidTr="000D1369">
        <w:tc>
          <w:tcPr>
            <w:tcW w:w="1668" w:type="dxa"/>
          </w:tcPr>
          <w:p w:rsidR="00134ACD" w:rsidRDefault="00134ACD" w:rsidP="00795258">
            <w:pPr>
              <w:spacing w:after="0" w:line="240" w:lineRule="auto"/>
              <w:jc w:val="both"/>
              <w:rPr>
                <w:rFonts w:ascii="Times New Roman" w:hAnsi="Times New Roman"/>
              </w:rPr>
            </w:pPr>
            <w:r>
              <w:rPr>
                <w:rFonts w:ascii="Times New Roman" w:hAnsi="Times New Roman"/>
              </w:rPr>
              <w:t>Обществознание</w:t>
            </w:r>
          </w:p>
        </w:tc>
        <w:tc>
          <w:tcPr>
            <w:tcW w:w="2126" w:type="dxa"/>
          </w:tcPr>
          <w:p w:rsidR="00134ACD" w:rsidRPr="00A300C5" w:rsidRDefault="00134ACD" w:rsidP="00795258">
            <w:pPr>
              <w:spacing w:after="0" w:line="240" w:lineRule="auto"/>
              <w:jc w:val="both"/>
              <w:rPr>
                <w:rFonts w:ascii="Times New Roman" w:hAnsi="Times New Roman"/>
              </w:rPr>
            </w:pPr>
            <w:r>
              <w:rPr>
                <w:rFonts w:ascii="Times New Roman" w:hAnsi="Times New Roman"/>
              </w:rPr>
              <w:t>История и культура родного края</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425"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AA1105" w:rsidRDefault="00134ACD" w:rsidP="00795258">
            <w:pPr>
              <w:spacing w:after="0" w:line="240" w:lineRule="auto"/>
              <w:jc w:val="both"/>
              <w:rPr>
                <w:rFonts w:ascii="Times New Roman" w:hAnsi="Times New Roman"/>
                <w:color w:val="C00000"/>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r>
      <w:tr w:rsidR="00134ACD" w:rsidRPr="00F97FAC"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Естествознание</w:t>
            </w:r>
          </w:p>
        </w:tc>
        <w:tc>
          <w:tcPr>
            <w:tcW w:w="2126" w:type="dxa"/>
          </w:tcPr>
          <w:p w:rsidR="00134ACD" w:rsidRPr="00A300C5" w:rsidRDefault="00134ACD" w:rsidP="00795258">
            <w:pPr>
              <w:spacing w:after="0" w:line="240" w:lineRule="auto"/>
              <w:jc w:val="both"/>
              <w:rPr>
                <w:rFonts w:ascii="Times New Roman" w:hAnsi="Times New Roman"/>
              </w:rPr>
            </w:pPr>
            <w:r w:rsidRPr="00A300C5">
              <w:rPr>
                <w:rFonts w:ascii="Times New Roman" w:hAnsi="Times New Roman"/>
              </w:rPr>
              <w:t>Человек и его среда(ОБЖ)</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425"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w:t>
            </w:r>
          </w:p>
        </w:tc>
        <w:tc>
          <w:tcPr>
            <w:tcW w:w="567" w:type="dxa"/>
          </w:tcPr>
          <w:p w:rsidR="00134ACD" w:rsidRPr="00F97FAC" w:rsidRDefault="00134ACD" w:rsidP="00795258">
            <w:pPr>
              <w:spacing w:after="0" w:line="240" w:lineRule="auto"/>
              <w:jc w:val="both"/>
              <w:rPr>
                <w:rFonts w:ascii="Times New Roman" w:hAnsi="Times New Roman"/>
                <w:color w:val="C00000"/>
              </w:rPr>
            </w:pPr>
            <w:r w:rsidRPr="00CB0792">
              <w:rPr>
                <w:rFonts w:ascii="Times New Roman" w:hAnsi="Times New Roman"/>
              </w:rPr>
              <w:t>-</w:t>
            </w:r>
          </w:p>
        </w:tc>
        <w:tc>
          <w:tcPr>
            <w:tcW w:w="567" w:type="dxa"/>
          </w:tcPr>
          <w:p w:rsidR="00134ACD" w:rsidRPr="00CB0792" w:rsidRDefault="00134ACD" w:rsidP="00795258">
            <w:pPr>
              <w:spacing w:after="0" w:line="240" w:lineRule="auto"/>
              <w:jc w:val="both"/>
              <w:rPr>
                <w:rFonts w:ascii="Times New Roman" w:hAnsi="Times New Roman"/>
              </w:rPr>
            </w:pPr>
            <w:r>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r>
      <w:tr w:rsidR="00134ACD" w:rsidRPr="00F97FAC"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Искусство</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Музыка, пение (танец)</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2</w:t>
            </w:r>
          </w:p>
        </w:tc>
        <w:tc>
          <w:tcPr>
            <w:tcW w:w="425"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w:t>
            </w:r>
          </w:p>
        </w:tc>
        <w:tc>
          <w:tcPr>
            <w:tcW w:w="567" w:type="dxa"/>
          </w:tcPr>
          <w:p w:rsidR="00134ACD" w:rsidRPr="00F97FAC" w:rsidRDefault="00134ACD" w:rsidP="00795258">
            <w:pPr>
              <w:spacing w:after="0" w:line="240" w:lineRule="auto"/>
              <w:jc w:val="both"/>
              <w:rPr>
                <w:rFonts w:ascii="Times New Roman" w:hAnsi="Times New Roman"/>
                <w:color w:val="C00000"/>
              </w:rPr>
            </w:pPr>
            <w:r w:rsidRPr="002A3A51">
              <w:rPr>
                <w:rFonts w:ascii="Times New Roman" w:hAnsi="Times New Roman"/>
              </w:rPr>
              <w:t>-</w:t>
            </w:r>
          </w:p>
        </w:tc>
        <w:tc>
          <w:tcPr>
            <w:tcW w:w="567" w:type="dxa"/>
          </w:tcPr>
          <w:p w:rsidR="00134ACD" w:rsidRPr="002A3A51"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8"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c>
          <w:tcPr>
            <w:tcW w:w="661"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w:t>
            </w:r>
          </w:p>
        </w:tc>
      </w:tr>
      <w:tr w:rsidR="00134ACD" w:rsidRPr="00F97FAC"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Технология</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Профильный труд</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5</w:t>
            </w:r>
          </w:p>
        </w:tc>
        <w:tc>
          <w:tcPr>
            <w:tcW w:w="425"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6</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6</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 xml:space="preserve"> 7</w:t>
            </w:r>
          </w:p>
        </w:tc>
        <w:tc>
          <w:tcPr>
            <w:tcW w:w="567" w:type="dxa"/>
          </w:tcPr>
          <w:p w:rsidR="00134ACD" w:rsidRPr="00F97FAC" w:rsidRDefault="00134ACD" w:rsidP="00795258">
            <w:pPr>
              <w:spacing w:after="0" w:line="240" w:lineRule="auto"/>
              <w:jc w:val="both"/>
              <w:rPr>
                <w:rFonts w:ascii="Times New Roman" w:hAnsi="Times New Roman"/>
                <w:b/>
                <w:color w:val="C00000"/>
              </w:rPr>
            </w:pPr>
            <w:r w:rsidRPr="002A3A51">
              <w:rPr>
                <w:rFonts w:ascii="Times New Roman" w:hAnsi="Times New Roman"/>
                <w:b/>
              </w:rPr>
              <w:t xml:space="preserve">  8</w:t>
            </w:r>
          </w:p>
        </w:tc>
        <w:tc>
          <w:tcPr>
            <w:tcW w:w="567" w:type="dxa"/>
          </w:tcPr>
          <w:p w:rsidR="00134ACD" w:rsidRPr="002A3A51" w:rsidRDefault="00134ACD" w:rsidP="00795258">
            <w:pPr>
              <w:spacing w:after="0" w:line="240" w:lineRule="auto"/>
              <w:jc w:val="both"/>
              <w:rPr>
                <w:rFonts w:ascii="Times New Roman" w:hAnsi="Times New Roman"/>
              </w:rPr>
            </w:pPr>
            <w:r>
              <w:rPr>
                <w:rFonts w:ascii="Times New Roman" w:hAnsi="Times New Roman"/>
              </w:rPr>
              <w:t>175</w:t>
            </w:r>
          </w:p>
        </w:tc>
        <w:tc>
          <w:tcPr>
            <w:tcW w:w="709" w:type="dxa"/>
          </w:tcPr>
          <w:p w:rsidR="00134ACD" w:rsidRPr="00E256BF" w:rsidRDefault="00134ACD" w:rsidP="00795258">
            <w:pPr>
              <w:spacing w:after="0" w:line="240" w:lineRule="auto"/>
              <w:jc w:val="both"/>
              <w:rPr>
                <w:rFonts w:ascii="Times New Roman" w:hAnsi="Times New Roman"/>
                <w:b/>
              </w:rPr>
            </w:pPr>
            <w:r w:rsidRPr="00E256BF">
              <w:rPr>
                <w:rFonts w:ascii="Times New Roman" w:hAnsi="Times New Roman"/>
                <w:b/>
              </w:rPr>
              <w:t>210</w:t>
            </w:r>
          </w:p>
        </w:tc>
        <w:tc>
          <w:tcPr>
            <w:tcW w:w="708" w:type="dxa"/>
          </w:tcPr>
          <w:p w:rsidR="00134ACD" w:rsidRPr="00E256BF" w:rsidRDefault="00134ACD" w:rsidP="00795258">
            <w:pPr>
              <w:spacing w:after="0" w:line="240" w:lineRule="auto"/>
              <w:jc w:val="both"/>
              <w:rPr>
                <w:rFonts w:ascii="Times New Roman" w:hAnsi="Times New Roman"/>
                <w:b/>
              </w:rPr>
            </w:pPr>
            <w:r w:rsidRPr="00E256BF">
              <w:rPr>
                <w:rFonts w:ascii="Times New Roman" w:hAnsi="Times New Roman"/>
                <w:b/>
              </w:rPr>
              <w:t>210</w:t>
            </w:r>
          </w:p>
        </w:tc>
        <w:tc>
          <w:tcPr>
            <w:tcW w:w="709" w:type="dxa"/>
          </w:tcPr>
          <w:p w:rsidR="00134ACD" w:rsidRPr="00E256BF" w:rsidRDefault="00134ACD" w:rsidP="00795258">
            <w:pPr>
              <w:spacing w:after="0" w:line="240" w:lineRule="auto"/>
              <w:jc w:val="both"/>
              <w:rPr>
                <w:rFonts w:ascii="Times New Roman" w:hAnsi="Times New Roman"/>
                <w:b/>
              </w:rPr>
            </w:pPr>
            <w:r w:rsidRPr="00E256BF">
              <w:rPr>
                <w:rFonts w:ascii="Times New Roman" w:hAnsi="Times New Roman"/>
                <w:b/>
              </w:rPr>
              <w:t>245</w:t>
            </w:r>
          </w:p>
        </w:tc>
        <w:tc>
          <w:tcPr>
            <w:tcW w:w="661" w:type="dxa"/>
          </w:tcPr>
          <w:p w:rsidR="00134ACD" w:rsidRPr="00E256BF" w:rsidRDefault="00134ACD" w:rsidP="00795258">
            <w:pPr>
              <w:spacing w:after="0" w:line="240" w:lineRule="auto"/>
              <w:jc w:val="both"/>
              <w:rPr>
                <w:rFonts w:ascii="Times New Roman" w:hAnsi="Times New Roman"/>
                <w:b/>
              </w:rPr>
            </w:pPr>
            <w:r w:rsidRPr="00E256BF">
              <w:rPr>
                <w:rFonts w:ascii="Times New Roman" w:hAnsi="Times New Roman"/>
                <w:b/>
              </w:rPr>
              <w:t>245</w:t>
            </w:r>
          </w:p>
        </w:tc>
      </w:tr>
      <w:tr w:rsidR="00134ACD" w:rsidRPr="00F97FAC" w:rsidTr="000D1369">
        <w:tc>
          <w:tcPr>
            <w:tcW w:w="1668"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Физкультура (спортивная подготовка)</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Физкультура</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2</w:t>
            </w:r>
          </w:p>
        </w:tc>
        <w:tc>
          <w:tcPr>
            <w:tcW w:w="425"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2</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2</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 xml:space="preserve"> 2</w:t>
            </w:r>
          </w:p>
        </w:tc>
        <w:tc>
          <w:tcPr>
            <w:tcW w:w="567" w:type="dxa"/>
          </w:tcPr>
          <w:p w:rsidR="00134ACD" w:rsidRPr="00F97FAC" w:rsidRDefault="00134ACD" w:rsidP="00795258">
            <w:pPr>
              <w:spacing w:after="0" w:line="240" w:lineRule="auto"/>
              <w:jc w:val="both"/>
              <w:rPr>
                <w:rFonts w:ascii="Times New Roman" w:hAnsi="Times New Roman"/>
                <w:color w:val="C00000"/>
              </w:rPr>
            </w:pPr>
            <w:r w:rsidRPr="002A3A51">
              <w:rPr>
                <w:rFonts w:ascii="Times New Roman" w:hAnsi="Times New Roman"/>
              </w:rPr>
              <w:t xml:space="preserve">   2</w:t>
            </w:r>
          </w:p>
        </w:tc>
        <w:tc>
          <w:tcPr>
            <w:tcW w:w="567" w:type="dxa"/>
          </w:tcPr>
          <w:p w:rsidR="00134ACD" w:rsidRPr="00E256BF"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70</w:t>
            </w:r>
          </w:p>
        </w:tc>
        <w:tc>
          <w:tcPr>
            <w:tcW w:w="708"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70</w:t>
            </w:r>
          </w:p>
        </w:tc>
        <w:tc>
          <w:tcPr>
            <w:tcW w:w="709"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70</w:t>
            </w:r>
          </w:p>
        </w:tc>
        <w:tc>
          <w:tcPr>
            <w:tcW w:w="661" w:type="dxa"/>
          </w:tcPr>
          <w:p w:rsidR="00134ACD" w:rsidRPr="00E256BF" w:rsidRDefault="00134ACD" w:rsidP="00795258">
            <w:pPr>
              <w:spacing w:after="0" w:line="240" w:lineRule="auto"/>
              <w:jc w:val="both"/>
              <w:rPr>
                <w:rFonts w:ascii="Times New Roman" w:hAnsi="Times New Roman"/>
              </w:rPr>
            </w:pPr>
            <w:r w:rsidRPr="00E256BF">
              <w:rPr>
                <w:rFonts w:ascii="Times New Roman" w:hAnsi="Times New Roman"/>
              </w:rPr>
              <w:t>70</w:t>
            </w:r>
          </w:p>
        </w:tc>
      </w:tr>
      <w:tr w:rsidR="00134ACD" w:rsidRPr="00F97FAC" w:rsidTr="000D1369">
        <w:tc>
          <w:tcPr>
            <w:tcW w:w="3794" w:type="dxa"/>
            <w:gridSpan w:val="2"/>
          </w:tcPr>
          <w:p w:rsidR="00134ACD" w:rsidRPr="00025A98" w:rsidRDefault="00134ACD" w:rsidP="00795258">
            <w:pPr>
              <w:spacing w:after="0" w:line="240" w:lineRule="auto"/>
              <w:jc w:val="both"/>
              <w:rPr>
                <w:rFonts w:ascii="Times New Roman" w:hAnsi="Times New Roman"/>
              </w:rPr>
            </w:pPr>
            <w:r>
              <w:rPr>
                <w:rFonts w:ascii="Times New Roman" w:hAnsi="Times New Roman"/>
              </w:rPr>
              <w:t>Количество часов в неделю</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26</w:t>
            </w:r>
          </w:p>
        </w:tc>
        <w:tc>
          <w:tcPr>
            <w:tcW w:w="425"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28</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29</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30</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30</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910</w:t>
            </w:r>
          </w:p>
        </w:tc>
        <w:tc>
          <w:tcPr>
            <w:tcW w:w="709"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980</w:t>
            </w:r>
          </w:p>
        </w:tc>
        <w:tc>
          <w:tcPr>
            <w:tcW w:w="708"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1015</w:t>
            </w:r>
          </w:p>
        </w:tc>
        <w:tc>
          <w:tcPr>
            <w:tcW w:w="709"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1050</w:t>
            </w:r>
          </w:p>
        </w:tc>
        <w:tc>
          <w:tcPr>
            <w:tcW w:w="661"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1050</w:t>
            </w:r>
          </w:p>
        </w:tc>
      </w:tr>
      <w:tr w:rsidR="00134ACD" w:rsidRPr="005144BD" w:rsidTr="000D1369">
        <w:tc>
          <w:tcPr>
            <w:tcW w:w="9841" w:type="dxa"/>
            <w:gridSpan w:val="12"/>
          </w:tcPr>
          <w:p w:rsidR="00134ACD" w:rsidRPr="005144BD" w:rsidRDefault="00134ACD" w:rsidP="00795258">
            <w:pPr>
              <w:spacing w:after="0" w:line="240" w:lineRule="auto"/>
              <w:jc w:val="center"/>
              <w:rPr>
                <w:rFonts w:ascii="Times New Roman" w:hAnsi="Times New Roman"/>
                <w:b/>
              </w:rPr>
            </w:pPr>
            <w:r w:rsidRPr="005144BD">
              <w:rPr>
                <w:rFonts w:ascii="Times New Roman" w:hAnsi="Times New Roman"/>
                <w:b/>
              </w:rPr>
              <w:t>Школьный компонент</w:t>
            </w:r>
          </w:p>
        </w:tc>
      </w:tr>
      <w:tr w:rsidR="00134ACD" w:rsidRPr="00025A98" w:rsidTr="000D1369">
        <w:tc>
          <w:tcPr>
            <w:tcW w:w="1668" w:type="dxa"/>
          </w:tcPr>
          <w:p w:rsidR="00134ACD" w:rsidRDefault="00134ACD" w:rsidP="00795258">
            <w:pPr>
              <w:spacing w:after="0" w:line="240" w:lineRule="auto"/>
              <w:jc w:val="both"/>
              <w:rPr>
                <w:rFonts w:ascii="Times New Roman" w:hAnsi="Times New Roman"/>
              </w:rPr>
            </w:pP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ЛФК</w:t>
            </w:r>
          </w:p>
        </w:tc>
        <w:tc>
          <w:tcPr>
            <w:tcW w:w="567" w:type="dxa"/>
          </w:tcPr>
          <w:p w:rsidR="00134ACD" w:rsidRDefault="00134ACD" w:rsidP="00795258">
            <w:pPr>
              <w:spacing w:after="0" w:line="240" w:lineRule="auto"/>
              <w:jc w:val="both"/>
              <w:rPr>
                <w:rFonts w:ascii="Times New Roman" w:hAnsi="Times New Roman"/>
              </w:rPr>
            </w:pPr>
          </w:p>
        </w:tc>
        <w:tc>
          <w:tcPr>
            <w:tcW w:w="425"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708" w:type="dxa"/>
          </w:tcPr>
          <w:p w:rsidR="00134ACD" w:rsidRPr="00025A98"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661" w:type="dxa"/>
          </w:tcPr>
          <w:p w:rsidR="00134ACD" w:rsidRPr="00025A98" w:rsidRDefault="00134ACD" w:rsidP="00795258">
            <w:pPr>
              <w:spacing w:after="0" w:line="240" w:lineRule="auto"/>
              <w:jc w:val="both"/>
              <w:rPr>
                <w:rFonts w:ascii="Times New Roman" w:hAnsi="Times New Roman"/>
              </w:rPr>
            </w:pPr>
          </w:p>
        </w:tc>
      </w:tr>
      <w:tr w:rsidR="00134ACD" w:rsidRPr="00025A98" w:rsidTr="000D1369">
        <w:tc>
          <w:tcPr>
            <w:tcW w:w="1668" w:type="dxa"/>
            <w:vMerge w:val="restart"/>
          </w:tcPr>
          <w:p w:rsidR="00134ACD" w:rsidRDefault="00134ACD" w:rsidP="00795258">
            <w:pPr>
              <w:spacing w:after="0" w:line="240" w:lineRule="auto"/>
              <w:jc w:val="both"/>
              <w:rPr>
                <w:rFonts w:ascii="Times New Roman" w:hAnsi="Times New Roman"/>
              </w:rPr>
            </w:pPr>
            <w:r>
              <w:rPr>
                <w:rFonts w:ascii="Times New Roman" w:hAnsi="Times New Roman"/>
              </w:rPr>
              <w:t>Коррекционные технологии</w:t>
            </w:r>
          </w:p>
        </w:tc>
        <w:tc>
          <w:tcPr>
            <w:tcW w:w="2126"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Ритмика</w:t>
            </w:r>
          </w:p>
        </w:tc>
        <w:tc>
          <w:tcPr>
            <w:tcW w:w="567" w:type="dxa"/>
          </w:tcPr>
          <w:p w:rsidR="00134ACD" w:rsidRDefault="00134ACD" w:rsidP="00795258">
            <w:pPr>
              <w:spacing w:after="0" w:line="240" w:lineRule="auto"/>
              <w:jc w:val="both"/>
              <w:rPr>
                <w:rFonts w:ascii="Times New Roman" w:hAnsi="Times New Roman"/>
              </w:rPr>
            </w:pPr>
          </w:p>
        </w:tc>
        <w:tc>
          <w:tcPr>
            <w:tcW w:w="425"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708" w:type="dxa"/>
          </w:tcPr>
          <w:p w:rsidR="00134ACD" w:rsidRPr="00025A98"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661" w:type="dxa"/>
          </w:tcPr>
          <w:p w:rsidR="00134ACD" w:rsidRPr="00025A98" w:rsidRDefault="00134ACD" w:rsidP="00795258">
            <w:pPr>
              <w:spacing w:after="0" w:line="240" w:lineRule="auto"/>
              <w:jc w:val="both"/>
              <w:rPr>
                <w:rFonts w:ascii="Times New Roman" w:hAnsi="Times New Roman"/>
              </w:rPr>
            </w:pPr>
          </w:p>
        </w:tc>
      </w:tr>
      <w:tr w:rsidR="00134ACD" w:rsidRPr="00025A98" w:rsidTr="000D1369">
        <w:tc>
          <w:tcPr>
            <w:tcW w:w="1668" w:type="dxa"/>
            <w:vMerge/>
          </w:tcPr>
          <w:p w:rsidR="00134ACD" w:rsidRDefault="00134ACD" w:rsidP="00795258">
            <w:pPr>
              <w:spacing w:after="0" w:line="240" w:lineRule="auto"/>
              <w:jc w:val="both"/>
              <w:rPr>
                <w:rFonts w:ascii="Times New Roman" w:hAnsi="Times New Roman"/>
              </w:rPr>
            </w:pPr>
          </w:p>
        </w:tc>
        <w:tc>
          <w:tcPr>
            <w:tcW w:w="2126" w:type="dxa"/>
          </w:tcPr>
          <w:p w:rsidR="00134ACD" w:rsidRPr="00CB0792" w:rsidRDefault="00134ACD" w:rsidP="00795258">
            <w:pPr>
              <w:spacing w:after="0" w:line="240" w:lineRule="auto"/>
              <w:jc w:val="both"/>
              <w:rPr>
                <w:rFonts w:ascii="Times New Roman" w:hAnsi="Times New Roman"/>
              </w:rPr>
            </w:pPr>
            <w:r>
              <w:rPr>
                <w:rFonts w:ascii="Times New Roman" w:hAnsi="Times New Roman"/>
              </w:rPr>
              <w:t>Игра.Игротерапия</w:t>
            </w:r>
          </w:p>
        </w:tc>
        <w:tc>
          <w:tcPr>
            <w:tcW w:w="567" w:type="dxa"/>
          </w:tcPr>
          <w:p w:rsidR="00134ACD" w:rsidRPr="00CB0792" w:rsidRDefault="00134ACD" w:rsidP="00795258">
            <w:pPr>
              <w:spacing w:after="0" w:line="240" w:lineRule="auto"/>
              <w:jc w:val="both"/>
              <w:rPr>
                <w:rFonts w:ascii="Times New Roman" w:hAnsi="Times New Roman"/>
              </w:rPr>
            </w:pPr>
          </w:p>
        </w:tc>
        <w:tc>
          <w:tcPr>
            <w:tcW w:w="425"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708" w:type="dxa"/>
          </w:tcPr>
          <w:p w:rsidR="00134ACD" w:rsidRPr="00025A98"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661" w:type="dxa"/>
          </w:tcPr>
          <w:p w:rsidR="00134ACD" w:rsidRPr="00025A98" w:rsidRDefault="00134ACD" w:rsidP="00795258">
            <w:pPr>
              <w:spacing w:after="0" w:line="240" w:lineRule="auto"/>
              <w:jc w:val="both"/>
              <w:rPr>
                <w:rFonts w:ascii="Times New Roman" w:hAnsi="Times New Roman"/>
              </w:rPr>
            </w:pPr>
          </w:p>
        </w:tc>
      </w:tr>
      <w:tr w:rsidR="00134ACD" w:rsidRPr="00025A98" w:rsidTr="000D1369">
        <w:tc>
          <w:tcPr>
            <w:tcW w:w="1668" w:type="dxa"/>
            <w:vMerge/>
          </w:tcPr>
          <w:p w:rsidR="00134ACD" w:rsidRDefault="00134ACD" w:rsidP="00795258">
            <w:pPr>
              <w:spacing w:after="0" w:line="240" w:lineRule="auto"/>
              <w:jc w:val="both"/>
              <w:rPr>
                <w:rFonts w:ascii="Times New Roman" w:hAnsi="Times New Roman"/>
              </w:rPr>
            </w:pPr>
          </w:p>
        </w:tc>
        <w:tc>
          <w:tcPr>
            <w:tcW w:w="2126" w:type="dxa"/>
          </w:tcPr>
          <w:p w:rsidR="00134ACD" w:rsidRDefault="00134ACD" w:rsidP="00795258">
            <w:pPr>
              <w:spacing w:after="0" w:line="240" w:lineRule="auto"/>
              <w:jc w:val="both"/>
              <w:rPr>
                <w:rFonts w:ascii="Times New Roman" w:hAnsi="Times New Roman"/>
              </w:rPr>
            </w:pPr>
            <w:r>
              <w:rPr>
                <w:rFonts w:ascii="Times New Roman" w:hAnsi="Times New Roman"/>
              </w:rPr>
              <w:t>Психологический практикум</w:t>
            </w:r>
          </w:p>
        </w:tc>
        <w:tc>
          <w:tcPr>
            <w:tcW w:w="567"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1</w:t>
            </w:r>
          </w:p>
        </w:tc>
        <w:tc>
          <w:tcPr>
            <w:tcW w:w="425" w:type="dxa"/>
          </w:tcPr>
          <w:p w:rsidR="00134ACD" w:rsidRPr="002A3A51" w:rsidRDefault="00134ACD" w:rsidP="00795258">
            <w:pPr>
              <w:spacing w:after="0" w:line="240" w:lineRule="auto"/>
              <w:jc w:val="both"/>
              <w:rPr>
                <w:rFonts w:ascii="Times New Roman" w:hAnsi="Times New Roman"/>
              </w:rPr>
            </w:pPr>
            <w:r>
              <w:rPr>
                <w:rFonts w:ascii="Times New Roman" w:hAnsi="Times New Roman"/>
              </w:rPr>
              <w:t>1</w:t>
            </w:r>
          </w:p>
        </w:tc>
        <w:tc>
          <w:tcPr>
            <w:tcW w:w="567" w:type="dxa"/>
          </w:tcPr>
          <w:p w:rsidR="00134ACD"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2</w:t>
            </w:r>
          </w:p>
        </w:tc>
        <w:tc>
          <w:tcPr>
            <w:tcW w:w="567"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35</w:t>
            </w:r>
          </w:p>
        </w:tc>
        <w:tc>
          <w:tcPr>
            <w:tcW w:w="709"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35</w:t>
            </w:r>
          </w:p>
        </w:tc>
        <w:tc>
          <w:tcPr>
            <w:tcW w:w="708"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70</w:t>
            </w:r>
          </w:p>
        </w:tc>
        <w:tc>
          <w:tcPr>
            <w:tcW w:w="709"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70</w:t>
            </w:r>
          </w:p>
        </w:tc>
        <w:tc>
          <w:tcPr>
            <w:tcW w:w="661"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70</w:t>
            </w:r>
          </w:p>
        </w:tc>
      </w:tr>
      <w:tr w:rsidR="00134ACD" w:rsidRPr="006E3C52" w:rsidTr="000D1369">
        <w:tc>
          <w:tcPr>
            <w:tcW w:w="1668" w:type="dxa"/>
            <w:vMerge/>
          </w:tcPr>
          <w:p w:rsidR="00134ACD" w:rsidRDefault="00134ACD" w:rsidP="00795258">
            <w:pPr>
              <w:spacing w:after="0" w:line="240" w:lineRule="auto"/>
              <w:jc w:val="both"/>
              <w:rPr>
                <w:rFonts w:ascii="Times New Roman" w:hAnsi="Times New Roman"/>
              </w:rPr>
            </w:pPr>
          </w:p>
        </w:tc>
        <w:tc>
          <w:tcPr>
            <w:tcW w:w="2126" w:type="dxa"/>
          </w:tcPr>
          <w:p w:rsidR="00134ACD" w:rsidRPr="00CB0792" w:rsidRDefault="00134ACD" w:rsidP="00795258">
            <w:pPr>
              <w:spacing w:after="0" w:line="240" w:lineRule="auto"/>
              <w:jc w:val="both"/>
              <w:rPr>
                <w:rFonts w:ascii="Times New Roman" w:hAnsi="Times New Roman"/>
              </w:rPr>
            </w:pPr>
            <w:r w:rsidRPr="00CB0792">
              <w:rPr>
                <w:rFonts w:ascii="Times New Roman" w:hAnsi="Times New Roman"/>
              </w:rPr>
              <w:t>Логопедическая коррекция</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1</w:t>
            </w:r>
          </w:p>
        </w:tc>
        <w:tc>
          <w:tcPr>
            <w:tcW w:w="425"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1</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1</w:t>
            </w:r>
          </w:p>
        </w:tc>
        <w:tc>
          <w:tcPr>
            <w:tcW w:w="567" w:type="dxa"/>
          </w:tcPr>
          <w:p w:rsidR="00134ACD" w:rsidRPr="002A3A51" w:rsidRDefault="00134ACD" w:rsidP="00795258">
            <w:pPr>
              <w:spacing w:after="0" w:line="240" w:lineRule="auto"/>
              <w:jc w:val="both"/>
              <w:rPr>
                <w:rFonts w:ascii="Times New Roman" w:hAnsi="Times New Roman"/>
              </w:rPr>
            </w:pPr>
            <w:r w:rsidRPr="002A3A51">
              <w:rPr>
                <w:rFonts w:ascii="Times New Roman" w:hAnsi="Times New Roman"/>
              </w:rPr>
              <w:t>1</w:t>
            </w:r>
          </w:p>
        </w:tc>
        <w:tc>
          <w:tcPr>
            <w:tcW w:w="567" w:type="dxa"/>
          </w:tcPr>
          <w:p w:rsidR="00134ACD" w:rsidRPr="006E3C52" w:rsidRDefault="00134ACD" w:rsidP="00795258">
            <w:pPr>
              <w:spacing w:after="0" w:line="240" w:lineRule="auto"/>
              <w:jc w:val="both"/>
              <w:rPr>
                <w:rFonts w:ascii="Times New Roman" w:hAnsi="Times New Roman"/>
                <w:color w:val="C00000"/>
              </w:rPr>
            </w:pPr>
            <w:r w:rsidRPr="002A3A51">
              <w:rPr>
                <w:rFonts w:ascii="Times New Roman" w:hAnsi="Times New Roman"/>
              </w:rPr>
              <w:t>1</w:t>
            </w:r>
          </w:p>
        </w:tc>
        <w:tc>
          <w:tcPr>
            <w:tcW w:w="567"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35</w:t>
            </w:r>
          </w:p>
        </w:tc>
        <w:tc>
          <w:tcPr>
            <w:tcW w:w="709"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35</w:t>
            </w:r>
          </w:p>
        </w:tc>
        <w:tc>
          <w:tcPr>
            <w:tcW w:w="708"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35</w:t>
            </w:r>
          </w:p>
        </w:tc>
        <w:tc>
          <w:tcPr>
            <w:tcW w:w="709"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35</w:t>
            </w:r>
          </w:p>
        </w:tc>
        <w:tc>
          <w:tcPr>
            <w:tcW w:w="661" w:type="dxa"/>
          </w:tcPr>
          <w:p w:rsidR="00134ACD" w:rsidRPr="00C076B4" w:rsidRDefault="00134ACD" w:rsidP="00795258">
            <w:pPr>
              <w:spacing w:after="0" w:line="240" w:lineRule="auto"/>
              <w:jc w:val="both"/>
              <w:rPr>
                <w:rFonts w:ascii="Times New Roman" w:hAnsi="Times New Roman"/>
              </w:rPr>
            </w:pPr>
            <w:r w:rsidRPr="00C076B4">
              <w:rPr>
                <w:rFonts w:ascii="Times New Roman" w:hAnsi="Times New Roman"/>
              </w:rPr>
              <w:t>35</w:t>
            </w:r>
          </w:p>
        </w:tc>
      </w:tr>
      <w:tr w:rsidR="00134ACD" w:rsidRPr="00025A98" w:rsidTr="000D1369">
        <w:tc>
          <w:tcPr>
            <w:tcW w:w="1668" w:type="dxa"/>
          </w:tcPr>
          <w:p w:rsidR="00134ACD" w:rsidRDefault="00134ACD" w:rsidP="00795258">
            <w:pPr>
              <w:spacing w:after="0" w:line="240" w:lineRule="auto"/>
              <w:jc w:val="both"/>
              <w:rPr>
                <w:rFonts w:ascii="Times New Roman" w:hAnsi="Times New Roman"/>
              </w:rPr>
            </w:pPr>
            <w:r>
              <w:rPr>
                <w:rFonts w:ascii="Times New Roman" w:hAnsi="Times New Roman"/>
              </w:rPr>
              <w:t>Всего часов</w:t>
            </w:r>
          </w:p>
        </w:tc>
        <w:tc>
          <w:tcPr>
            <w:tcW w:w="2126" w:type="dxa"/>
          </w:tcPr>
          <w:p w:rsidR="00134ACD" w:rsidRDefault="00134ACD" w:rsidP="00795258">
            <w:pPr>
              <w:spacing w:after="0" w:line="240" w:lineRule="auto"/>
              <w:jc w:val="both"/>
              <w:rPr>
                <w:rFonts w:ascii="Times New Roman" w:hAnsi="Times New Roman"/>
              </w:rPr>
            </w:pPr>
          </w:p>
        </w:tc>
        <w:tc>
          <w:tcPr>
            <w:tcW w:w="567" w:type="dxa"/>
          </w:tcPr>
          <w:p w:rsidR="00134ACD" w:rsidRPr="00CB0792" w:rsidRDefault="00134ACD" w:rsidP="00795258">
            <w:pPr>
              <w:spacing w:after="0" w:line="240" w:lineRule="auto"/>
              <w:jc w:val="both"/>
              <w:rPr>
                <w:rFonts w:ascii="Times New Roman" w:hAnsi="Times New Roman"/>
              </w:rPr>
            </w:pPr>
            <w:r>
              <w:rPr>
                <w:rFonts w:ascii="Times New Roman" w:hAnsi="Times New Roman"/>
              </w:rPr>
              <w:t>28</w:t>
            </w:r>
          </w:p>
        </w:tc>
        <w:tc>
          <w:tcPr>
            <w:tcW w:w="425" w:type="dxa"/>
          </w:tcPr>
          <w:p w:rsidR="00134ACD" w:rsidRPr="00CB0792" w:rsidRDefault="00134ACD" w:rsidP="00795258">
            <w:pPr>
              <w:spacing w:after="0" w:line="240" w:lineRule="auto"/>
              <w:jc w:val="both"/>
              <w:rPr>
                <w:rFonts w:ascii="Times New Roman" w:hAnsi="Times New Roman"/>
              </w:rPr>
            </w:pPr>
            <w:r>
              <w:rPr>
                <w:rFonts w:ascii="Times New Roman" w:hAnsi="Times New Roman"/>
              </w:rPr>
              <w:t>30</w:t>
            </w:r>
          </w:p>
        </w:tc>
        <w:tc>
          <w:tcPr>
            <w:tcW w:w="567" w:type="dxa"/>
          </w:tcPr>
          <w:p w:rsidR="00134ACD" w:rsidRPr="00C46452" w:rsidRDefault="00134ACD" w:rsidP="00795258">
            <w:pPr>
              <w:spacing w:after="0" w:line="240" w:lineRule="auto"/>
              <w:jc w:val="both"/>
              <w:rPr>
                <w:rFonts w:ascii="Times New Roman" w:hAnsi="Times New Roman"/>
              </w:rPr>
            </w:pPr>
            <w:r>
              <w:rPr>
                <w:rFonts w:ascii="Times New Roman" w:hAnsi="Times New Roman"/>
              </w:rPr>
              <w:t>32</w:t>
            </w:r>
          </w:p>
        </w:tc>
        <w:tc>
          <w:tcPr>
            <w:tcW w:w="567" w:type="dxa"/>
          </w:tcPr>
          <w:p w:rsidR="00134ACD" w:rsidRPr="00C46452" w:rsidRDefault="00134ACD" w:rsidP="00795258">
            <w:pPr>
              <w:spacing w:after="0" w:line="240" w:lineRule="auto"/>
              <w:jc w:val="both"/>
              <w:rPr>
                <w:rFonts w:ascii="Times New Roman" w:hAnsi="Times New Roman"/>
              </w:rPr>
            </w:pPr>
            <w:r>
              <w:rPr>
                <w:rFonts w:ascii="Times New Roman" w:hAnsi="Times New Roman"/>
              </w:rPr>
              <w:t>33</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33</w:t>
            </w:r>
          </w:p>
        </w:tc>
        <w:tc>
          <w:tcPr>
            <w:tcW w:w="567" w:type="dxa"/>
          </w:tcPr>
          <w:p w:rsidR="00134ACD" w:rsidRPr="00C46452" w:rsidRDefault="00134ACD" w:rsidP="00795258">
            <w:pPr>
              <w:spacing w:after="0" w:line="240" w:lineRule="auto"/>
              <w:jc w:val="both"/>
              <w:rPr>
                <w:rFonts w:ascii="Times New Roman" w:hAnsi="Times New Roman"/>
              </w:rPr>
            </w:pPr>
            <w:r>
              <w:rPr>
                <w:rFonts w:ascii="Times New Roman" w:hAnsi="Times New Roman"/>
              </w:rPr>
              <w:t>980</w:t>
            </w:r>
          </w:p>
        </w:tc>
        <w:tc>
          <w:tcPr>
            <w:tcW w:w="709"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1050</w:t>
            </w:r>
          </w:p>
        </w:tc>
        <w:tc>
          <w:tcPr>
            <w:tcW w:w="708"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1120</w:t>
            </w:r>
          </w:p>
        </w:tc>
        <w:tc>
          <w:tcPr>
            <w:tcW w:w="709"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1156</w:t>
            </w:r>
          </w:p>
        </w:tc>
        <w:tc>
          <w:tcPr>
            <w:tcW w:w="661" w:type="dxa"/>
          </w:tcPr>
          <w:p w:rsidR="00134ACD" w:rsidRPr="00C076B4" w:rsidRDefault="00134ACD" w:rsidP="00795258">
            <w:pPr>
              <w:spacing w:after="0" w:line="240" w:lineRule="auto"/>
              <w:jc w:val="both"/>
              <w:rPr>
                <w:rFonts w:ascii="Times New Roman" w:hAnsi="Times New Roman"/>
              </w:rPr>
            </w:pPr>
            <w:r>
              <w:rPr>
                <w:rFonts w:ascii="Times New Roman" w:hAnsi="Times New Roman"/>
              </w:rPr>
              <w:t>1135</w:t>
            </w:r>
          </w:p>
        </w:tc>
      </w:tr>
      <w:tr w:rsidR="00134ACD" w:rsidRPr="00025A98" w:rsidTr="000D1369">
        <w:tc>
          <w:tcPr>
            <w:tcW w:w="1668" w:type="dxa"/>
          </w:tcPr>
          <w:p w:rsidR="00134ACD" w:rsidRDefault="00134ACD" w:rsidP="00795258">
            <w:pPr>
              <w:spacing w:after="0" w:line="240" w:lineRule="auto"/>
              <w:jc w:val="both"/>
              <w:rPr>
                <w:rFonts w:ascii="Times New Roman" w:hAnsi="Times New Roman"/>
              </w:rPr>
            </w:pPr>
            <w:r>
              <w:rPr>
                <w:rFonts w:ascii="Times New Roman" w:hAnsi="Times New Roman"/>
              </w:rPr>
              <w:t>Трудовая практика (в днях)</w:t>
            </w:r>
          </w:p>
        </w:tc>
        <w:tc>
          <w:tcPr>
            <w:tcW w:w="2126"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p>
        </w:tc>
        <w:tc>
          <w:tcPr>
            <w:tcW w:w="425" w:type="dxa"/>
          </w:tcPr>
          <w:p w:rsidR="00134ACD" w:rsidRDefault="00134ACD" w:rsidP="00795258">
            <w:pPr>
              <w:spacing w:after="0" w:line="240" w:lineRule="auto"/>
              <w:jc w:val="both"/>
              <w:rPr>
                <w:rFonts w:ascii="Times New Roman" w:hAnsi="Times New Roman"/>
              </w:rPr>
            </w:pPr>
          </w:p>
        </w:tc>
        <w:tc>
          <w:tcPr>
            <w:tcW w:w="567" w:type="dxa"/>
          </w:tcPr>
          <w:p w:rsidR="00134ACD" w:rsidRDefault="00134ACD" w:rsidP="00795258">
            <w:pPr>
              <w:spacing w:after="0" w:line="240" w:lineRule="auto"/>
              <w:jc w:val="both"/>
              <w:rPr>
                <w:rFonts w:ascii="Times New Roman" w:hAnsi="Times New Roman"/>
              </w:rPr>
            </w:pPr>
            <w:r>
              <w:rPr>
                <w:rFonts w:ascii="Times New Roman" w:hAnsi="Times New Roman"/>
              </w:rPr>
              <w:t>10</w:t>
            </w:r>
          </w:p>
        </w:tc>
        <w:tc>
          <w:tcPr>
            <w:tcW w:w="567" w:type="dxa"/>
          </w:tcPr>
          <w:p w:rsidR="00134ACD" w:rsidRDefault="00134ACD" w:rsidP="00795258">
            <w:pPr>
              <w:spacing w:after="0" w:line="240" w:lineRule="auto"/>
              <w:jc w:val="both"/>
              <w:rPr>
                <w:rFonts w:ascii="Times New Roman" w:hAnsi="Times New Roman"/>
              </w:rPr>
            </w:pPr>
            <w:r>
              <w:rPr>
                <w:rFonts w:ascii="Times New Roman" w:hAnsi="Times New Roman"/>
              </w:rPr>
              <w:t>12</w:t>
            </w:r>
          </w:p>
        </w:tc>
        <w:tc>
          <w:tcPr>
            <w:tcW w:w="567"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12</w:t>
            </w:r>
          </w:p>
        </w:tc>
        <w:tc>
          <w:tcPr>
            <w:tcW w:w="567" w:type="dxa"/>
          </w:tcPr>
          <w:p w:rsidR="00134ACD" w:rsidRDefault="00134ACD" w:rsidP="00795258">
            <w:pPr>
              <w:spacing w:after="0" w:line="240" w:lineRule="auto"/>
              <w:jc w:val="both"/>
              <w:rPr>
                <w:rFonts w:ascii="Times New Roman" w:hAnsi="Times New Roman"/>
              </w:rPr>
            </w:pPr>
          </w:p>
        </w:tc>
        <w:tc>
          <w:tcPr>
            <w:tcW w:w="709" w:type="dxa"/>
          </w:tcPr>
          <w:p w:rsidR="00134ACD" w:rsidRPr="00025A98" w:rsidRDefault="00134ACD" w:rsidP="00795258">
            <w:pPr>
              <w:spacing w:after="0" w:line="240" w:lineRule="auto"/>
              <w:jc w:val="both"/>
              <w:rPr>
                <w:rFonts w:ascii="Times New Roman" w:hAnsi="Times New Roman"/>
              </w:rPr>
            </w:pPr>
          </w:p>
        </w:tc>
        <w:tc>
          <w:tcPr>
            <w:tcW w:w="708" w:type="dxa"/>
          </w:tcPr>
          <w:p w:rsidR="00134ACD" w:rsidRDefault="00134ACD" w:rsidP="00795258">
            <w:pPr>
              <w:spacing w:after="0" w:line="240" w:lineRule="auto"/>
              <w:jc w:val="both"/>
              <w:rPr>
                <w:rFonts w:ascii="Times New Roman" w:hAnsi="Times New Roman"/>
              </w:rPr>
            </w:pPr>
            <w:r>
              <w:rPr>
                <w:rFonts w:ascii="Times New Roman" w:hAnsi="Times New Roman"/>
              </w:rPr>
              <w:t>10</w:t>
            </w:r>
          </w:p>
        </w:tc>
        <w:tc>
          <w:tcPr>
            <w:tcW w:w="709" w:type="dxa"/>
          </w:tcPr>
          <w:p w:rsidR="00134ACD" w:rsidRDefault="00134ACD" w:rsidP="00795258">
            <w:pPr>
              <w:spacing w:after="0" w:line="240" w:lineRule="auto"/>
              <w:jc w:val="both"/>
              <w:rPr>
                <w:rFonts w:ascii="Times New Roman" w:hAnsi="Times New Roman"/>
              </w:rPr>
            </w:pPr>
            <w:r>
              <w:rPr>
                <w:rFonts w:ascii="Times New Roman" w:hAnsi="Times New Roman"/>
              </w:rPr>
              <w:t>12</w:t>
            </w:r>
          </w:p>
        </w:tc>
        <w:tc>
          <w:tcPr>
            <w:tcW w:w="661" w:type="dxa"/>
          </w:tcPr>
          <w:p w:rsidR="00134ACD" w:rsidRPr="00025A98" w:rsidRDefault="00134ACD" w:rsidP="00795258">
            <w:pPr>
              <w:spacing w:after="0" w:line="240" w:lineRule="auto"/>
              <w:jc w:val="both"/>
              <w:rPr>
                <w:rFonts w:ascii="Times New Roman" w:hAnsi="Times New Roman"/>
              </w:rPr>
            </w:pPr>
            <w:r>
              <w:rPr>
                <w:rFonts w:ascii="Times New Roman" w:hAnsi="Times New Roman"/>
              </w:rPr>
              <w:t>12</w:t>
            </w:r>
          </w:p>
        </w:tc>
      </w:tr>
    </w:tbl>
    <w:p w:rsidR="00134ACD" w:rsidRDefault="00134ACD" w:rsidP="00795258">
      <w:pPr>
        <w:widowControl w:val="0"/>
        <w:autoSpaceDE w:val="0"/>
        <w:autoSpaceDN w:val="0"/>
        <w:adjustRightInd w:val="0"/>
        <w:spacing w:after="0" w:line="240" w:lineRule="auto"/>
        <w:rPr>
          <w:rFonts w:ascii="Times New Roman" w:hAnsi="Times New Roman" w:cs="Times New Roman"/>
          <w:sz w:val="24"/>
          <w:szCs w:val="24"/>
        </w:rPr>
      </w:pPr>
    </w:p>
    <w:p w:rsidR="00134ACD" w:rsidRDefault="00134ACD" w:rsidP="00134ACD">
      <w:pPr>
        <w:widowControl w:val="0"/>
        <w:overflowPunct w:val="0"/>
        <w:autoSpaceDE w:val="0"/>
        <w:autoSpaceDN w:val="0"/>
        <w:adjustRightInd w:val="0"/>
        <w:spacing w:after="0" w:line="214" w:lineRule="auto"/>
        <w:ind w:left="40" w:right="40" w:firstLine="566"/>
        <w:jc w:val="both"/>
        <w:rPr>
          <w:rFonts w:ascii="Times New Roman" w:hAnsi="Times New Roman" w:cs="Times New Roman"/>
          <w:sz w:val="24"/>
          <w:szCs w:val="24"/>
        </w:rPr>
      </w:pPr>
      <w:r w:rsidRPr="00D63246">
        <w:rPr>
          <w:rFonts w:ascii="Times New Roman" w:hAnsi="Times New Roman" w:cs="Times New Roman"/>
          <w:sz w:val="24"/>
          <w:szCs w:val="24"/>
        </w:rPr>
        <w:t>** Индивидуальные и групповые коррекционные занятия проводятся</w:t>
      </w:r>
      <w:r>
        <w:rPr>
          <w:rFonts w:ascii="Times New Roman" w:hAnsi="Times New Roman" w:cs="Times New Roman"/>
          <w:sz w:val="24"/>
          <w:szCs w:val="24"/>
        </w:rPr>
        <w:t xml:space="preserve"> как в пер</w:t>
      </w:r>
      <w:r w:rsidRPr="009F63D2">
        <w:rPr>
          <w:rFonts w:ascii="Times New Roman" w:hAnsi="Times New Roman" w:cs="Times New Roman"/>
          <w:sz w:val="24"/>
          <w:szCs w:val="24"/>
        </w:rPr>
        <w:t>вой,</w:t>
      </w:r>
      <w:r>
        <w:rPr>
          <w:rFonts w:ascii="Times New Roman" w:hAnsi="Times New Roman" w:cs="Times New Roman"/>
          <w:sz w:val="24"/>
          <w:szCs w:val="24"/>
        </w:rPr>
        <w:t xml:space="preserve"> так и во второй половине дня, их продолжительность 15-25 минут.</w:t>
      </w:r>
    </w:p>
    <w:p w:rsidR="00134ACD" w:rsidRDefault="00134ACD" w:rsidP="00134ACD">
      <w:pPr>
        <w:widowControl w:val="0"/>
        <w:overflowPunct w:val="0"/>
        <w:autoSpaceDE w:val="0"/>
        <w:autoSpaceDN w:val="0"/>
        <w:adjustRightInd w:val="0"/>
        <w:spacing w:after="0" w:line="214" w:lineRule="auto"/>
        <w:ind w:left="40" w:right="40" w:firstLine="566"/>
        <w:jc w:val="both"/>
        <w:rPr>
          <w:rFonts w:ascii="Times New Roman" w:hAnsi="Times New Roman" w:cs="Times New Roman"/>
          <w:sz w:val="24"/>
          <w:szCs w:val="24"/>
        </w:rPr>
      </w:pPr>
    </w:p>
    <w:p w:rsidR="00134ACD" w:rsidRPr="00A433C6" w:rsidRDefault="00134ACD" w:rsidP="00134ACD">
      <w:pPr>
        <w:jc w:val="both"/>
        <w:rPr>
          <w:rFonts w:ascii="Times New Roman" w:hAnsi="Times New Roman" w:cs="Times New Roman"/>
          <w:b/>
          <w:sz w:val="28"/>
          <w:szCs w:val="28"/>
        </w:rPr>
      </w:pPr>
      <w:r w:rsidRPr="00A433C6">
        <w:rPr>
          <w:rFonts w:ascii="Times New Roman" w:hAnsi="Times New Roman" w:cs="Times New Roman"/>
          <w:b/>
          <w:sz w:val="28"/>
          <w:szCs w:val="28"/>
        </w:rPr>
        <w:t>Программно- методическое обесп</w:t>
      </w:r>
      <w:r>
        <w:rPr>
          <w:rFonts w:ascii="Times New Roman" w:hAnsi="Times New Roman" w:cs="Times New Roman"/>
          <w:b/>
          <w:sz w:val="28"/>
          <w:szCs w:val="28"/>
        </w:rPr>
        <w:t>ечение образовательной деятельности</w:t>
      </w:r>
    </w:p>
    <w:p w:rsidR="00134ACD" w:rsidRPr="00795258" w:rsidRDefault="00134ACD"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t>Для реализации содержания образования в МАОУ «Тавринская СОШ» и достижения планируемого  результата, используются типовые специальные (коррекционные программы, учебные и методические пособия  для специальных (коррекционных ) школ данного вида.</w:t>
      </w:r>
    </w:p>
    <w:p w:rsidR="00134ACD" w:rsidRPr="00795258" w:rsidRDefault="00134ACD"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t>Перечень учебных программ, реализуемых в МАОУ «Тавринская СОШ»в 2019-2020 учебном году.</w:t>
      </w:r>
    </w:p>
    <w:tbl>
      <w:tblPr>
        <w:tblStyle w:val="afffe"/>
        <w:tblW w:w="9630" w:type="dxa"/>
        <w:tblLook w:val="04A0"/>
      </w:tblPr>
      <w:tblGrid>
        <w:gridCol w:w="1005"/>
        <w:gridCol w:w="2620"/>
        <w:gridCol w:w="4705"/>
        <w:gridCol w:w="1300"/>
      </w:tblGrid>
      <w:tr w:rsidR="00134ACD" w:rsidRPr="00795258" w:rsidTr="000D1369">
        <w:tc>
          <w:tcPr>
            <w:tcW w:w="1005" w:type="dxa"/>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класс</w:t>
            </w:r>
          </w:p>
        </w:tc>
        <w:tc>
          <w:tcPr>
            <w:tcW w:w="2620" w:type="dxa"/>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предмет</w:t>
            </w:r>
          </w:p>
        </w:tc>
        <w:tc>
          <w:tcPr>
            <w:tcW w:w="4705" w:type="dxa"/>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Программы(название, автор</w:t>
            </w:r>
          </w:p>
        </w:tc>
        <w:tc>
          <w:tcPr>
            <w:tcW w:w="1300" w:type="dxa"/>
          </w:tcPr>
          <w:p w:rsidR="00134ACD" w:rsidRPr="00795258" w:rsidRDefault="00134ACD" w:rsidP="000D1369">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 xml:space="preserve">Статус </w:t>
            </w:r>
          </w:p>
        </w:tc>
      </w:tr>
      <w:tr w:rsidR="00134ACD" w:rsidRPr="00795258" w:rsidTr="000D1369">
        <w:tc>
          <w:tcPr>
            <w:tcW w:w="10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5кл</w:t>
            </w: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русский язык</w:t>
            </w:r>
          </w:p>
        </w:tc>
        <w:tc>
          <w:tcPr>
            <w:tcW w:w="47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для 1-4 классов под редакцией В.В.Воронковой</w:t>
            </w:r>
          </w:p>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под редакцией И.М.Бгажноковой</w:t>
            </w:r>
          </w:p>
        </w:tc>
        <w:tc>
          <w:tcPr>
            <w:tcW w:w="1300"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Базовый уровень</w:t>
            </w: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чтение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математика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природоведение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живой мир</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ИЗО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домоводство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музыка, пение,танец</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профильный труд</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Физкультура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6кл</w:t>
            </w: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русский язык</w:t>
            </w:r>
          </w:p>
        </w:tc>
        <w:tc>
          <w:tcPr>
            <w:tcW w:w="47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под редакцией В.В.Воронковой</w:t>
            </w:r>
          </w:p>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под редакцией И.М.Бгажноковой</w:t>
            </w:r>
          </w:p>
        </w:tc>
        <w:tc>
          <w:tcPr>
            <w:tcW w:w="1300"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Базовый уровень</w:t>
            </w: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чтение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математика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мир истории</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география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sz w:val="24"/>
                <w:szCs w:val="24"/>
              </w:rPr>
              <w:t>ИЗО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домоводство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музыка, пение,танец</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профильный труд</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физкультура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7 кл</w:t>
            </w: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русский язык</w:t>
            </w:r>
          </w:p>
        </w:tc>
        <w:tc>
          <w:tcPr>
            <w:tcW w:w="47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для 1-4 классов под редакцией В.В.Воронковой</w:t>
            </w:r>
          </w:p>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под редакцией И.М.Бгажноковой</w:t>
            </w:r>
          </w:p>
        </w:tc>
        <w:tc>
          <w:tcPr>
            <w:tcW w:w="1300"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Базовый уровень</w:t>
            </w: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чтение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математика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 xml:space="preserve"> история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этика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география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естествознание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домоводство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Профильный труд</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физкультура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8класс</w:t>
            </w: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русский язык</w:t>
            </w:r>
          </w:p>
        </w:tc>
        <w:tc>
          <w:tcPr>
            <w:tcW w:w="47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для 1-4 классов под редакцией В.В.Воронковой</w:t>
            </w:r>
          </w:p>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 xml:space="preserve">Программы для специальных (коррекционных) общеобразовательных учреждений VIII вида под редакцией </w:t>
            </w:r>
            <w:r w:rsidRPr="00795258">
              <w:rPr>
                <w:rFonts w:ascii="Times New Roman" w:hAnsi="Times New Roman" w:cs="Times New Roman"/>
                <w:sz w:val="24"/>
                <w:szCs w:val="24"/>
              </w:rPr>
              <w:lastRenderedPageBreak/>
              <w:t>И.М.Бгажноковой</w:t>
            </w:r>
          </w:p>
        </w:tc>
        <w:tc>
          <w:tcPr>
            <w:tcW w:w="1300"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lastRenderedPageBreak/>
              <w:t>Базовый уровень</w:t>
            </w: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чтение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математика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 xml:space="preserve"> история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этика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география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естествознание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домоводство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Профильный труд</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физкультура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9кл</w:t>
            </w: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русский язык</w:t>
            </w:r>
          </w:p>
        </w:tc>
        <w:tc>
          <w:tcPr>
            <w:tcW w:w="4705"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для 1-4 классов под редакцией В.В.Воронковой</w:t>
            </w:r>
          </w:p>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Программы для специальных (коррекционных) общеобразовательных учреждений VIII вида под редакцией И.М.Бгажноковой</w:t>
            </w:r>
          </w:p>
        </w:tc>
        <w:tc>
          <w:tcPr>
            <w:tcW w:w="1300" w:type="dxa"/>
            <w:vMerge w:val="restart"/>
          </w:tcPr>
          <w:p w:rsidR="00134ACD" w:rsidRPr="00795258" w:rsidRDefault="00134ACD" w:rsidP="00795258">
            <w:pPr>
              <w:spacing w:after="0" w:line="240" w:lineRule="auto"/>
              <w:jc w:val="both"/>
              <w:rPr>
                <w:rFonts w:ascii="Times New Roman" w:hAnsi="Times New Roman" w:cs="Times New Roman"/>
                <w:sz w:val="24"/>
                <w:szCs w:val="24"/>
              </w:rPr>
            </w:pPr>
            <w:r w:rsidRPr="00795258">
              <w:rPr>
                <w:rFonts w:ascii="Times New Roman" w:hAnsi="Times New Roman" w:cs="Times New Roman"/>
                <w:sz w:val="24"/>
                <w:szCs w:val="24"/>
              </w:rPr>
              <w:t>Базовый уровень</w:t>
            </w: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чтение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математика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 xml:space="preserve"> история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этика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география</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естествознание</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домоводство</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Профильный труд</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r w:rsidR="00134ACD" w:rsidRPr="00795258" w:rsidTr="000D1369">
        <w:tc>
          <w:tcPr>
            <w:tcW w:w="10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2620" w:type="dxa"/>
            <w:vAlign w:val="bottom"/>
          </w:tcPr>
          <w:p w:rsidR="00134ACD" w:rsidRPr="00795258" w:rsidRDefault="00134ACD" w:rsidP="00795258">
            <w:pPr>
              <w:spacing w:after="0" w:line="240" w:lineRule="auto"/>
              <w:jc w:val="both"/>
              <w:rPr>
                <w:rFonts w:ascii="Times New Roman" w:eastAsia="Times New Roman" w:hAnsi="Times New Roman" w:cs="Times New Roman"/>
                <w:color w:val="000000"/>
                <w:sz w:val="24"/>
                <w:szCs w:val="24"/>
              </w:rPr>
            </w:pPr>
            <w:r w:rsidRPr="00795258">
              <w:rPr>
                <w:rFonts w:ascii="Times New Roman" w:eastAsia="Times New Roman" w:hAnsi="Times New Roman" w:cs="Times New Roman"/>
                <w:color w:val="000000"/>
                <w:sz w:val="24"/>
                <w:szCs w:val="24"/>
              </w:rPr>
              <w:t>физкультура</w:t>
            </w:r>
          </w:p>
        </w:tc>
        <w:tc>
          <w:tcPr>
            <w:tcW w:w="4705" w:type="dxa"/>
            <w:vMerge/>
          </w:tcPr>
          <w:p w:rsidR="00134ACD" w:rsidRPr="00795258" w:rsidRDefault="00134ACD" w:rsidP="00795258">
            <w:pPr>
              <w:spacing w:after="0" w:line="240" w:lineRule="auto"/>
              <w:jc w:val="both"/>
              <w:rPr>
                <w:rFonts w:ascii="Times New Roman" w:hAnsi="Times New Roman" w:cs="Times New Roman"/>
                <w:sz w:val="24"/>
                <w:szCs w:val="24"/>
              </w:rPr>
            </w:pPr>
          </w:p>
        </w:tc>
        <w:tc>
          <w:tcPr>
            <w:tcW w:w="1300" w:type="dxa"/>
            <w:vMerge/>
          </w:tcPr>
          <w:p w:rsidR="00134ACD" w:rsidRPr="00795258" w:rsidRDefault="00134ACD" w:rsidP="00795258">
            <w:pPr>
              <w:spacing w:after="0" w:line="240" w:lineRule="auto"/>
              <w:jc w:val="both"/>
              <w:rPr>
                <w:rFonts w:ascii="Times New Roman" w:hAnsi="Times New Roman" w:cs="Times New Roman"/>
                <w:sz w:val="24"/>
                <w:szCs w:val="24"/>
              </w:rPr>
            </w:pPr>
          </w:p>
        </w:tc>
      </w:tr>
    </w:tbl>
    <w:p w:rsidR="00134ACD" w:rsidRPr="00795258" w:rsidRDefault="00134ACD" w:rsidP="00795258">
      <w:pPr>
        <w:spacing w:after="0"/>
        <w:jc w:val="both"/>
        <w:rPr>
          <w:rFonts w:ascii="Times New Roman" w:hAnsi="Times New Roman" w:cs="Times New Roman"/>
          <w:sz w:val="24"/>
          <w:szCs w:val="28"/>
        </w:rPr>
      </w:pPr>
    </w:p>
    <w:p w:rsidR="005B5BE4" w:rsidRPr="0014165F" w:rsidRDefault="005B5BE4" w:rsidP="0014165F">
      <w:pPr>
        <w:pStyle w:val="2"/>
        <w:spacing w:before="0"/>
        <w:ind w:left="578" w:hanging="578"/>
        <w:jc w:val="center"/>
        <w:rPr>
          <w:color w:val="000000" w:themeColor="text1"/>
        </w:rPr>
      </w:pPr>
      <w:bookmarkStart w:id="38" w:name="_Toc20854681"/>
      <w:r w:rsidRPr="0014165F">
        <w:rPr>
          <w:color w:val="000000" w:themeColor="text1"/>
        </w:rPr>
        <w:t>3.2</w:t>
      </w:r>
      <w:r w:rsidR="008C2A02" w:rsidRPr="0014165F">
        <w:rPr>
          <w:color w:val="000000" w:themeColor="text1"/>
        </w:rPr>
        <w:t>.</w:t>
      </w:r>
      <w:r w:rsidR="00683E17" w:rsidRPr="0014165F">
        <w:rPr>
          <w:color w:val="000000" w:themeColor="text1"/>
        </w:rPr>
        <w:t>Система у</w:t>
      </w:r>
      <w:r w:rsidRPr="0014165F">
        <w:rPr>
          <w:color w:val="000000" w:themeColor="text1"/>
        </w:rPr>
        <w:t>слови</w:t>
      </w:r>
      <w:r w:rsidR="00683E17" w:rsidRPr="0014165F">
        <w:rPr>
          <w:color w:val="000000" w:themeColor="text1"/>
        </w:rPr>
        <w:t>й</w:t>
      </w:r>
      <w:r w:rsidRPr="0014165F">
        <w:rPr>
          <w:color w:val="000000" w:themeColor="text1"/>
        </w:rPr>
        <w:t xml:space="preserve"> реализации адаптированной основной</w:t>
      </w:r>
      <w:bookmarkEnd w:id="38"/>
    </w:p>
    <w:p w:rsidR="005B5BE4" w:rsidRPr="0014165F" w:rsidRDefault="005B5BE4" w:rsidP="0014165F">
      <w:pPr>
        <w:pStyle w:val="2"/>
        <w:spacing w:before="0"/>
        <w:ind w:left="578" w:hanging="578"/>
        <w:jc w:val="center"/>
        <w:rPr>
          <w:color w:val="000000" w:themeColor="text1"/>
        </w:rPr>
      </w:pPr>
      <w:bookmarkStart w:id="39" w:name="_Toc20854682"/>
      <w:r w:rsidRPr="0014165F">
        <w:rPr>
          <w:color w:val="000000" w:themeColor="text1"/>
        </w:rPr>
        <w:t>общеобразовательной программы</w:t>
      </w:r>
      <w:r w:rsidR="000D1369" w:rsidRPr="0014165F">
        <w:rPr>
          <w:color w:val="000000" w:themeColor="text1"/>
        </w:rPr>
        <w:t xml:space="preserve"> </w:t>
      </w:r>
      <w:r w:rsidRPr="0014165F">
        <w:rPr>
          <w:color w:val="000000" w:themeColor="text1"/>
        </w:rPr>
        <w:t>образования обучающихся с легкой умственной отсталостью</w:t>
      </w:r>
      <w:r w:rsidR="000D1369" w:rsidRPr="0014165F">
        <w:rPr>
          <w:color w:val="000000" w:themeColor="text1"/>
        </w:rPr>
        <w:t xml:space="preserve"> </w:t>
      </w:r>
      <w:r w:rsidRPr="0014165F">
        <w:rPr>
          <w:color w:val="000000" w:themeColor="text1"/>
        </w:rPr>
        <w:t>(интеллектуальными нарушениями)</w:t>
      </w:r>
      <w:bookmarkEnd w:id="39"/>
    </w:p>
    <w:p w:rsidR="00795258" w:rsidRDefault="00795258" w:rsidP="006E5931">
      <w:pPr>
        <w:pStyle w:val="14TexstOSNOVA1012"/>
        <w:spacing w:line="276" w:lineRule="auto"/>
        <w:ind w:firstLine="709"/>
        <w:jc w:val="center"/>
        <w:rPr>
          <w:rFonts w:ascii="Times New Roman" w:hAnsi="Times New Roman" w:cs="Times New Roman"/>
          <w:b/>
          <w:sz w:val="24"/>
          <w:szCs w:val="28"/>
        </w:rPr>
      </w:pPr>
    </w:p>
    <w:p w:rsidR="005B5BE4" w:rsidRPr="00795258" w:rsidRDefault="005B5BE4" w:rsidP="006E5931">
      <w:pPr>
        <w:pStyle w:val="14TexstOSNOVA1012"/>
        <w:spacing w:line="276" w:lineRule="auto"/>
        <w:ind w:firstLine="709"/>
        <w:jc w:val="center"/>
        <w:rPr>
          <w:rFonts w:ascii="Times New Roman" w:hAnsi="Times New Roman" w:cs="Times New Roman"/>
          <w:i/>
          <w:iCs/>
          <w:color w:val="auto"/>
          <w:sz w:val="24"/>
          <w:szCs w:val="28"/>
        </w:rPr>
      </w:pPr>
      <w:r w:rsidRPr="00795258">
        <w:rPr>
          <w:rFonts w:ascii="Times New Roman" w:hAnsi="Times New Roman" w:cs="Times New Roman"/>
          <w:b/>
          <w:sz w:val="24"/>
          <w:szCs w:val="28"/>
        </w:rPr>
        <w:t xml:space="preserve">Кадровые условия </w:t>
      </w:r>
    </w:p>
    <w:p w:rsidR="005B5BE4" w:rsidRPr="00795258" w:rsidRDefault="005B5BE4" w:rsidP="00795258">
      <w:pPr>
        <w:pStyle w:val="14TexstOSNOVA1012"/>
        <w:spacing w:before="120" w:line="276" w:lineRule="auto"/>
        <w:ind w:firstLine="709"/>
        <w:rPr>
          <w:sz w:val="26"/>
          <w:szCs w:val="28"/>
        </w:rPr>
      </w:pPr>
      <w:r w:rsidRPr="00795258">
        <w:rPr>
          <w:rFonts w:ascii="Times New Roman" w:hAnsi="Times New Roman" w:cs="Times New Roman"/>
          <w:i/>
          <w:iCs/>
          <w:color w:val="auto"/>
          <w:sz w:val="24"/>
          <w:szCs w:val="28"/>
        </w:rPr>
        <w:t>Кадровое обеспечение</w:t>
      </w:r>
      <w:r w:rsidRPr="00795258">
        <w:rPr>
          <w:rFonts w:ascii="Times New Roman" w:hAnsi="Times New Roman" w:cs="Times New Roman"/>
          <w:color w:val="auto"/>
          <w:sz w:val="24"/>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Pr="00795258" w:rsidRDefault="005B5BE4" w:rsidP="00795258">
      <w:pPr>
        <w:pStyle w:val="aff"/>
        <w:spacing w:line="276" w:lineRule="auto"/>
        <w:ind w:firstLine="709"/>
        <w:jc w:val="both"/>
        <w:rPr>
          <w:rFonts w:ascii="Times New Roman" w:hAnsi="Times New Roman"/>
          <w:sz w:val="24"/>
          <w:szCs w:val="28"/>
        </w:rPr>
      </w:pPr>
      <w:r w:rsidRPr="00795258">
        <w:rPr>
          <w:rFonts w:ascii="Times New Roman" w:hAnsi="Times New Roman"/>
          <w:sz w:val="24"/>
          <w:szCs w:val="28"/>
        </w:rPr>
        <w:t>Организация обеспечивает работникам воз</w:t>
      </w:r>
      <w:r w:rsidRPr="00795258">
        <w:rPr>
          <w:rFonts w:ascii="Times New Roman" w:hAnsi="Times New Roman"/>
          <w:caps/>
          <w:sz w:val="24"/>
          <w:szCs w:val="28"/>
        </w:rPr>
        <w:softHyphen/>
      </w:r>
      <w:r w:rsidRPr="00795258">
        <w:rPr>
          <w:rFonts w:ascii="Times New Roman" w:hAnsi="Times New Roman"/>
          <w:sz w:val="24"/>
          <w:szCs w:val="28"/>
        </w:rPr>
        <w:t>мож</w:t>
      </w:r>
      <w:r w:rsidRPr="00795258">
        <w:rPr>
          <w:rFonts w:ascii="Times New Roman" w:hAnsi="Times New Roman"/>
          <w:caps/>
          <w:sz w:val="24"/>
          <w:szCs w:val="28"/>
        </w:rPr>
        <w:softHyphen/>
      </w:r>
      <w:r w:rsidRPr="00795258">
        <w:rPr>
          <w:rFonts w:ascii="Times New Roman" w:hAnsi="Times New Roman"/>
          <w:sz w:val="24"/>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795258">
        <w:rPr>
          <w:rFonts w:ascii="Times New Roman" w:hAnsi="Times New Roman"/>
          <w:caps/>
          <w:sz w:val="24"/>
          <w:szCs w:val="28"/>
        </w:rPr>
        <w:softHyphen/>
      </w:r>
      <w:r w:rsidRPr="00795258">
        <w:rPr>
          <w:rFonts w:ascii="Times New Roman" w:hAnsi="Times New Roman"/>
          <w:sz w:val="24"/>
          <w:szCs w:val="28"/>
        </w:rPr>
        <w:t>боты; применения, обобщения и распространения опыта использования со</w:t>
      </w:r>
      <w:r w:rsidRPr="00795258">
        <w:rPr>
          <w:rFonts w:ascii="Times New Roman" w:hAnsi="Times New Roman"/>
          <w:caps/>
          <w:sz w:val="24"/>
          <w:szCs w:val="28"/>
        </w:rPr>
        <w:softHyphen/>
      </w:r>
      <w:r w:rsidRPr="00795258">
        <w:rPr>
          <w:rFonts w:ascii="Times New Roman" w:hAnsi="Times New Roman"/>
          <w:sz w:val="24"/>
          <w:szCs w:val="28"/>
        </w:rPr>
        <w:t>вре</w:t>
      </w:r>
      <w:r w:rsidRPr="00795258">
        <w:rPr>
          <w:rFonts w:ascii="Times New Roman" w:hAnsi="Times New Roman"/>
          <w:caps/>
          <w:sz w:val="24"/>
          <w:szCs w:val="28"/>
        </w:rPr>
        <w:softHyphen/>
      </w:r>
      <w:r w:rsidRPr="00795258">
        <w:rPr>
          <w:rFonts w:ascii="Times New Roman" w:hAnsi="Times New Roman"/>
          <w:sz w:val="24"/>
          <w:szCs w:val="28"/>
        </w:rPr>
        <w:t>менных образовательных технологий обучающихся с умственной от</w:t>
      </w:r>
      <w:r w:rsidRPr="00795258">
        <w:rPr>
          <w:rFonts w:ascii="Times New Roman" w:hAnsi="Times New Roman"/>
          <w:caps/>
          <w:sz w:val="24"/>
          <w:szCs w:val="28"/>
        </w:rPr>
        <w:softHyphen/>
      </w:r>
      <w:r w:rsidRPr="00795258">
        <w:rPr>
          <w:rFonts w:ascii="Times New Roman" w:hAnsi="Times New Roman"/>
          <w:sz w:val="24"/>
          <w:szCs w:val="28"/>
        </w:rPr>
        <w:t>с</w:t>
      </w:r>
      <w:r w:rsidRPr="00795258">
        <w:rPr>
          <w:rFonts w:ascii="Times New Roman" w:hAnsi="Times New Roman"/>
          <w:caps/>
          <w:sz w:val="24"/>
          <w:szCs w:val="28"/>
        </w:rPr>
        <w:softHyphen/>
      </w:r>
      <w:r w:rsidRPr="00795258">
        <w:rPr>
          <w:rFonts w:ascii="Times New Roman" w:hAnsi="Times New Roman"/>
          <w:sz w:val="24"/>
          <w:szCs w:val="28"/>
        </w:rPr>
        <w:t>та</w:t>
      </w:r>
      <w:r w:rsidRPr="00795258">
        <w:rPr>
          <w:rFonts w:ascii="Times New Roman" w:hAnsi="Times New Roman"/>
          <w:caps/>
          <w:sz w:val="24"/>
          <w:szCs w:val="28"/>
        </w:rPr>
        <w:softHyphen/>
      </w:r>
      <w:r w:rsidRPr="00795258">
        <w:rPr>
          <w:rFonts w:ascii="Times New Roman" w:hAnsi="Times New Roman"/>
          <w:sz w:val="24"/>
          <w:szCs w:val="28"/>
        </w:rPr>
        <w:t>ло</w:t>
      </w:r>
      <w:r w:rsidRPr="00795258">
        <w:rPr>
          <w:rFonts w:ascii="Times New Roman" w:hAnsi="Times New Roman"/>
          <w:caps/>
          <w:sz w:val="24"/>
          <w:szCs w:val="28"/>
        </w:rPr>
        <w:softHyphen/>
      </w:r>
      <w:r w:rsidRPr="00795258">
        <w:rPr>
          <w:rFonts w:ascii="Times New Roman" w:hAnsi="Times New Roman"/>
          <w:sz w:val="24"/>
          <w:szCs w:val="28"/>
        </w:rPr>
        <w:t>стью (интеллектуальными нарушениями).</w:t>
      </w:r>
    </w:p>
    <w:p w:rsidR="005B5BE4" w:rsidRPr="00795258" w:rsidRDefault="005B5BE4" w:rsidP="00795258">
      <w:pPr>
        <w:pStyle w:val="aff"/>
        <w:spacing w:line="276" w:lineRule="auto"/>
        <w:ind w:firstLine="709"/>
        <w:jc w:val="both"/>
        <w:rPr>
          <w:i/>
          <w:sz w:val="24"/>
          <w:szCs w:val="28"/>
        </w:rPr>
      </w:pPr>
      <w:r w:rsidRPr="00795258">
        <w:rPr>
          <w:rFonts w:ascii="Times New Roman" w:hAnsi="Times New Roman"/>
          <w:sz w:val="24"/>
          <w:szCs w:val="28"/>
        </w:rPr>
        <w:t>В реализации АООП для обучающихся с умственной от</w:t>
      </w:r>
      <w:r w:rsidRPr="00795258">
        <w:rPr>
          <w:rFonts w:ascii="Times New Roman" w:hAnsi="Times New Roman"/>
          <w:caps/>
          <w:sz w:val="24"/>
          <w:szCs w:val="28"/>
        </w:rPr>
        <w:softHyphen/>
      </w:r>
      <w:r w:rsidRPr="00795258">
        <w:rPr>
          <w:rFonts w:ascii="Times New Roman" w:hAnsi="Times New Roman"/>
          <w:sz w:val="24"/>
          <w:szCs w:val="28"/>
        </w:rPr>
        <w:t>с</w:t>
      </w:r>
      <w:r w:rsidRPr="00795258">
        <w:rPr>
          <w:rFonts w:ascii="Times New Roman" w:hAnsi="Times New Roman"/>
          <w:caps/>
          <w:sz w:val="24"/>
          <w:szCs w:val="28"/>
        </w:rPr>
        <w:softHyphen/>
      </w:r>
      <w:r w:rsidRPr="00795258">
        <w:rPr>
          <w:rFonts w:ascii="Times New Roman" w:hAnsi="Times New Roman"/>
          <w:sz w:val="24"/>
          <w:szCs w:val="28"/>
        </w:rPr>
        <w:t>та</w:t>
      </w:r>
      <w:r w:rsidRPr="00795258">
        <w:rPr>
          <w:rFonts w:ascii="Times New Roman" w:hAnsi="Times New Roman"/>
          <w:caps/>
          <w:sz w:val="24"/>
          <w:szCs w:val="28"/>
        </w:rPr>
        <w:softHyphen/>
      </w:r>
      <w:r w:rsidRPr="00795258">
        <w:rPr>
          <w:rFonts w:ascii="Times New Roman" w:hAnsi="Times New Roman"/>
          <w:sz w:val="24"/>
          <w:szCs w:val="28"/>
        </w:rPr>
        <w:t>ло</w:t>
      </w:r>
      <w:r w:rsidRPr="00795258">
        <w:rPr>
          <w:rFonts w:ascii="Times New Roman" w:hAnsi="Times New Roman"/>
          <w:caps/>
          <w:sz w:val="24"/>
          <w:szCs w:val="28"/>
        </w:rPr>
        <w:softHyphen/>
      </w:r>
      <w:r w:rsidRPr="00795258">
        <w:rPr>
          <w:rFonts w:ascii="Times New Roman" w:hAnsi="Times New Roman"/>
          <w:sz w:val="24"/>
          <w:szCs w:val="28"/>
        </w:rPr>
        <w:t>стью (ин</w:t>
      </w:r>
      <w:r w:rsidRPr="00795258">
        <w:rPr>
          <w:rFonts w:ascii="Times New Roman" w:hAnsi="Times New Roman"/>
          <w:sz w:val="24"/>
          <w:szCs w:val="28"/>
        </w:rPr>
        <w:softHyphen/>
        <w:t>теллектуальными нарушениями) в отдельных классах и группах принимают участие следующие спе</w:t>
      </w:r>
      <w:r w:rsidRPr="00795258">
        <w:rPr>
          <w:rFonts w:ascii="Times New Roman" w:hAnsi="Times New Roman"/>
          <w:sz w:val="24"/>
          <w:szCs w:val="28"/>
        </w:rPr>
        <w:softHyphen/>
        <w:t>циалисты: учителя-дефектологи, воспитатели, учителя-ло</w:t>
      </w:r>
      <w:r w:rsidRPr="00795258">
        <w:rPr>
          <w:rFonts w:ascii="Times New Roman" w:hAnsi="Times New Roman"/>
          <w:sz w:val="24"/>
          <w:szCs w:val="28"/>
        </w:rPr>
        <w:softHyphen/>
        <w:t>гопеды, педагоги-пси</w:t>
      </w:r>
      <w:r w:rsidRPr="00795258">
        <w:rPr>
          <w:rFonts w:ascii="Times New Roman" w:hAnsi="Times New Roman"/>
          <w:sz w:val="24"/>
          <w:szCs w:val="28"/>
        </w:rPr>
        <w:softHyphen/>
        <w:t>хо</w:t>
      </w:r>
      <w:r w:rsidRPr="00795258">
        <w:rPr>
          <w:rFonts w:ascii="Times New Roman" w:hAnsi="Times New Roman"/>
          <w:sz w:val="24"/>
          <w:szCs w:val="28"/>
        </w:rPr>
        <w:softHyphen/>
        <w:t>ло</w:t>
      </w:r>
      <w:r w:rsidRPr="00795258">
        <w:rPr>
          <w:rFonts w:ascii="Times New Roman" w:hAnsi="Times New Roman"/>
          <w:sz w:val="24"/>
          <w:szCs w:val="28"/>
        </w:rPr>
        <w:softHyphen/>
        <w:t>ги, специалисты по физической культуре и ада</w:t>
      </w:r>
      <w:r w:rsidRPr="00795258">
        <w:rPr>
          <w:rFonts w:ascii="Times New Roman" w:hAnsi="Times New Roman"/>
          <w:sz w:val="24"/>
          <w:szCs w:val="28"/>
        </w:rPr>
        <w:softHyphen/>
        <w:t>п</w:t>
      </w:r>
      <w:r w:rsidRPr="00795258">
        <w:rPr>
          <w:rFonts w:ascii="Times New Roman" w:hAnsi="Times New Roman"/>
          <w:sz w:val="24"/>
          <w:szCs w:val="28"/>
        </w:rPr>
        <w:softHyphen/>
        <w:t>тив</w:t>
      </w:r>
      <w:r w:rsidRPr="00795258">
        <w:rPr>
          <w:rFonts w:ascii="Times New Roman" w:hAnsi="Times New Roman"/>
          <w:sz w:val="24"/>
          <w:szCs w:val="28"/>
        </w:rPr>
        <w:softHyphen/>
        <w:t>ной физической культуре, учитель технологии (труда), учитель музыки (музыкальный работник), со</w:t>
      </w:r>
      <w:r w:rsidRPr="00795258">
        <w:rPr>
          <w:rFonts w:ascii="Times New Roman" w:hAnsi="Times New Roman"/>
          <w:sz w:val="24"/>
          <w:szCs w:val="28"/>
        </w:rPr>
        <w:softHyphen/>
        <w:t>ци</w:t>
      </w:r>
      <w:r w:rsidRPr="00795258">
        <w:rPr>
          <w:rFonts w:ascii="Times New Roman" w:hAnsi="Times New Roman"/>
          <w:sz w:val="24"/>
          <w:szCs w:val="28"/>
        </w:rPr>
        <w:softHyphen/>
        <w:t>аль</w:t>
      </w:r>
      <w:r w:rsidRPr="00795258">
        <w:rPr>
          <w:rFonts w:ascii="Times New Roman" w:hAnsi="Times New Roman"/>
          <w:sz w:val="24"/>
          <w:szCs w:val="28"/>
        </w:rPr>
        <w:softHyphen/>
        <w:t>ные педагоги, педагоги до</w:t>
      </w:r>
      <w:r w:rsidRPr="00795258">
        <w:rPr>
          <w:rFonts w:ascii="Times New Roman" w:hAnsi="Times New Roman"/>
          <w:sz w:val="24"/>
          <w:szCs w:val="28"/>
        </w:rPr>
        <w:softHyphen/>
        <w:t>по</w:t>
      </w:r>
      <w:r w:rsidRPr="00795258">
        <w:rPr>
          <w:rFonts w:ascii="Times New Roman" w:hAnsi="Times New Roman"/>
          <w:sz w:val="24"/>
          <w:szCs w:val="28"/>
        </w:rPr>
        <w:softHyphen/>
        <w:t>л</w:t>
      </w:r>
      <w:r w:rsidRPr="00795258">
        <w:rPr>
          <w:rFonts w:ascii="Times New Roman" w:hAnsi="Times New Roman"/>
          <w:sz w:val="24"/>
          <w:szCs w:val="28"/>
        </w:rPr>
        <w:softHyphen/>
        <w:t>ни</w:t>
      </w:r>
      <w:r w:rsidRPr="00795258">
        <w:rPr>
          <w:rFonts w:ascii="Times New Roman" w:hAnsi="Times New Roman"/>
          <w:sz w:val="24"/>
          <w:szCs w:val="28"/>
        </w:rPr>
        <w:softHyphen/>
        <w:t>тель</w:t>
      </w:r>
      <w:r w:rsidRPr="00795258">
        <w:rPr>
          <w:rFonts w:ascii="Times New Roman" w:hAnsi="Times New Roman"/>
          <w:sz w:val="24"/>
          <w:szCs w:val="28"/>
        </w:rPr>
        <w:softHyphen/>
        <w:t>ного образования, медицинские работники, в том числе специалист по лечебной физ</w:t>
      </w:r>
      <w:r w:rsidRPr="00795258">
        <w:rPr>
          <w:rFonts w:ascii="Times New Roman" w:hAnsi="Times New Roman"/>
          <w:sz w:val="24"/>
          <w:szCs w:val="28"/>
        </w:rPr>
        <w:softHyphen/>
        <w:t>куль</w:t>
      </w:r>
      <w:r w:rsidRPr="00795258">
        <w:rPr>
          <w:rFonts w:ascii="Times New Roman" w:hAnsi="Times New Roman"/>
          <w:sz w:val="24"/>
          <w:szCs w:val="28"/>
        </w:rPr>
        <w:softHyphen/>
        <w:t>туре.</w:t>
      </w:r>
    </w:p>
    <w:p w:rsidR="005B5BE4" w:rsidRPr="00795258" w:rsidRDefault="005B5BE4" w:rsidP="00795258">
      <w:pPr>
        <w:pStyle w:val="western"/>
        <w:spacing w:before="0" w:line="276" w:lineRule="auto"/>
        <w:ind w:firstLine="709"/>
        <w:jc w:val="both"/>
        <w:rPr>
          <w:szCs w:val="28"/>
        </w:rPr>
      </w:pPr>
      <w:r w:rsidRPr="00795258">
        <w:rPr>
          <w:i/>
          <w:szCs w:val="28"/>
        </w:rPr>
        <w:t>Учитель</w:t>
      </w:r>
      <w:r w:rsidRPr="00795258">
        <w:rPr>
          <w:szCs w:val="28"/>
        </w:rPr>
        <w:t>-</w:t>
      </w:r>
      <w:r w:rsidRPr="00795258">
        <w:rPr>
          <w:i/>
          <w:szCs w:val="28"/>
        </w:rPr>
        <w:t>дефектолог</w:t>
      </w:r>
      <w:r w:rsidRPr="00795258">
        <w:rPr>
          <w:szCs w:val="28"/>
        </w:rPr>
        <w:t xml:space="preserve"> должен иметь высшее про</w:t>
      </w:r>
      <w:r w:rsidRPr="00795258">
        <w:rPr>
          <w:szCs w:val="28"/>
        </w:rPr>
        <w:softHyphen/>
        <w:t>фессиональное образование по одному из вариантов программ подготовки</w:t>
      </w:r>
      <w:r w:rsidRPr="00795258">
        <w:rPr>
          <w:caps/>
          <w:szCs w:val="28"/>
        </w:rPr>
        <w:t>:</w:t>
      </w:r>
    </w:p>
    <w:p w:rsidR="005B5BE4" w:rsidRPr="00795258" w:rsidRDefault="005B5BE4" w:rsidP="00795258">
      <w:pPr>
        <w:pStyle w:val="western"/>
        <w:spacing w:before="0" w:line="276" w:lineRule="auto"/>
        <w:ind w:firstLine="709"/>
        <w:jc w:val="both"/>
        <w:rPr>
          <w:szCs w:val="28"/>
        </w:rPr>
      </w:pPr>
      <w:r w:rsidRPr="00795258">
        <w:rPr>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Pr="00795258" w:rsidRDefault="005B5BE4" w:rsidP="00795258">
      <w:pPr>
        <w:pStyle w:val="western"/>
        <w:spacing w:before="0" w:line="276" w:lineRule="auto"/>
        <w:ind w:firstLine="709"/>
        <w:jc w:val="both"/>
        <w:rPr>
          <w:szCs w:val="28"/>
        </w:rPr>
      </w:pPr>
      <w:r w:rsidRPr="00795258">
        <w:rPr>
          <w:szCs w:val="28"/>
        </w:rPr>
        <w:t>б) по направлению «Педагогика» по образовательным программам подготовки олигофренопедагога;</w:t>
      </w:r>
    </w:p>
    <w:p w:rsidR="005B5BE4" w:rsidRPr="00795258" w:rsidRDefault="005B5BE4" w:rsidP="00795258">
      <w:pPr>
        <w:pStyle w:val="western"/>
        <w:spacing w:before="0" w:line="276" w:lineRule="auto"/>
        <w:ind w:firstLine="709"/>
        <w:jc w:val="both"/>
        <w:rPr>
          <w:szCs w:val="28"/>
        </w:rPr>
      </w:pPr>
      <w:r w:rsidRPr="00795258">
        <w:rPr>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Pr="00795258" w:rsidRDefault="005B5BE4" w:rsidP="00795258">
      <w:pPr>
        <w:pStyle w:val="western"/>
        <w:spacing w:before="0" w:line="276" w:lineRule="auto"/>
        <w:ind w:firstLine="709"/>
        <w:jc w:val="both"/>
        <w:rPr>
          <w:i/>
          <w:szCs w:val="28"/>
        </w:rPr>
      </w:pPr>
      <w:r w:rsidRPr="00795258">
        <w:rPr>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Pr="00795258" w:rsidRDefault="005B5BE4" w:rsidP="00795258">
      <w:pPr>
        <w:spacing w:after="0"/>
        <w:ind w:firstLine="709"/>
        <w:jc w:val="both"/>
        <w:rPr>
          <w:sz w:val="24"/>
          <w:szCs w:val="28"/>
        </w:rPr>
      </w:pPr>
      <w:r w:rsidRPr="00795258">
        <w:rPr>
          <w:rFonts w:ascii="Times New Roman" w:hAnsi="Times New Roman" w:cs="Times New Roman"/>
          <w:i/>
          <w:sz w:val="24"/>
          <w:szCs w:val="28"/>
        </w:rPr>
        <w:lastRenderedPageBreak/>
        <w:t xml:space="preserve">Воспитатели </w:t>
      </w:r>
      <w:r w:rsidRPr="00795258">
        <w:rPr>
          <w:rFonts w:ascii="Times New Roman" w:hAnsi="Times New Roman" w:cs="Times New Roman"/>
          <w:sz w:val="24"/>
          <w:szCs w:val="28"/>
        </w:rPr>
        <w:t>должны иметь высшее или среднее профессиональное образование по одному из вариантов программ подготовки</w:t>
      </w:r>
      <w:r w:rsidRPr="00795258">
        <w:rPr>
          <w:rFonts w:ascii="Times New Roman" w:hAnsi="Times New Roman" w:cs="Times New Roman"/>
          <w:caps/>
          <w:sz w:val="24"/>
          <w:szCs w:val="28"/>
        </w:rPr>
        <w:t xml:space="preserve">: </w:t>
      </w:r>
    </w:p>
    <w:p w:rsidR="005B5BE4" w:rsidRPr="00795258" w:rsidRDefault="005B5BE4" w:rsidP="00795258">
      <w:pPr>
        <w:pStyle w:val="Default"/>
        <w:spacing w:line="276" w:lineRule="auto"/>
        <w:ind w:firstLine="709"/>
        <w:jc w:val="both"/>
        <w:rPr>
          <w:szCs w:val="28"/>
        </w:rPr>
      </w:pPr>
      <w:r w:rsidRPr="00795258">
        <w:rPr>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Pr="00795258" w:rsidRDefault="005B5BE4" w:rsidP="00795258">
      <w:pPr>
        <w:pStyle w:val="Default"/>
        <w:spacing w:line="276" w:lineRule="auto"/>
        <w:ind w:firstLine="709"/>
        <w:jc w:val="both"/>
        <w:rPr>
          <w:szCs w:val="28"/>
        </w:rPr>
      </w:pPr>
      <w:r w:rsidRPr="00795258">
        <w:rPr>
          <w:szCs w:val="28"/>
        </w:rPr>
        <w:t>б) по направлению «Специальное (дефектологическое) образование</w:t>
      </w:r>
      <w:r w:rsidRPr="00795258">
        <w:rPr>
          <w:color w:val="auto"/>
          <w:szCs w:val="28"/>
        </w:rPr>
        <w:t xml:space="preserve">» по образовательным программам подготовки олигофренопедагога; </w:t>
      </w:r>
    </w:p>
    <w:p w:rsidR="005B5BE4" w:rsidRPr="00795258" w:rsidRDefault="005B5BE4" w:rsidP="00795258">
      <w:pPr>
        <w:pStyle w:val="Default"/>
        <w:spacing w:line="276" w:lineRule="auto"/>
        <w:ind w:firstLine="709"/>
        <w:jc w:val="both"/>
        <w:rPr>
          <w:szCs w:val="28"/>
        </w:rPr>
      </w:pPr>
      <w:r w:rsidRPr="00795258">
        <w:rPr>
          <w:szCs w:val="28"/>
        </w:rPr>
        <w:t xml:space="preserve">в) по направлению «Педагогика» </w:t>
      </w:r>
      <w:r w:rsidRPr="00795258">
        <w:rPr>
          <w:color w:val="auto"/>
          <w:szCs w:val="28"/>
        </w:rPr>
        <w:t xml:space="preserve">по образовательным программам подготовки олигофренопедагога; </w:t>
      </w:r>
    </w:p>
    <w:p w:rsidR="005B5BE4" w:rsidRPr="00795258" w:rsidRDefault="005B5BE4" w:rsidP="00795258">
      <w:pPr>
        <w:pStyle w:val="Default"/>
        <w:spacing w:line="276" w:lineRule="auto"/>
        <w:ind w:firstLine="709"/>
        <w:jc w:val="both"/>
        <w:rPr>
          <w:szCs w:val="28"/>
        </w:rPr>
      </w:pPr>
      <w:r w:rsidRPr="00795258">
        <w:rPr>
          <w:szCs w:val="28"/>
        </w:rPr>
        <w:t xml:space="preserve">г) по специальности «Олигофренопедагогика»; </w:t>
      </w:r>
    </w:p>
    <w:p w:rsidR="005B5BE4" w:rsidRPr="00795258" w:rsidRDefault="005B5BE4" w:rsidP="00795258">
      <w:pPr>
        <w:pStyle w:val="Default"/>
        <w:spacing w:line="276" w:lineRule="auto"/>
        <w:ind w:firstLine="709"/>
        <w:jc w:val="both"/>
        <w:rPr>
          <w:i/>
          <w:color w:val="auto"/>
          <w:szCs w:val="28"/>
        </w:rPr>
      </w:pPr>
      <w:r w:rsidRPr="00795258">
        <w:rPr>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795258">
        <w:rPr>
          <w:color w:val="auto"/>
          <w:szCs w:val="28"/>
        </w:rPr>
        <w:t>документом о повышении квалификации или дипломом о профессиональной переподготовке.</w:t>
      </w:r>
    </w:p>
    <w:p w:rsidR="005B5BE4" w:rsidRPr="00795258" w:rsidRDefault="005B5BE4" w:rsidP="00795258">
      <w:pPr>
        <w:pStyle w:val="Default"/>
        <w:spacing w:line="276" w:lineRule="auto"/>
        <w:ind w:firstLine="709"/>
        <w:jc w:val="both"/>
        <w:rPr>
          <w:color w:val="auto"/>
          <w:szCs w:val="28"/>
        </w:rPr>
      </w:pPr>
      <w:r w:rsidRPr="00795258">
        <w:rPr>
          <w:i/>
          <w:color w:val="auto"/>
          <w:szCs w:val="28"/>
        </w:rPr>
        <w:t xml:space="preserve">Педагог-психолог </w:t>
      </w:r>
      <w:r w:rsidRPr="00795258">
        <w:rPr>
          <w:color w:val="auto"/>
          <w:szCs w:val="28"/>
        </w:rPr>
        <w:t>должен иметь высшее профессиональное образование по одному из вариантов программ подготовки:</w:t>
      </w:r>
    </w:p>
    <w:p w:rsidR="005B5BE4" w:rsidRPr="00795258" w:rsidRDefault="005B5BE4" w:rsidP="00795258">
      <w:pPr>
        <w:pStyle w:val="Default"/>
        <w:spacing w:line="276" w:lineRule="auto"/>
        <w:ind w:firstLine="709"/>
        <w:jc w:val="both"/>
        <w:rPr>
          <w:color w:val="auto"/>
          <w:szCs w:val="28"/>
        </w:rPr>
      </w:pPr>
      <w:r w:rsidRPr="00795258">
        <w:rPr>
          <w:color w:val="auto"/>
          <w:szCs w:val="28"/>
        </w:rPr>
        <w:t xml:space="preserve">а) по специальности «Специальная психология»; </w:t>
      </w:r>
    </w:p>
    <w:p w:rsidR="005B5BE4" w:rsidRPr="00795258" w:rsidRDefault="005B5BE4" w:rsidP="00795258">
      <w:pPr>
        <w:pStyle w:val="Default"/>
        <w:spacing w:line="276" w:lineRule="auto"/>
        <w:ind w:firstLine="709"/>
        <w:jc w:val="both"/>
        <w:rPr>
          <w:color w:val="auto"/>
          <w:szCs w:val="28"/>
        </w:rPr>
      </w:pPr>
      <w:r w:rsidRPr="00795258">
        <w:rPr>
          <w:color w:val="auto"/>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Pr="00795258" w:rsidRDefault="005B5BE4" w:rsidP="00795258">
      <w:pPr>
        <w:pStyle w:val="Default"/>
        <w:spacing w:line="276" w:lineRule="auto"/>
        <w:ind w:firstLine="709"/>
        <w:jc w:val="both"/>
        <w:rPr>
          <w:color w:val="auto"/>
          <w:szCs w:val="28"/>
        </w:rPr>
      </w:pPr>
      <w:r w:rsidRPr="00795258">
        <w:rPr>
          <w:color w:val="auto"/>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Pr="00795258" w:rsidRDefault="005B5BE4" w:rsidP="00795258">
      <w:pPr>
        <w:pStyle w:val="Default"/>
        <w:spacing w:line="276" w:lineRule="auto"/>
        <w:ind w:firstLine="709"/>
        <w:jc w:val="both"/>
        <w:rPr>
          <w:szCs w:val="28"/>
        </w:rPr>
      </w:pPr>
      <w:r w:rsidRPr="00795258">
        <w:rPr>
          <w:color w:val="auto"/>
          <w:szCs w:val="28"/>
        </w:rPr>
        <w:t>г) по педагогическим и психологическим специальностям или направлениям подготовки психолога с обя</w:t>
      </w:r>
      <w:r w:rsidRPr="00795258">
        <w:rPr>
          <w:color w:val="auto"/>
          <w:szCs w:val="28"/>
        </w:rPr>
        <w:softHyphen/>
        <w:t>за</w:t>
      </w:r>
      <w:r w:rsidRPr="00795258">
        <w:rPr>
          <w:color w:val="auto"/>
          <w:szCs w:val="28"/>
        </w:rPr>
        <w:softHyphen/>
        <w:t>тель</w:t>
      </w:r>
      <w:r w:rsidRPr="00795258">
        <w:rPr>
          <w:color w:val="auto"/>
          <w:szCs w:val="28"/>
        </w:rPr>
        <w:softHyphen/>
        <w:t>ным прохождением профессиональной переподготовки в области специ</w:t>
      </w:r>
      <w:r w:rsidRPr="00795258">
        <w:rPr>
          <w:color w:val="auto"/>
          <w:szCs w:val="28"/>
        </w:rPr>
        <w:softHyphen/>
        <w:t>аль</w:t>
      </w:r>
      <w:r w:rsidRPr="00795258">
        <w:rPr>
          <w:color w:val="auto"/>
          <w:szCs w:val="28"/>
        </w:rPr>
        <w:softHyphen/>
        <w:t xml:space="preserve">ной психологии. </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sz w:val="24"/>
          <w:szCs w:val="28"/>
        </w:rPr>
        <w:t>При любом варианте профессиональной подготовки педагог-психолог должен обязательно пройти переподготовку или курсы повышения ква</w:t>
      </w:r>
      <w:r w:rsidRPr="00795258">
        <w:rPr>
          <w:rFonts w:ascii="Times New Roman" w:hAnsi="Times New Roman" w:cs="Times New Roman"/>
          <w:sz w:val="24"/>
          <w:szCs w:val="28"/>
        </w:rPr>
        <w:softHyphen/>
        <w:t>ли</w:t>
      </w:r>
      <w:r w:rsidRPr="00795258">
        <w:rPr>
          <w:rFonts w:ascii="Times New Roman" w:hAnsi="Times New Roman" w:cs="Times New Roman"/>
          <w:sz w:val="24"/>
          <w:szCs w:val="28"/>
        </w:rPr>
        <w:softHyphen/>
        <w:t>фикации в области оли</w:t>
      </w:r>
      <w:r w:rsidRPr="00795258">
        <w:rPr>
          <w:rFonts w:ascii="Times New Roman" w:hAnsi="Times New Roman" w:cs="Times New Roman"/>
          <w:sz w:val="24"/>
          <w:szCs w:val="28"/>
        </w:rPr>
        <w:softHyphen/>
        <w:t>го</w:t>
      </w:r>
      <w:r w:rsidRPr="00795258">
        <w:rPr>
          <w:rFonts w:ascii="Times New Roman" w:hAnsi="Times New Roman" w:cs="Times New Roman"/>
          <w:sz w:val="24"/>
          <w:szCs w:val="28"/>
        </w:rPr>
        <w:softHyphen/>
        <w:t>фре</w:t>
      </w:r>
      <w:r w:rsidRPr="00795258">
        <w:rPr>
          <w:rFonts w:ascii="Times New Roman" w:hAnsi="Times New Roman" w:cs="Times New Roman"/>
          <w:sz w:val="24"/>
          <w:szCs w:val="28"/>
        </w:rPr>
        <w:softHyphen/>
        <w:t xml:space="preserve">нопедагогики или психологии лиц с умственной отсталостью </w:t>
      </w:r>
      <w:r w:rsidRPr="00795258">
        <w:rPr>
          <w:rFonts w:ascii="Times New Roman" w:hAnsi="Times New Roman" w:cs="Times New Roman"/>
          <w:color w:val="auto"/>
          <w:sz w:val="24"/>
          <w:szCs w:val="28"/>
        </w:rPr>
        <w:t>(интеллектуальными на</w:t>
      </w:r>
      <w:r w:rsidRPr="00795258">
        <w:rPr>
          <w:rFonts w:ascii="Times New Roman" w:hAnsi="Times New Roman" w:cs="Times New Roman"/>
          <w:color w:val="auto"/>
          <w:sz w:val="24"/>
          <w:szCs w:val="28"/>
        </w:rPr>
        <w:softHyphen/>
        <w:t>ру</w:t>
      </w:r>
      <w:r w:rsidRPr="00795258">
        <w:rPr>
          <w:rFonts w:ascii="Times New Roman" w:hAnsi="Times New Roman" w:cs="Times New Roman"/>
          <w:color w:val="auto"/>
          <w:sz w:val="24"/>
          <w:szCs w:val="28"/>
        </w:rPr>
        <w:softHyphen/>
        <w:t>шениями)</w:t>
      </w:r>
      <w:r w:rsidRPr="00795258">
        <w:rPr>
          <w:rFonts w:ascii="Times New Roman" w:hAnsi="Times New Roman" w:cs="Times New Roman"/>
          <w:sz w:val="24"/>
          <w:szCs w:val="28"/>
        </w:rPr>
        <w:t>, подтвержденные документом установленного образца.</w:t>
      </w:r>
    </w:p>
    <w:p w:rsidR="005B5BE4" w:rsidRPr="00795258" w:rsidRDefault="005B5BE4" w:rsidP="00795258">
      <w:pPr>
        <w:spacing w:after="0"/>
        <w:ind w:firstLine="709"/>
        <w:jc w:val="both"/>
        <w:rPr>
          <w:color w:val="auto"/>
          <w:sz w:val="24"/>
          <w:szCs w:val="28"/>
        </w:rPr>
      </w:pPr>
      <w:r w:rsidRPr="00795258">
        <w:rPr>
          <w:rFonts w:ascii="Times New Roman" w:hAnsi="Times New Roman" w:cs="Times New Roman"/>
          <w:i/>
          <w:sz w:val="24"/>
          <w:szCs w:val="28"/>
        </w:rPr>
        <w:t xml:space="preserve">Учитель-логопед </w:t>
      </w:r>
      <w:r w:rsidRPr="00795258">
        <w:rPr>
          <w:rFonts w:ascii="Times New Roman" w:hAnsi="Times New Roman" w:cs="Times New Roman"/>
          <w:sz w:val="24"/>
          <w:szCs w:val="28"/>
        </w:rPr>
        <w:t>должен иметь высшее профессиональное образование по одному из вариантов программ подготовки:</w:t>
      </w:r>
    </w:p>
    <w:p w:rsidR="005B5BE4" w:rsidRPr="00795258" w:rsidRDefault="005B5BE4" w:rsidP="00795258">
      <w:pPr>
        <w:pStyle w:val="Default"/>
        <w:spacing w:line="276" w:lineRule="auto"/>
        <w:ind w:firstLine="709"/>
        <w:jc w:val="both"/>
        <w:rPr>
          <w:color w:val="auto"/>
          <w:szCs w:val="28"/>
        </w:rPr>
      </w:pPr>
      <w:r w:rsidRPr="00795258">
        <w:rPr>
          <w:color w:val="auto"/>
          <w:szCs w:val="28"/>
        </w:rPr>
        <w:t xml:space="preserve">а) по специальности: «Логопедия»; </w:t>
      </w:r>
    </w:p>
    <w:p w:rsidR="005B5BE4" w:rsidRPr="00795258" w:rsidRDefault="005B5BE4" w:rsidP="00795258">
      <w:pPr>
        <w:pStyle w:val="Default"/>
        <w:spacing w:line="276" w:lineRule="auto"/>
        <w:ind w:firstLine="709"/>
        <w:jc w:val="both"/>
        <w:rPr>
          <w:color w:val="auto"/>
          <w:szCs w:val="28"/>
        </w:rPr>
      </w:pPr>
      <w:r w:rsidRPr="00795258">
        <w:rPr>
          <w:color w:val="auto"/>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Pr="00795258" w:rsidRDefault="005B5BE4" w:rsidP="00795258">
      <w:pPr>
        <w:pStyle w:val="Default"/>
        <w:spacing w:line="276" w:lineRule="auto"/>
        <w:ind w:firstLine="709"/>
        <w:jc w:val="both"/>
        <w:rPr>
          <w:szCs w:val="28"/>
        </w:rPr>
      </w:pPr>
      <w:r w:rsidRPr="00795258">
        <w:rPr>
          <w:color w:val="auto"/>
          <w:szCs w:val="28"/>
        </w:rPr>
        <w:t>в) по педагогическим специальностям или по направлениям («Пе</w:t>
      </w:r>
      <w:r w:rsidRPr="00795258">
        <w:rPr>
          <w:color w:val="auto"/>
          <w:szCs w:val="28"/>
        </w:rPr>
        <w:softHyphen/>
        <w:t>да</w:t>
      </w:r>
      <w:r w:rsidRPr="00795258">
        <w:rPr>
          <w:color w:val="auto"/>
          <w:szCs w:val="28"/>
        </w:rPr>
        <w:softHyphen/>
        <w:t>го</w:t>
      </w:r>
      <w:r w:rsidRPr="00795258">
        <w:rPr>
          <w:color w:val="auto"/>
          <w:szCs w:val="28"/>
        </w:rPr>
        <w:softHyphen/>
        <w:t>ги</w:t>
      </w:r>
      <w:r w:rsidRPr="00795258">
        <w:rPr>
          <w:color w:val="auto"/>
          <w:szCs w:val="28"/>
        </w:rPr>
        <w:softHyphen/>
        <w:t>чес</w:t>
      </w:r>
      <w:r w:rsidRPr="00795258">
        <w:rPr>
          <w:color w:val="auto"/>
          <w:szCs w:val="28"/>
        </w:rPr>
        <w:softHyphen/>
        <w:t>кое образование», «Психолого-педагогическое образование») с обя</w:t>
      </w:r>
      <w:r w:rsidRPr="00795258">
        <w:rPr>
          <w:color w:val="auto"/>
          <w:szCs w:val="28"/>
        </w:rPr>
        <w:softHyphen/>
        <w:t>за</w:t>
      </w:r>
      <w:r w:rsidRPr="00795258">
        <w:rPr>
          <w:color w:val="auto"/>
          <w:szCs w:val="28"/>
        </w:rPr>
        <w:softHyphen/>
        <w:t>тель</w:t>
      </w:r>
      <w:r w:rsidRPr="00795258">
        <w:rPr>
          <w:color w:val="auto"/>
          <w:szCs w:val="28"/>
        </w:rPr>
        <w:softHyphen/>
        <w:t xml:space="preserve">ным прохождением профессиональной переподготовки в области логопедии. </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sz w:val="24"/>
          <w:szCs w:val="28"/>
        </w:rPr>
        <w:t>При любом варианте профессиональной подготовки учитель-логопед дол</w:t>
      </w:r>
      <w:r w:rsidRPr="00795258">
        <w:rPr>
          <w:rFonts w:ascii="Times New Roman" w:hAnsi="Times New Roman" w:cs="Times New Roman"/>
          <w:sz w:val="24"/>
          <w:szCs w:val="28"/>
        </w:rPr>
        <w:softHyphen/>
        <w:t>жен обя</w:t>
      </w:r>
      <w:r w:rsidRPr="00795258">
        <w:rPr>
          <w:rFonts w:ascii="Times New Roman" w:hAnsi="Times New Roman" w:cs="Times New Roman"/>
          <w:sz w:val="24"/>
          <w:szCs w:val="28"/>
        </w:rPr>
        <w:softHyphen/>
        <w:t>за</w:t>
      </w:r>
      <w:r w:rsidRPr="00795258">
        <w:rPr>
          <w:rFonts w:ascii="Times New Roman" w:hAnsi="Times New Roman" w:cs="Times New Roman"/>
          <w:sz w:val="24"/>
          <w:szCs w:val="28"/>
        </w:rPr>
        <w:softHyphen/>
        <w:t>тель</w:t>
      </w:r>
      <w:r w:rsidRPr="00795258">
        <w:rPr>
          <w:rFonts w:ascii="Times New Roman" w:hAnsi="Times New Roman" w:cs="Times New Roman"/>
          <w:sz w:val="24"/>
          <w:szCs w:val="28"/>
        </w:rPr>
        <w:softHyphen/>
        <w:t>но пройти переподготовку или курсы повышения ква</w:t>
      </w:r>
      <w:r w:rsidRPr="00795258">
        <w:rPr>
          <w:rFonts w:ascii="Times New Roman" w:hAnsi="Times New Roman" w:cs="Times New Roman"/>
          <w:sz w:val="24"/>
          <w:szCs w:val="28"/>
        </w:rPr>
        <w:softHyphen/>
        <w:t>ли</w:t>
      </w:r>
      <w:r w:rsidRPr="00795258">
        <w:rPr>
          <w:rFonts w:ascii="Times New Roman" w:hAnsi="Times New Roman" w:cs="Times New Roman"/>
          <w:sz w:val="24"/>
          <w:szCs w:val="28"/>
        </w:rPr>
        <w:softHyphen/>
        <w:t>фи</w:t>
      </w:r>
      <w:r w:rsidRPr="00795258">
        <w:rPr>
          <w:rFonts w:ascii="Times New Roman" w:hAnsi="Times New Roman" w:cs="Times New Roman"/>
          <w:sz w:val="24"/>
          <w:szCs w:val="28"/>
        </w:rPr>
        <w:softHyphen/>
        <w:t>ка</w:t>
      </w:r>
      <w:r w:rsidRPr="00795258">
        <w:rPr>
          <w:rFonts w:ascii="Times New Roman" w:hAnsi="Times New Roman" w:cs="Times New Roman"/>
          <w:sz w:val="24"/>
          <w:szCs w:val="28"/>
        </w:rPr>
        <w:softHyphen/>
        <w:t>ции в области оли</w:t>
      </w:r>
      <w:r w:rsidRPr="00795258">
        <w:rPr>
          <w:rFonts w:ascii="Times New Roman" w:hAnsi="Times New Roman" w:cs="Times New Roman"/>
          <w:sz w:val="24"/>
          <w:szCs w:val="28"/>
        </w:rPr>
        <w:softHyphen/>
        <w:t>го</w:t>
      </w:r>
      <w:r w:rsidRPr="00795258">
        <w:rPr>
          <w:rFonts w:ascii="Times New Roman" w:hAnsi="Times New Roman" w:cs="Times New Roman"/>
          <w:sz w:val="24"/>
          <w:szCs w:val="28"/>
        </w:rPr>
        <w:softHyphen/>
        <w:t>фре</w:t>
      </w:r>
      <w:r w:rsidRPr="00795258">
        <w:rPr>
          <w:rFonts w:ascii="Times New Roman" w:hAnsi="Times New Roman" w:cs="Times New Roman"/>
          <w:sz w:val="24"/>
          <w:szCs w:val="28"/>
        </w:rPr>
        <w:softHyphen/>
        <w:t>но</w:t>
      </w:r>
      <w:r w:rsidRPr="00795258">
        <w:rPr>
          <w:rFonts w:ascii="Times New Roman" w:hAnsi="Times New Roman" w:cs="Times New Roman"/>
          <w:sz w:val="24"/>
          <w:szCs w:val="28"/>
        </w:rPr>
        <w:softHyphen/>
        <w:t>педагогики или психологии лиц с умственной от</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 xml:space="preserve">талостью </w:t>
      </w:r>
      <w:r w:rsidRPr="00795258">
        <w:rPr>
          <w:rFonts w:ascii="Times New Roman" w:hAnsi="Times New Roman" w:cs="Times New Roman"/>
          <w:color w:val="auto"/>
          <w:sz w:val="24"/>
          <w:szCs w:val="28"/>
        </w:rPr>
        <w:t>(интеллектуальными на</w:t>
      </w:r>
      <w:r w:rsidRPr="00795258">
        <w:rPr>
          <w:rFonts w:ascii="Times New Roman" w:hAnsi="Times New Roman" w:cs="Times New Roman"/>
          <w:color w:val="auto"/>
          <w:sz w:val="24"/>
          <w:szCs w:val="28"/>
        </w:rPr>
        <w:softHyphen/>
        <w:t>ру</w:t>
      </w:r>
      <w:r w:rsidRPr="00795258">
        <w:rPr>
          <w:rFonts w:ascii="Times New Roman" w:hAnsi="Times New Roman" w:cs="Times New Roman"/>
          <w:color w:val="auto"/>
          <w:sz w:val="24"/>
          <w:szCs w:val="28"/>
        </w:rPr>
        <w:softHyphen/>
        <w:t>ше</w:t>
      </w:r>
      <w:r w:rsidRPr="00795258">
        <w:rPr>
          <w:rFonts w:ascii="Times New Roman" w:hAnsi="Times New Roman" w:cs="Times New Roman"/>
          <w:color w:val="auto"/>
          <w:sz w:val="24"/>
          <w:szCs w:val="28"/>
        </w:rPr>
        <w:softHyphen/>
        <w:t>ниями)</w:t>
      </w:r>
      <w:r w:rsidRPr="00795258">
        <w:rPr>
          <w:rFonts w:ascii="Times New Roman" w:hAnsi="Times New Roman" w:cs="Times New Roman"/>
          <w:sz w:val="24"/>
          <w:szCs w:val="28"/>
        </w:rPr>
        <w:t>, подтвержденные документом установленного образца.</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i/>
          <w:sz w:val="24"/>
          <w:szCs w:val="28"/>
        </w:rPr>
        <w:t xml:space="preserve">Учитель физической культуры </w:t>
      </w:r>
      <w:r w:rsidRPr="00795258">
        <w:rPr>
          <w:rFonts w:ascii="Times New Roman" w:hAnsi="Times New Roman" w:cs="Times New Roman"/>
          <w:sz w:val="24"/>
          <w:szCs w:val="28"/>
        </w:rPr>
        <w:t>должен иметь высшее или среднее про</w:t>
      </w:r>
      <w:r w:rsidRPr="00795258">
        <w:rPr>
          <w:rFonts w:ascii="Times New Roman" w:hAnsi="Times New Roman" w:cs="Times New Roman"/>
          <w:sz w:val="24"/>
          <w:szCs w:val="28"/>
        </w:rPr>
        <w:softHyphen/>
        <w:t>фессиональное образование по одному из вариантов программ под</w:t>
      </w:r>
      <w:r w:rsidRPr="00795258">
        <w:rPr>
          <w:rFonts w:ascii="Times New Roman" w:hAnsi="Times New Roman" w:cs="Times New Roman"/>
          <w:sz w:val="24"/>
          <w:szCs w:val="28"/>
        </w:rPr>
        <w:softHyphen/>
        <w:t>го</w:t>
      </w:r>
      <w:r w:rsidRPr="00795258">
        <w:rPr>
          <w:rFonts w:ascii="Times New Roman" w:hAnsi="Times New Roman" w:cs="Times New Roman"/>
          <w:sz w:val="24"/>
          <w:szCs w:val="28"/>
        </w:rPr>
        <w:softHyphen/>
        <w:t>то</w:t>
      </w:r>
      <w:r w:rsidRPr="00795258">
        <w:rPr>
          <w:rFonts w:ascii="Times New Roman" w:hAnsi="Times New Roman" w:cs="Times New Roman"/>
          <w:sz w:val="24"/>
          <w:szCs w:val="28"/>
        </w:rPr>
        <w:softHyphen/>
        <w:t>в</w:t>
      </w:r>
      <w:r w:rsidRPr="00795258">
        <w:rPr>
          <w:rFonts w:ascii="Times New Roman" w:hAnsi="Times New Roman" w:cs="Times New Roman"/>
          <w:sz w:val="24"/>
          <w:szCs w:val="28"/>
        </w:rPr>
        <w:softHyphen/>
        <w:t>ки</w:t>
      </w:r>
      <w:r w:rsidRPr="00795258">
        <w:rPr>
          <w:rFonts w:ascii="Times New Roman" w:hAnsi="Times New Roman" w:cs="Times New Roman"/>
          <w:caps/>
          <w:sz w:val="24"/>
          <w:szCs w:val="28"/>
        </w:rPr>
        <w:t>:</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t>а) высшее профессиональное образование в области физкультуры и спорта без предъявления требований к стажу работы</w:t>
      </w:r>
      <w:r w:rsidRPr="00795258">
        <w:rPr>
          <w:rFonts w:ascii="Times New Roman" w:hAnsi="Times New Roman" w:cs="Times New Roman"/>
          <w:caps/>
          <w:sz w:val="24"/>
          <w:szCs w:val="28"/>
        </w:rPr>
        <w:t>;</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lastRenderedPageBreak/>
        <w:t>б</w:t>
      </w:r>
      <w:r w:rsidRPr="00795258">
        <w:rPr>
          <w:rFonts w:ascii="Times New Roman" w:hAnsi="Times New Roman" w:cs="Times New Roman"/>
          <w:caps/>
          <w:sz w:val="24"/>
          <w:szCs w:val="28"/>
        </w:rPr>
        <w:t>) </w:t>
      </w:r>
      <w:r w:rsidRPr="00795258">
        <w:rPr>
          <w:rFonts w:ascii="Times New Roman" w:hAnsi="Times New Roman" w:cs="Times New Roman"/>
          <w:sz w:val="24"/>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795258">
        <w:rPr>
          <w:rFonts w:ascii="Times New Roman" w:hAnsi="Times New Roman" w:cs="Times New Roman"/>
          <w:caps/>
          <w:sz w:val="24"/>
          <w:szCs w:val="28"/>
        </w:rPr>
        <w:t>;</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t>в) среднее профессиональное образование и стаж работы в области физкультуры и спорта не менее 2 лет.</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sz w:val="24"/>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795258">
        <w:rPr>
          <w:rFonts w:ascii="Times New Roman" w:hAnsi="Times New Roman" w:cs="Times New Roman"/>
          <w:sz w:val="24"/>
          <w:szCs w:val="28"/>
        </w:rPr>
        <w:softHyphen/>
        <w:t>ла</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ти олигофренопедагогики, подтвержденные документом установ</w:t>
      </w:r>
      <w:r w:rsidRPr="00795258">
        <w:rPr>
          <w:rFonts w:ascii="Times New Roman" w:hAnsi="Times New Roman" w:cs="Times New Roman"/>
          <w:sz w:val="24"/>
          <w:szCs w:val="28"/>
        </w:rPr>
        <w:softHyphen/>
        <w:t>лен</w:t>
      </w:r>
      <w:r w:rsidRPr="00795258">
        <w:rPr>
          <w:rFonts w:ascii="Times New Roman" w:hAnsi="Times New Roman" w:cs="Times New Roman"/>
          <w:sz w:val="24"/>
          <w:szCs w:val="28"/>
        </w:rPr>
        <w:softHyphen/>
        <w:t>ного образца.</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i/>
          <w:sz w:val="24"/>
          <w:szCs w:val="28"/>
        </w:rPr>
        <w:t xml:space="preserve">Учитель технологии </w:t>
      </w:r>
      <w:r w:rsidRPr="00795258">
        <w:rPr>
          <w:rFonts w:ascii="Times New Roman" w:hAnsi="Times New Roman" w:cs="Times New Roman"/>
          <w:sz w:val="24"/>
          <w:szCs w:val="28"/>
        </w:rPr>
        <w:t>(</w:t>
      </w:r>
      <w:r w:rsidRPr="00795258">
        <w:rPr>
          <w:rFonts w:ascii="Times New Roman" w:hAnsi="Times New Roman" w:cs="Times New Roman"/>
          <w:i/>
          <w:sz w:val="24"/>
          <w:szCs w:val="28"/>
        </w:rPr>
        <w:t>труда</w:t>
      </w:r>
      <w:r w:rsidRPr="00795258">
        <w:rPr>
          <w:rFonts w:ascii="Times New Roman" w:hAnsi="Times New Roman" w:cs="Times New Roman"/>
          <w:sz w:val="24"/>
          <w:szCs w:val="28"/>
        </w:rPr>
        <w:t>) должен иметь высшее или сре</w:t>
      </w:r>
      <w:r w:rsidRPr="00795258">
        <w:rPr>
          <w:rFonts w:ascii="Times New Roman" w:hAnsi="Times New Roman" w:cs="Times New Roman"/>
          <w:sz w:val="24"/>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795258">
        <w:rPr>
          <w:rFonts w:ascii="Times New Roman" w:hAnsi="Times New Roman" w:cs="Times New Roman"/>
          <w:sz w:val="24"/>
          <w:szCs w:val="28"/>
        </w:rPr>
        <w:softHyphen/>
        <w:t>лификации в об</w:t>
      </w:r>
      <w:r w:rsidRPr="00795258">
        <w:rPr>
          <w:rFonts w:ascii="Times New Roman" w:hAnsi="Times New Roman" w:cs="Times New Roman"/>
          <w:sz w:val="24"/>
          <w:szCs w:val="28"/>
        </w:rPr>
        <w:softHyphen/>
        <w:t>ла</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ти олигофренопедагогики, подтвержденных до</w:t>
      </w:r>
      <w:r w:rsidRPr="00795258">
        <w:rPr>
          <w:rFonts w:ascii="Times New Roman" w:hAnsi="Times New Roman" w:cs="Times New Roman"/>
          <w:sz w:val="24"/>
          <w:szCs w:val="28"/>
        </w:rPr>
        <w:softHyphen/>
        <w:t>ку</w:t>
      </w:r>
      <w:r w:rsidRPr="00795258">
        <w:rPr>
          <w:rFonts w:ascii="Times New Roman" w:hAnsi="Times New Roman" w:cs="Times New Roman"/>
          <w:sz w:val="24"/>
          <w:szCs w:val="28"/>
        </w:rPr>
        <w:softHyphen/>
        <w:t>ментом установ</w:t>
      </w:r>
      <w:r w:rsidRPr="00795258">
        <w:rPr>
          <w:rFonts w:ascii="Times New Roman" w:hAnsi="Times New Roman" w:cs="Times New Roman"/>
          <w:sz w:val="24"/>
          <w:szCs w:val="28"/>
        </w:rPr>
        <w:softHyphen/>
        <w:t>лен</w:t>
      </w:r>
      <w:r w:rsidRPr="00795258">
        <w:rPr>
          <w:rFonts w:ascii="Times New Roman" w:hAnsi="Times New Roman" w:cs="Times New Roman"/>
          <w:sz w:val="24"/>
          <w:szCs w:val="28"/>
        </w:rPr>
        <w:softHyphen/>
        <w:t>ного образца.</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i/>
          <w:sz w:val="24"/>
          <w:szCs w:val="28"/>
        </w:rPr>
        <w:t xml:space="preserve">Учитель музыки (музыкальный руководитель) </w:t>
      </w:r>
      <w:r w:rsidRPr="00795258">
        <w:rPr>
          <w:rFonts w:ascii="Times New Roman" w:hAnsi="Times New Roman" w:cs="Times New Roman"/>
          <w:sz w:val="24"/>
          <w:szCs w:val="28"/>
        </w:rPr>
        <w:t>должен иметь высшее или сред</w:t>
      </w:r>
      <w:r w:rsidRPr="00795258">
        <w:rPr>
          <w:rFonts w:ascii="Times New Roman" w:hAnsi="Times New Roman" w:cs="Times New Roman"/>
          <w:sz w:val="24"/>
          <w:szCs w:val="28"/>
        </w:rPr>
        <w:softHyphen/>
        <w:t xml:space="preserve">нее профессиональное образование по </w:t>
      </w:r>
      <w:r w:rsidRPr="00795258">
        <w:rPr>
          <w:rFonts w:ascii="Times New Roman" w:hAnsi="Times New Roman" w:cs="Times New Roman"/>
          <w:bCs/>
          <w:sz w:val="24"/>
          <w:szCs w:val="28"/>
        </w:rPr>
        <w:t>укрупненной группе специальностей «Образование и педагогика»</w:t>
      </w:r>
      <w:r w:rsidRPr="00795258">
        <w:rPr>
          <w:rFonts w:ascii="Times New Roman" w:hAnsi="Times New Roman" w:cs="Times New Roman"/>
          <w:sz w:val="24"/>
          <w:szCs w:val="28"/>
        </w:rPr>
        <w:t xml:space="preserve"> (направление «Педагогическое образование», «Педагогика» или спе</w:t>
      </w:r>
      <w:r w:rsidRPr="00795258">
        <w:rPr>
          <w:rFonts w:ascii="Times New Roman" w:hAnsi="Times New Roman" w:cs="Times New Roman"/>
          <w:sz w:val="24"/>
          <w:szCs w:val="28"/>
        </w:rPr>
        <w:softHyphen/>
        <w:t>ци</w:t>
      </w:r>
      <w:r w:rsidRPr="00795258">
        <w:rPr>
          <w:rFonts w:ascii="Times New Roman" w:hAnsi="Times New Roman" w:cs="Times New Roman"/>
          <w:sz w:val="24"/>
          <w:szCs w:val="28"/>
        </w:rPr>
        <w:softHyphen/>
        <w:t>аль</w:t>
      </w:r>
      <w:r w:rsidRPr="00795258">
        <w:rPr>
          <w:rFonts w:ascii="Times New Roman" w:hAnsi="Times New Roman" w:cs="Times New Roman"/>
          <w:sz w:val="24"/>
          <w:szCs w:val="28"/>
        </w:rPr>
        <w:softHyphen/>
        <w:t>но</w:t>
      </w:r>
      <w:r w:rsidRPr="00795258">
        <w:rPr>
          <w:rFonts w:ascii="Times New Roman" w:hAnsi="Times New Roman" w:cs="Times New Roman"/>
          <w:sz w:val="24"/>
          <w:szCs w:val="28"/>
        </w:rPr>
        <w:softHyphen/>
        <w:t>сти (профили) в области музыкального образования) без предъявления требований к ста</w:t>
      </w:r>
      <w:r w:rsidRPr="00795258">
        <w:rPr>
          <w:rFonts w:ascii="Times New Roman" w:hAnsi="Times New Roman" w:cs="Times New Roman"/>
          <w:sz w:val="24"/>
          <w:szCs w:val="28"/>
        </w:rPr>
        <w:softHyphen/>
        <w:t>жу работы</w:t>
      </w:r>
      <w:r w:rsidRPr="00795258">
        <w:rPr>
          <w:rFonts w:ascii="Times New Roman" w:hAnsi="Times New Roman" w:cs="Times New Roman"/>
          <w:caps/>
          <w:sz w:val="24"/>
          <w:szCs w:val="28"/>
        </w:rPr>
        <w:t>.</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sz w:val="24"/>
          <w:szCs w:val="28"/>
        </w:rPr>
        <w:t>При любом варианте профессиональной подготовки учитель должен обя</w:t>
      </w:r>
      <w:r w:rsidRPr="00795258">
        <w:rPr>
          <w:rFonts w:ascii="Times New Roman" w:hAnsi="Times New Roman" w:cs="Times New Roman"/>
          <w:sz w:val="24"/>
          <w:szCs w:val="28"/>
        </w:rPr>
        <w:softHyphen/>
        <w:t>за</w:t>
      </w:r>
      <w:r w:rsidRPr="00795258">
        <w:rPr>
          <w:rFonts w:ascii="Times New Roman" w:hAnsi="Times New Roman" w:cs="Times New Roman"/>
          <w:sz w:val="24"/>
          <w:szCs w:val="28"/>
        </w:rPr>
        <w:softHyphen/>
        <w:t>тельно пройти переподготовку или курсы повышения квалификации в об</w:t>
      </w:r>
      <w:r w:rsidRPr="00795258">
        <w:rPr>
          <w:rFonts w:ascii="Times New Roman" w:hAnsi="Times New Roman" w:cs="Times New Roman"/>
          <w:sz w:val="24"/>
          <w:szCs w:val="28"/>
        </w:rPr>
        <w:softHyphen/>
        <w:t>лас</w:t>
      </w:r>
      <w:r w:rsidRPr="00795258">
        <w:rPr>
          <w:rFonts w:ascii="Times New Roman" w:hAnsi="Times New Roman" w:cs="Times New Roman"/>
          <w:sz w:val="24"/>
          <w:szCs w:val="28"/>
        </w:rPr>
        <w:softHyphen/>
        <w:t>ти олигофренопедагогики, подтвержденные документом установленного обра</w:t>
      </w:r>
      <w:r w:rsidRPr="00795258">
        <w:rPr>
          <w:rFonts w:ascii="Times New Roman" w:hAnsi="Times New Roman" w:cs="Times New Roman"/>
          <w:sz w:val="24"/>
          <w:szCs w:val="28"/>
        </w:rPr>
        <w:softHyphen/>
        <w:t>зца.</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i/>
          <w:sz w:val="24"/>
          <w:szCs w:val="28"/>
        </w:rPr>
        <w:t xml:space="preserve">Педагог дополнительного образования должен иметь </w:t>
      </w:r>
      <w:r w:rsidRPr="00795258">
        <w:rPr>
          <w:rFonts w:ascii="Times New Roman" w:hAnsi="Times New Roman" w:cs="Times New Roman"/>
          <w:sz w:val="24"/>
          <w:szCs w:val="28"/>
        </w:rPr>
        <w:t>высшее про</w:t>
      </w:r>
      <w:r w:rsidRPr="00795258">
        <w:rPr>
          <w:rFonts w:ascii="Times New Roman" w:hAnsi="Times New Roman" w:cs="Times New Roman"/>
          <w:sz w:val="24"/>
          <w:szCs w:val="28"/>
        </w:rPr>
        <w:softHyphen/>
        <w:t>фе</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си</w:t>
      </w:r>
      <w:r w:rsidRPr="00795258">
        <w:rPr>
          <w:rFonts w:ascii="Times New Roman" w:hAnsi="Times New Roman" w:cs="Times New Roman"/>
          <w:sz w:val="24"/>
          <w:szCs w:val="28"/>
        </w:rPr>
        <w:softHyphen/>
        <w:t>о</w:t>
      </w:r>
      <w:r w:rsidRPr="00795258">
        <w:rPr>
          <w:rFonts w:ascii="Times New Roman" w:hAnsi="Times New Roman" w:cs="Times New Roman"/>
          <w:sz w:val="24"/>
          <w:szCs w:val="28"/>
        </w:rPr>
        <w:softHyphen/>
        <w:t>нальное об</w:t>
      </w:r>
      <w:r w:rsidRPr="00795258">
        <w:rPr>
          <w:rFonts w:ascii="Times New Roman" w:hAnsi="Times New Roman" w:cs="Times New Roman"/>
          <w:sz w:val="24"/>
          <w:szCs w:val="28"/>
        </w:rPr>
        <w:softHyphen/>
        <w:t>разование или среднее профессиональное образование в об</w:t>
      </w:r>
      <w:r w:rsidRPr="00795258">
        <w:rPr>
          <w:rFonts w:ascii="Times New Roman" w:hAnsi="Times New Roman" w:cs="Times New Roman"/>
          <w:sz w:val="24"/>
          <w:szCs w:val="28"/>
        </w:rPr>
        <w:softHyphen/>
        <w:t>ла</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ти, соответствующей про</w:t>
      </w:r>
      <w:r w:rsidRPr="00795258">
        <w:rPr>
          <w:rFonts w:ascii="Times New Roman" w:hAnsi="Times New Roman" w:cs="Times New Roman"/>
          <w:sz w:val="24"/>
          <w:szCs w:val="28"/>
        </w:rPr>
        <w:softHyphen/>
        <w:t>фи</w:t>
      </w:r>
      <w:r w:rsidRPr="00795258">
        <w:rPr>
          <w:rFonts w:ascii="Times New Roman" w:hAnsi="Times New Roman" w:cs="Times New Roman"/>
          <w:sz w:val="24"/>
          <w:szCs w:val="28"/>
        </w:rPr>
        <w:softHyphen/>
        <w:t>лю кружка, секции, студии, клубного и иного де</w:t>
      </w:r>
      <w:r w:rsidRPr="00795258">
        <w:rPr>
          <w:rFonts w:ascii="Times New Roman" w:hAnsi="Times New Roman" w:cs="Times New Roman"/>
          <w:sz w:val="24"/>
          <w:szCs w:val="28"/>
        </w:rPr>
        <w:softHyphen/>
        <w:t>т</w:t>
      </w:r>
      <w:r w:rsidRPr="00795258">
        <w:rPr>
          <w:rFonts w:ascii="Times New Roman" w:hAnsi="Times New Roman" w:cs="Times New Roman"/>
          <w:sz w:val="24"/>
          <w:szCs w:val="28"/>
        </w:rPr>
        <w:softHyphen/>
        <w:t>ского объединения без предъявления тре</w:t>
      </w:r>
      <w:r w:rsidRPr="00795258">
        <w:rPr>
          <w:rFonts w:ascii="Times New Roman" w:hAnsi="Times New Roman" w:cs="Times New Roman"/>
          <w:sz w:val="24"/>
          <w:szCs w:val="28"/>
        </w:rPr>
        <w:softHyphen/>
        <w:t>бований к стажу работы; либо вы</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шее профессиональное образование или среднее про</w:t>
      </w:r>
      <w:r w:rsidRPr="00795258">
        <w:rPr>
          <w:rFonts w:ascii="Times New Roman" w:hAnsi="Times New Roman" w:cs="Times New Roman"/>
          <w:sz w:val="24"/>
          <w:szCs w:val="28"/>
        </w:rPr>
        <w:softHyphen/>
        <w:t>фессиональное об</w:t>
      </w:r>
      <w:r w:rsidRPr="00795258">
        <w:rPr>
          <w:rFonts w:ascii="Times New Roman" w:hAnsi="Times New Roman" w:cs="Times New Roman"/>
          <w:sz w:val="24"/>
          <w:szCs w:val="28"/>
        </w:rPr>
        <w:softHyphen/>
        <w:t>ра</w:t>
      </w:r>
      <w:r w:rsidRPr="00795258">
        <w:rPr>
          <w:rFonts w:ascii="Times New Roman" w:hAnsi="Times New Roman" w:cs="Times New Roman"/>
          <w:sz w:val="24"/>
          <w:szCs w:val="28"/>
        </w:rPr>
        <w:softHyphen/>
        <w:t>зо</w:t>
      </w:r>
      <w:r w:rsidRPr="00795258">
        <w:rPr>
          <w:rFonts w:ascii="Times New Roman" w:hAnsi="Times New Roman" w:cs="Times New Roman"/>
          <w:sz w:val="24"/>
          <w:szCs w:val="28"/>
        </w:rPr>
        <w:softHyphen/>
        <w:t>ва</w:t>
      </w:r>
      <w:r w:rsidRPr="00795258">
        <w:rPr>
          <w:rFonts w:ascii="Times New Roman" w:hAnsi="Times New Roman" w:cs="Times New Roman"/>
          <w:sz w:val="24"/>
          <w:szCs w:val="28"/>
        </w:rPr>
        <w:softHyphen/>
        <w:t>ние и дополнительное профессиональное образование по на</w:t>
      </w:r>
      <w:r w:rsidRPr="00795258">
        <w:rPr>
          <w:rFonts w:ascii="Times New Roman" w:hAnsi="Times New Roman" w:cs="Times New Roman"/>
          <w:sz w:val="24"/>
          <w:szCs w:val="28"/>
        </w:rPr>
        <w:softHyphen/>
        <w:t>пра</w:t>
      </w:r>
      <w:r w:rsidRPr="00795258">
        <w:rPr>
          <w:rFonts w:ascii="Times New Roman" w:hAnsi="Times New Roman" w:cs="Times New Roman"/>
          <w:sz w:val="24"/>
          <w:szCs w:val="28"/>
        </w:rPr>
        <w:softHyphen/>
        <w:t>влению «Об</w:t>
      </w:r>
      <w:r w:rsidRPr="00795258">
        <w:rPr>
          <w:rFonts w:ascii="Times New Roman" w:hAnsi="Times New Roman" w:cs="Times New Roman"/>
          <w:sz w:val="24"/>
          <w:szCs w:val="28"/>
        </w:rPr>
        <w:softHyphen/>
        <w:t>ра</w:t>
      </w:r>
      <w:r w:rsidRPr="00795258">
        <w:rPr>
          <w:rFonts w:ascii="Times New Roman" w:hAnsi="Times New Roman" w:cs="Times New Roman"/>
          <w:sz w:val="24"/>
          <w:szCs w:val="28"/>
        </w:rPr>
        <w:softHyphen/>
        <w:t>зование и педагогика» без предъявления требований к стажу работы.</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Pr="00795258" w:rsidRDefault="005B5BE4" w:rsidP="00795258">
      <w:pPr>
        <w:spacing w:after="0"/>
        <w:ind w:firstLine="709"/>
        <w:jc w:val="both"/>
        <w:rPr>
          <w:rFonts w:ascii="Times New Roman" w:hAnsi="Times New Roman" w:cs="Times New Roman"/>
          <w:i/>
          <w:sz w:val="24"/>
          <w:szCs w:val="28"/>
        </w:rPr>
      </w:pPr>
      <w:r w:rsidRPr="00795258">
        <w:rPr>
          <w:rFonts w:ascii="Times New Roman" w:hAnsi="Times New Roman" w:cs="Times New Roman"/>
          <w:sz w:val="24"/>
          <w:szCs w:val="28"/>
        </w:rPr>
        <w:t xml:space="preserve">Педагогические работники − </w:t>
      </w:r>
      <w:r w:rsidRPr="00795258">
        <w:rPr>
          <w:rFonts w:ascii="Times New Roman" w:hAnsi="Times New Roman" w:cs="Times New Roman"/>
          <w:i/>
          <w:sz w:val="24"/>
          <w:szCs w:val="28"/>
        </w:rPr>
        <w:t>учитель-логопед</w:t>
      </w:r>
      <w:r w:rsidRPr="00795258">
        <w:rPr>
          <w:rFonts w:ascii="Times New Roman" w:hAnsi="Times New Roman" w:cs="Times New Roman"/>
          <w:sz w:val="24"/>
          <w:szCs w:val="28"/>
        </w:rPr>
        <w:t xml:space="preserve">, </w:t>
      </w:r>
      <w:r w:rsidRPr="00795258">
        <w:rPr>
          <w:rFonts w:ascii="Times New Roman" w:hAnsi="Times New Roman" w:cs="Times New Roman"/>
          <w:i/>
          <w:sz w:val="24"/>
          <w:szCs w:val="28"/>
        </w:rPr>
        <w:t>учитель музыки, учи</w:t>
      </w:r>
      <w:r w:rsidRPr="00795258">
        <w:rPr>
          <w:rFonts w:ascii="Times New Roman" w:hAnsi="Times New Roman" w:cs="Times New Roman"/>
          <w:i/>
          <w:sz w:val="24"/>
          <w:szCs w:val="28"/>
        </w:rPr>
        <w:softHyphen/>
        <w:t>тель рисования, учи</w:t>
      </w:r>
      <w:r w:rsidRPr="00795258">
        <w:rPr>
          <w:rFonts w:ascii="Times New Roman" w:hAnsi="Times New Roman" w:cs="Times New Roman"/>
          <w:i/>
          <w:sz w:val="24"/>
          <w:szCs w:val="28"/>
        </w:rPr>
        <w:softHyphen/>
        <w:t xml:space="preserve">тель физической культуры </w:t>
      </w:r>
      <w:r w:rsidRPr="00795258">
        <w:rPr>
          <w:rFonts w:ascii="Times New Roman" w:hAnsi="Times New Roman" w:cs="Times New Roman"/>
          <w:sz w:val="24"/>
          <w:szCs w:val="28"/>
        </w:rPr>
        <w:t>(</w:t>
      </w:r>
      <w:r w:rsidRPr="00795258">
        <w:rPr>
          <w:rFonts w:ascii="Times New Roman" w:hAnsi="Times New Roman" w:cs="Times New Roman"/>
          <w:i/>
          <w:sz w:val="24"/>
          <w:szCs w:val="28"/>
        </w:rPr>
        <w:t>адаптивной физической куль</w:t>
      </w:r>
      <w:r w:rsidRPr="00795258">
        <w:rPr>
          <w:rFonts w:ascii="Times New Roman" w:hAnsi="Times New Roman" w:cs="Times New Roman"/>
          <w:i/>
          <w:sz w:val="24"/>
          <w:szCs w:val="28"/>
        </w:rPr>
        <w:softHyphen/>
        <w:t>туры</w:t>
      </w:r>
      <w:r w:rsidRPr="00795258">
        <w:rPr>
          <w:rFonts w:ascii="Times New Roman" w:hAnsi="Times New Roman" w:cs="Times New Roman"/>
          <w:sz w:val="24"/>
          <w:szCs w:val="28"/>
        </w:rPr>
        <w:t>)</w:t>
      </w:r>
      <w:r w:rsidRPr="00795258">
        <w:rPr>
          <w:rFonts w:ascii="Times New Roman" w:hAnsi="Times New Roman" w:cs="Times New Roman"/>
          <w:i/>
          <w:sz w:val="24"/>
          <w:szCs w:val="28"/>
        </w:rPr>
        <w:t>, учитель труда</w:t>
      </w:r>
      <w:r w:rsidRPr="00795258">
        <w:rPr>
          <w:rFonts w:ascii="Times New Roman" w:hAnsi="Times New Roman" w:cs="Times New Roman"/>
          <w:sz w:val="24"/>
          <w:szCs w:val="28"/>
        </w:rPr>
        <w:t>,</w:t>
      </w:r>
      <w:r w:rsidRPr="00795258">
        <w:rPr>
          <w:rFonts w:ascii="Times New Roman" w:hAnsi="Times New Roman" w:cs="Times New Roman"/>
          <w:i/>
          <w:sz w:val="24"/>
          <w:szCs w:val="28"/>
        </w:rPr>
        <w:t xml:space="preserve"> во</w:t>
      </w:r>
      <w:r w:rsidRPr="00795258">
        <w:rPr>
          <w:rFonts w:ascii="Times New Roman" w:hAnsi="Times New Roman" w:cs="Times New Roman"/>
          <w:i/>
          <w:sz w:val="24"/>
          <w:szCs w:val="28"/>
        </w:rPr>
        <w:softHyphen/>
        <w:t>с</w:t>
      </w:r>
      <w:r w:rsidRPr="00795258">
        <w:rPr>
          <w:rFonts w:ascii="Times New Roman" w:hAnsi="Times New Roman" w:cs="Times New Roman"/>
          <w:i/>
          <w:sz w:val="24"/>
          <w:szCs w:val="28"/>
        </w:rPr>
        <w:softHyphen/>
        <w:t>пи</w:t>
      </w:r>
      <w:r w:rsidRPr="00795258">
        <w:rPr>
          <w:rFonts w:ascii="Times New Roman" w:hAnsi="Times New Roman" w:cs="Times New Roman"/>
          <w:i/>
          <w:sz w:val="24"/>
          <w:szCs w:val="28"/>
        </w:rPr>
        <w:softHyphen/>
        <w:t>та</w:t>
      </w:r>
      <w:r w:rsidRPr="00795258">
        <w:rPr>
          <w:rFonts w:ascii="Times New Roman" w:hAnsi="Times New Roman" w:cs="Times New Roman"/>
          <w:i/>
          <w:sz w:val="24"/>
          <w:szCs w:val="28"/>
        </w:rPr>
        <w:softHyphen/>
        <w:t>тель, педагог-психолог, социальный пе</w:t>
      </w:r>
      <w:r w:rsidRPr="00795258">
        <w:rPr>
          <w:rFonts w:ascii="Times New Roman" w:hAnsi="Times New Roman" w:cs="Times New Roman"/>
          <w:i/>
          <w:sz w:val="24"/>
          <w:szCs w:val="28"/>
        </w:rPr>
        <w:softHyphen/>
        <w:t>да</w:t>
      </w:r>
      <w:r w:rsidRPr="00795258">
        <w:rPr>
          <w:rFonts w:ascii="Times New Roman" w:hAnsi="Times New Roman" w:cs="Times New Roman"/>
          <w:i/>
          <w:sz w:val="24"/>
          <w:szCs w:val="28"/>
        </w:rPr>
        <w:softHyphen/>
        <w:t xml:space="preserve">гог, педагог дополнительного образования </w:t>
      </w:r>
      <w:r w:rsidRPr="00795258">
        <w:rPr>
          <w:rFonts w:ascii="Times New Roman" w:hAnsi="Times New Roman" w:cs="Times New Roman"/>
          <w:sz w:val="24"/>
          <w:szCs w:val="28"/>
        </w:rPr>
        <w:t>дол</w:t>
      </w:r>
      <w:r w:rsidRPr="00795258">
        <w:rPr>
          <w:rFonts w:ascii="Times New Roman" w:hAnsi="Times New Roman" w:cs="Times New Roman"/>
          <w:sz w:val="24"/>
          <w:szCs w:val="28"/>
        </w:rPr>
        <w:softHyphen/>
        <w:t>ж</w:t>
      </w:r>
      <w:r w:rsidRPr="00795258">
        <w:rPr>
          <w:rFonts w:ascii="Times New Roman" w:hAnsi="Times New Roman" w:cs="Times New Roman"/>
          <w:sz w:val="24"/>
          <w:szCs w:val="28"/>
        </w:rPr>
        <w:softHyphen/>
        <w:t>ны иметь наряду со средним или высшим профессиональным педагогическим об</w:t>
      </w:r>
      <w:r w:rsidRPr="00795258">
        <w:rPr>
          <w:rFonts w:ascii="Times New Roman" w:hAnsi="Times New Roman" w:cs="Times New Roman"/>
          <w:sz w:val="24"/>
          <w:szCs w:val="28"/>
        </w:rPr>
        <w:softHyphen/>
        <w:t>ра</w:t>
      </w:r>
      <w:r w:rsidRPr="00795258">
        <w:rPr>
          <w:rFonts w:ascii="Times New Roman" w:hAnsi="Times New Roman" w:cs="Times New Roman"/>
          <w:sz w:val="24"/>
          <w:szCs w:val="28"/>
        </w:rPr>
        <w:softHyphen/>
        <w:t>зо</w:t>
      </w:r>
      <w:r w:rsidRPr="00795258">
        <w:rPr>
          <w:rFonts w:ascii="Times New Roman" w:hAnsi="Times New Roman" w:cs="Times New Roman"/>
          <w:sz w:val="24"/>
          <w:szCs w:val="28"/>
        </w:rPr>
        <w:softHyphen/>
        <w:t>ва</w:t>
      </w:r>
      <w:r w:rsidRPr="00795258">
        <w:rPr>
          <w:rFonts w:ascii="Times New Roman" w:hAnsi="Times New Roman" w:cs="Times New Roman"/>
          <w:sz w:val="24"/>
          <w:szCs w:val="28"/>
        </w:rPr>
        <w:softHyphen/>
        <w:t>ни</w:t>
      </w:r>
      <w:r w:rsidRPr="00795258">
        <w:rPr>
          <w:rFonts w:ascii="Times New Roman" w:hAnsi="Times New Roman" w:cs="Times New Roman"/>
          <w:sz w:val="24"/>
          <w:szCs w:val="28"/>
        </w:rPr>
        <w:softHyphen/>
        <w:t>ем по со</w:t>
      </w:r>
      <w:r w:rsidRPr="00795258">
        <w:rPr>
          <w:rFonts w:ascii="Times New Roman" w:hAnsi="Times New Roman" w:cs="Times New Roman"/>
          <w:sz w:val="24"/>
          <w:szCs w:val="28"/>
        </w:rPr>
        <w:softHyphen/>
        <w:t>от</w:t>
      </w:r>
      <w:r w:rsidRPr="00795258">
        <w:rPr>
          <w:rFonts w:ascii="Times New Roman" w:hAnsi="Times New Roman" w:cs="Times New Roman"/>
          <w:sz w:val="24"/>
          <w:szCs w:val="28"/>
        </w:rPr>
        <w:softHyphen/>
        <w:t>ве</w:t>
      </w:r>
      <w:r w:rsidRPr="00795258">
        <w:rPr>
          <w:rFonts w:ascii="Times New Roman" w:hAnsi="Times New Roman" w:cs="Times New Roman"/>
          <w:sz w:val="24"/>
          <w:szCs w:val="28"/>
        </w:rPr>
        <w:softHyphen/>
        <w:t>т</w:t>
      </w:r>
      <w:r w:rsidRPr="00795258">
        <w:rPr>
          <w:rFonts w:ascii="Times New Roman" w:hAnsi="Times New Roman" w:cs="Times New Roman"/>
          <w:sz w:val="24"/>
          <w:szCs w:val="28"/>
        </w:rPr>
        <w:softHyphen/>
        <w:t>с</w:t>
      </w:r>
      <w:r w:rsidRPr="00795258">
        <w:rPr>
          <w:rFonts w:ascii="Times New Roman" w:hAnsi="Times New Roman" w:cs="Times New Roman"/>
          <w:sz w:val="24"/>
          <w:szCs w:val="28"/>
        </w:rPr>
        <w:softHyphen/>
        <w:t>т</w:t>
      </w:r>
      <w:r w:rsidRPr="00795258">
        <w:rPr>
          <w:rFonts w:ascii="Times New Roman" w:hAnsi="Times New Roman" w:cs="Times New Roman"/>
          <w:sz w:val="24"/>
          <w:szCs w:val="28"/>
        </w:rPr>
        <w:softHyphen/>
        <w:t>ву</w:t>
      </w:r>
      <w:r w:rsidRPr="00795258">
        <w:rPr>
          <w:rFonts w:ascii="Times New Roman" w:hAnsi="Times New Roman" w:cs="Times New Roman"/>
          <w:sz w:val="24"/>
          <w:szCs w:val="28"/>
        </w:rPr>
        <w:softHyphen/>
        <w:t>ющему занимаемой должности направлению (профилю, ква</w:t>
      </w:r>
      <w:r w:rsidRPr="00795258">
        <w:rPr>
          <w:rFonts w:ascii="Times New Roman" w:hAnsi="Times New Roman" w:cs="Times New Roman"/>
          <w:sz w:val="24"/>
          <w:szCs w:val="28"/>
        </w:rPr>
        <w:softHyphen/>
        <w:t>ли</w:t>
      </w:r>
      <w:r w:rsidRPr="00795258">
        <w:rPr>
          <w:rFonts w:ascii="Times New Roman" w:hAnsi="Times New Roman" w:cs="Times New Roman"/>
          <w:sz w:val="24"/>
          <w:szCs w:val="28"/>
        </w:rPr>
        <w:softHyphen/>
        <w:t>фи</w:t>
      </w:r>
      <w:r w:rsidRPr="00795258">
        <w:rPr>
          <w:rFonts w:ascii="Times New Roman" w:hAnsi="Times New Roman" w:cs="Times New Roman"/>
          <w:sz w:val="24"/>
          <w:szCs w:val="28"/>
        </w:rPr>
        <w:softHyphen/>
        <w:t>ка</w:t>
      </w:r>
      <w:r w:rsidRPr="00795258">
        <w:rPr>
          <w:rFonts w:ascii="Times New Roman" w:hAnsi="Times New Roman" w:cs="Times New Roman"/>
          <w:sz w:val="24"/>
          <w:szCs w:val="28"/>
        </w:rPr>
        <w:softHyphen/>
        <w:t>ции) под</w:t>
      </w:r>
      <w:r w:rsidRPr="00795258">
        <w:rPr>
          <w:rFonts w:ascii="Times New Roman" w:hAnsi="Times New Roman" w:cs="Times New Roman"/>
          <w:sz w:val="24"/>
          <w:szCs w:val="28"/>
        </w:rPr>
        <w:softHyphen/>
        <w:t>готовки документ о повышении квалификации, установленного образца в области ин</w:t>
      </w:r>
      <w:r w:rsidRPr="00795258">
        <w:rPr>
          <w:rFonts w:ascii="Times New Roman" w:hAnsi="Times New Roman" w:cs="Times New Roman"/>
          <w:sz w:val="24"/>
          <w:szCs w:val="28"/>
        </w:rPr>
        <w:softHyphen/>
        <w:t>клюзивного образования.</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i/>
          <w:sz w:val="24"/>
          <w:szCs w:val="28"/>
        </w:rPr>
        <w:t xml:space="preserve">Учитель-дефектолог </w:t>
      </w:r>
      <w:r w:rsidRPr="00795258">
        <w:rPr>
          <w:rFonts w:ascii="Times New Roman" w:hAnsi="Times New Roman" w:cs="Times New Roman"/>
          <w:sz w:val="24"/>
          <w:szCs w:val="28"/>
        </w:rPr>
        <w:t>должен иметь высшее профессиональное пе</w:t>
      </w:r>
      <w:r w:rsidRPr="00795258">
        <w:rPr>
          <w:rFonts w:ascii="Times New Roman" w:hAnsi="Times New Roman" w:cs="Times New Roman"/>
          <w:sz w:val="24"/>
          <w:szCs w:val="28"/>
        </w:rPr>
        <w:softHyphen/>
        <w:t>да</w:t>
      </w:r>
      <w:r w:rsidRPr="00795258">
        <w:rPr>
          <w:rFonts w:ascii="Times New Roman" w:hAnsi="Times New Roman" w:cs="Times New Roman"/>
          <w:sz w:val="24"/>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Pr="00795258" w:rsidRDefault="005B5BE4" w:rsidP="00795258">
      <w:pPr>
        <w:pStyle w:val="Textbody"/>
        <w:spacing w:after="0" w:line="276" w:lineRule="auto"/>
        <w:ind w:firstLine="709"/>
        <w:jc w:val="both"/>
        <w:rPr>
          <w:rFonts w:ascii="Times New Roman" w:hAnsi="Times New Roman" w:cs="Times New Roman"/>
          <w:szCs w:val="28"/>
        </w:rPr>
      </w:pPr>
      <w:r w:rsidRPr="00795258">
        <w:rPr>
          <w:rFonts w:ascii="Times New Roman" w:hAnsi="Times New Roman" w:cs="Times New Roman"/>
          <w:i/>
          <w:szCs w:val="28"/>
        </w:rPr>
        <w:t>Тьютор</w:t>
      </w:r>
      <w:r w:rsidRPr="00795258">
        <w:rPr>
          <w:rFonts w:ascii="Times New Roman" w:hAnsi="Times New Roman" w:cs="Times New Roman"/>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sz w:val="24"/>
          <w:szCs w:val="28"/>
        </w:rPr>
        <w:lastRenderedPageBreak/>
        <w:t> </w:t>
      </w:r>
      <w:r w:rsidRPr="00795258">
        <w:rPr>
          <w:rFonts w:ascii="Times New Roman" w:hAnsi="Times New Roman" w:cs="Times New Roman"/>
          <w:i/>
          <w:sz w:val="24"/>
          <w:szCs w:val="28"/>
        </w:rPr>
        <w:t xml:space="preserve">Ассистент </w:t>
      </w:r>
      <w:r w:rsidRPr="00795258">
        <w:rPr>
          <w:rFonts w:ascii="Times New Roman" w:hAnsi="Times New Roman" w:cs="Times New Roman"/>
          <w:sz w:val="24"/>
          <w:szCs w:val="28"/>
        </w:rPr>
        <w:t>(</w:t>
      </w:r>
      <w:r w:rsidRPr="00795258">
        <w:rPr>
          <w:rFonts w:ascii="Times New Roman" w:hAnsi="Times New Roman" w:cs="Times New Roman"/>
          <w:i/>
          <w:sz w:val="24"/>
          <w:szCs w:val="28"/>
        </w:rPr>
        <w:t>помощник</w:t>
      </w:r>
      <w:r w:rsidRPr="00795258">
        <w:rPr>
          <w:rFonts w:ascii="Times New Roman" w:hAnsi="Times New Roman" w:cs="Times New Roman"/>
          <w:sz w:val="24"/>
          <w:szCs w:val="28"/>
        </w:rPr>
        <w:t>)</w:t>
      </w:r>
      <w:r w:rsidRPr="00795258">
        <w:rPr>
          <w:rStyle w:val="a3"/>
          <w:rFonts w:ascii="Times New Roman" w:hAnsi="Times New Roman" w:cs="Times New Roman"/>
          <w:sz w:val="24"/>
          <w:szCs w:val="28"/>
        </w:rPr>
        <w:footnoteReference w:id="5"/>
      </w:r>
      <w:r w:rsidRPr="00795258">
        <w:rPr>
          <w:rFonts w:ascii="Times New Roman" w:hAnsi="Times New Roman" w:cs="Times New Roman"/>
          <w:sz w:val="24"/>
          <w:szCs w:val="28"/>
        </w:rPr>
        <w:t xml:space="preserve"> должен иметь образование не ниже среднего общего и пройти соответствующую программу подготовки.  </w:t>
      </w:r>
    </w:p>
    <w:p w:rsidR="005B5BE4" w:rsidRPr="00795258" w:rsidRDefault="005B5BE4" w:rsidP="00795258">
      <w:pPr>
        <w:pStyle w:val="Textbody"/>
        <w:spacing w:after="0" w:line="276" w:lineRule="auto"/>
        <w:ind w:firstLine="709"/>
        <w:jc w:val="both"/>
        <w:rPr>
          <w:rFonts w:ascii="Times New Roman" w:hAnsi="Times New Roman" w:cs="Times New Roman"/>
          <w:szCs w:val="28"/>
        </w:rPr>
      </w:pPr>
      <w:r w:rsidRPr="00795258">
        <w:rPr>
          <w:rFonts w:ascii="Times New Roman" w:hAnsi="Times New Roman" w:cs="Times New Roman"/>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Pr="00795258" w:rsidRDefault="005B5BE4" w:rsidP="00795258">
      <w:pPr>
        <w:pStyle w:val="aff"/>
        <w:spacing w:line="276" w:lineRule="auto"/>
        <w:ind w:firstLine="709"/>
        <w:jc w:val="both"/>
        <w:rPr>
          <w:rFonts w:ascii="Times New Roman" w:hAnsi="Times New Roman"/>
          <w:sz w:val="24"/>
          <w:szCs w:val="28"/>
        </w:rPr>
      </w:pPr>
      <w:r w:rsidRPr="00795258">
        <w:rPr>
          <w:rFonts w:ascii="Times New Roman" w:hAnsi="Times New Roman"/>
          <w:sz w:val="24"/>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413524" w:rsidRPr="00E034AF" w:rsidRDefault="00413524" w:rsidP="00413524">
      <w:pPr>
        <w:widowControl w:val="0"/>
        <w:overflowPunct w:val="0"/>
        <w:autoSpaceDE w:val="0"/>
        <w:autoSpaceDN w:val="0"/>
        <w:adjustRightInd w:val="0"/>
        <w:spacing w:after="0" w:line="240" w:lineRule="auto"/>
        <w:ind w:left="3640" w:right="680" w:hanging="2955"/>
        <w:jc w:val="both"/>
        <w:rPr>
          <w:rFonts w:ascii="Times New Roman" w:hAnsi="Times New Roman" w:cs="Times New Roman"/>
          <w:b/>
          <w:bCs/>
          <w:sz w:val="24"/>
          <w:szCs w:val="24"/>
        </w:rPr>
      </w:pPr>
      <w:r w:rsidRPr="00E034AF">
        <w:rPr>
          <w:rFonts w:ascii="Times New Roman" w:hAnsi="Times New Roman" w:cs="Times New Roman"/>
          <w:b/>
          <w:bCs/>
          <w:sz w:val="24"/>
          <w:szCs w:val="24"/>
        </w:rPr>
        <w:t>Специалисты, обеспечи</w:t>
      </w:r>
      <w:r>
        <w:rPr>
          <w:rFonts w:ascii="Times New Roman" w:hAnsi="Times New Roman" w:cs="Times New Roman"/>
          <w:b/>
          <w:bCs/>
          <w:sz w:val="24"/>
          <w:szCs w:val="24"/>
        </w:rPr>
        <w:t xml:space="preserve">вающие психолого-педагогическое </w:t>
      </w:r>
      <w:r w:rsidRPr="00E034AF">
        <w:rPr>
          <w:rFonts w:ascii="Times New Roman" w:hAnsi="Times New Roman" w:cs="Times New Roman"/>
          <w:b/>
          <w:bCs/>
          <w:sz w:val="24"/>
          <w:szCs w:val="24"/>
        </w:rPr>
        <w:t>сопровождение обучающихся с ОВЗ</w:t>
      </w:r>
    </w:p>
    <w:p w:rsidR="00413524" w:rsidRPr="00E034AF" w:rsidRDefault="00413524" w:rsidP="00413524">
      <w:pPr>
        <w:widowControl w:val="0"/>
        <w:overflowPunct w:val="0"/>
        <w:autoSpaceDE w:val="0"/>
        <w:autoSpaceDN w:val="0"/>
        <w:adjustRightInd w:val="0"/>
        <w:spacing w:after="0" w:line="240" w:lineRule="auto"/>
        <w:ind w:left="3640" w:right="680" w:hanging="2955"/>
        <w:jc w:val="both"/>
        <w:rPr>
          <w:rFonts w:ascii="Times New Roman" w:hAnsi="Times New Roman" w:cs="Times New Roman"/>
          <w:b/>
          <w:bCs/>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898"/>
        <w:gridCol w:w="4055"/>
        <w:gridCol w:w="1559"/>
      </w:tblGrid>
      <w:tr w:rsidR="00795258" w:rsidTr="00683E17">
        <w:tc>
          <w:tcPr>
            <w:tcW w:w="1985" w:type="dxa"/>
          </w:tcPr>
          <w:p w:rsidR="00795258" w:rsidRPr="00B327A7" w:rsidRDefault="00795258" w:rsidP="00795258">
            <w:pPr>
              <w:widowControl w:val="0"/>
              <w:autoSpaceDE w:val="0"/>
              <w:autoSpaceDN w:val="0"/>
              <w:adjustRightInd w:val="0"/>
              <w:spacing w:after="0" w:line="240" w:lineRule="auto"/>
              <w:ind w:left="120"/>
              <w:rPr>
                <w:rFonts w:ascii="Times New Roman" w:hAnsi="Times New Roman"/>
                <w:sz w:val="24"/>
                <w:szCs w:val="24"/>
              </w:rPr>
            </w:pPr>
            <w:r w:rsidRPr="00B327A7">
              <w:rPr>
                <w:rFonts w:ascii="Times New Roman" w:hAnsi="Times New Roman"/>
                <w:b/>
                <w:bCs/>
                <w:sz w:val="24"/>
                <w:szCs w:val="24"/>
              </w:rPr>
              <w:t>ФИО педагога</w:t>
            </w:r>
          </w:p>
        </w:tc>
        <w:tc>
          <w:tcPr>
            <w:tcW w:w="1898" w:type="dxa"/>
          </w:tcPr>
          <w:p w:rsidR="00795258" w:rsidRPr="00B327A7" w:rsidRDefault="00795258" w:rsidP="00795258">
            <w:pPr>
              <w:widowControl w:val="0"/>
              <w:autoSpaceDE w:val="0"/>
              <w:autoSpaceDN w:val="0"/>
              <w:adjustRightInd w:val="0"/>
              <w:spacing w:after="0" w:line="240" w:lineRule="auto"/>
              <w:ind w:left="460"/>
              <w:rPr>
                <w:rFonts w:ascii="Times New Roman" w:hAnsi="Times New Roman"/>
                <w:sz w:val="24"/>
                <w:szCs w:val="24"/>
              </w:rPr>
            </w:pPr>
            <w:r w:rsidRPr="00B327A7">
              <w:rPr>
                <w:rFonts w:ascii="Times New Roman" w:hAnsi="Times New Roman"/>
                <w:b/>
                <w:bCs/>
                <w:sz w:val="24"/>
                <w:szCs w:val="24"/>
              </w:rPr>
              <w:t>Должность</w:t>
            </w:r>
          </w:p>
        </w:tc>
        <w:tc>
          <w:tcPr>
            <w:tcW w:w="4055" w:type="dxa"/>
          </w:tcPr>
          <w:p w:rsidR="00795258" w:rsidRPr="00B327A7" w:rsidRDefault="00795258" w:rsidP="00795258">
            <w:pPr>
              <w:widowControl w:val="0"/>
              <w:autoSpaceDE w:val="0"/>
              <w:autoSpaceDN w:val="0"/>
              <w:adjustRightInd w:val="0"/>
              <w:spacing w:after="0" w:line="240" w:lineRule="auto"/>
              <w:rPr>
                <w:rFonts w:ascii="Times New Roman" w:hAnsi="Times New Roman"/>
                <w:sz w:val="24"/>
                <w:szCs w:val="24"/>
              </w:rPr>
            </w:pPr>
            <w:r w:rsidRPr="00B327A7">
              <w:rPr>
                <w:rFonts w:ascii="Times New Roman" w:hAnsi="Times New Roman"/>
                <w:b/>
                <w:bCs/>
                <w:sz w:val="24"/>
                <w:szCs w:val="24"/>
              </w:rPr>
              <w:t>Курсы повышения квалификации</w:t>
            </w:r>
          </w:p>
        </w:tc>
        <w:tc>
          <w:tcPr>
            <w:tcW w:w="1559" w:type="dxa"/>
          </w:tcPr>
          <w:p w:rsidR="00795258" w:rsidRPr="00B327A7" w:rsidRDefault="00795258" w:rsidP="00683E17">
            <w:pPr>
              <w:widowControl w:val="0"/>
              <w:autoSpaceDE w:val="0"/>
              <w:autoSpaceDN w:val="0"/>
              <w:adjustRightInd w:val="0"/>
              <w:spacing w:after="0" w:line="240" w:lineRule="auto"/>
              <w:rPr>
                <w:rFonts w:ascii="Times New Roman" w:hAnsi="Times New Roman"/>
                <w:sz w:val="24"/>
                <w:szCs w:val="24"/>
              </w:rPr>
            </w:pPr>
            <w:r w:rsidRPr="00B327A7">
              <w:rPr>
                <w:rFonts w:ascii="Times New Roman" w:hAnsi="Times New Roman"/>
                <w:b/>
                <w:bCs/>
                <w:w w:val="99"/>
                <w:sz w:val="24"/>
                <w:szCs w:val="24"/>
              </w:rPr>
              <w:t>Специализ</w:t>
            </w:r>
            <w:r w:rsidR="00683E17">
              <w:rPr>
                <w:rFonts w:ascii="Times New Roman" w:hAnsi="Times New Roman"/>
                <w:b/>
                <w:bCs/>
                <w:w w:val="99"/>
                <w:sz w:val="24"/>
                <w:szCs w:val="24"/>
              </w:rPr>
              <w:t>.</w:t>
            </w:r>
            <w:r w:rsidRPr="00B327A7">
              <w:rPr>
                <w:rFonts w:ascii="Times New Roman" w:hAnsi="Times New Roman"/>
                <w:b/>
                <w:bCs/>
                <w:w w:val="99"/>
                <w:sz w:val="24"/>
                <w:szCs w:val="24"/>
              </w:rPr>
              <w:t>е образование</w:t>
            </w:r>
          </w:p>
        </w:tc>
      </w:tr>
      <w:tr w:rsidR="00795258" w:rsidRPr="00D114A8" w:rsidTr="00683E17">
        <w:tc>
          <w:tcPr>
            <w:tcW w:w="1985" w:type="dxa"/>
          </w:tcPr>
          <w:p w:rsidR="00795258" w:rsidRPr="000D1369" w:rsidRDefault="00795258" w:rsidP="00795258">
            <w:pPr>
              <w:tabs>
                <w:tab w:val="bar" w:pos="14570"/>
              </w:tabs>
              <w:spacing w:after="0" w:line="240" w:lineRule="auto"/>
              <w:ind w:right="-150"/>
              <w:rPr>
                <w:rFonts w:ascii="Times New Roman" w:hAnsi="Times New Roman" w:cs="Times New Roman"/>
                <w:sz w:val="24"/>
                <w:szCs w:val="24"/>
              </w:rPr>
            </w:pPr>
            <w:r w:rsidRPr="000D1369">
              <w:rPr>
                <w:rFonts w:ascii="Times New Roman" w:hAnsi="Times New Roman" w:cs="Times New Roman"/>
                <w:sz w:val="24"/>
              </w:rPr>
              <w:t>Курбанова Елена Анатольевна</w:t>
            </w:r>
          </w:p>
        </w:tc>
        <w:tc>
          <w:tcPr>
            <w:tcW w:w="1898" w:type="dxa"/>
          </w:tcPr>
          <w:p w:rsidR="00795258" w:rsidRPr="00B327A7" w:rsidRDefault="00795258" w:rsidP="00795258">
            <w:pPr>
              <w:tabs>
                <w:tab w:val="bar" w:pos="14570"/>
              </w:tabs>
              <w:spacing w:after="0" w:line="240" w:lineRule="auto"/>
              <w:ind w:right="-150"/>
              <w:rPr>
                <w:rFonts w:ascii="Times New Roman" w:hAnsi="Times New Roman" w:cs="Times New Roman"/>
                <w:sz w:val="24"/>
                <w:szCs w:val="24"/>
              </w:rPr>
            </w:pPr>
            <w:r w:rsidRPr="00B327A7">
              <w:rPr>
                <w:rFonts w:ascii="Times New Roman" w:hAnsi="Times New Roman" w:cs="Times New Roman"/>
                <w:sz w:val="24"/>
                <w:szCs w:val="24"/>
              </w:rPr>
              <w:t>Директор</w:t>
            </w:r>
          </w:p>
          <w:p w:rsidR="00795258" w:rsidRPr="00B327A7" w:rsidRDefault="00795258" w:rsidP="00795258">
            <w:pPr>
              <w:tabs>
                <w:tab w:val="bar" w:pos="14570"/>
              </w:tabs>
              <w:spacing w:after="0" w:line="240" w:lineRule="auto"/>
              <w:ind w:right="-150"/>
              <w:rPr>
                <w:rFonts w:ascii="Times New Roman" w:hAnsi="Times New Roman" w:cs="Times New Roman"/>
                <w:sz w:val="24"/>
                <w:szCs w:val="24"/>
              </w:rPr>
            </w:pPr>
            <w:r w:rsidRPr="00B327A7">
              <w:rPr>
                <w:rFonts w:ascii="Times New Roman" w:hAnsi="Times New Roman" w:cs="Times New Roman"/>
                <w:sz w:val="24"/>
                <w:szCs w:val="24"/>
              </w:rPr>
              <w:t>учитель</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 xml:space="preserve">Организация инклюзивного образования в образовательной организации в соответствии с ФГОС </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Педагогика и психология</w:t>
            </w:r>
          </w:p>
        </w:tc>
      </w:tr>
      <w:tr w:rsidR="00795258" w:rsidRPr="00D114A8" w:rsidTr="00683E17">
        <w:tc>
          <w:tcPr>
            <w:tcW w:w="1985" w:type="dxa"/>
          </w:tcPr>
          <w:p w:rsidR="00795258" w:rsidRPr="000D1369" w:rsidRDefault="00795258" w:rsidP="00795258">
            <w:pPr>
              <w:pStyle w:val="Style11"/>
              <w:widowControl/>
            </w:pPr>
            <w:r w:rsidRPr="000D1369">
              <w:t>Дружинина Валентина Валентиновна</w:t>
            </w:r>
          </w:p>
        </w:tc>
        <w:tc>
          <w:tcPr>
            <w:tcW w:w="1898" w:type="dxa"/>
          </w:tcPr>
          <w:p w:rsidR="00795258" w:rsidRPr="00B327A7" w:rsidRDefault="00795258" w:rsidP="00683E17">
            <w:pPr>
              <w:spacing w:after="0" w:line="240" w:lineRule="auto"/>
              <w:rPr>
                <w:rFonts w:ascii="Times New Roman" w:hAnsi="Times New Roman"/>
                <w:sz w:val="24"/>
                <w:szCs w:val="24"/>
              </w:rPr>
            </w:pPr>
            <w:r w:rsidRPr="00B327A7">
              <w:rPr>
                <w:rFonts w:ascii="Times New Roman" w:hAnsi="Times New Roman"/>
                <w:sz w:val="24"/>
                <w:szCs w:val="24"/>
              </w:rPr>
              <w:t xml:space="preserve">Заместитель директора по </w:t>
            </w:r>
            <w:r w:rsidR="00683E17">
              <w:rPr>
                <w:rFonts w:ascii="Times New Roman" w:hAnsi="Times New Roman"/>
                <w:sz w:val="24"/>
                <w:szCs w:val="24"/>
              </w:rPr>
              <w:t>УВР</w:t>
            </w:r>
            <w:r w:rsidRPr="00B327A7">
              <w:rPr>
                <w:rFonts w:ascii="Times New Roman" w:hAnsi="Times New Roman"/>
                <w:sz w:val="24"/>
                <w:szCs w:val="24"/>
              </w:rPr>
              <w:t>, учитель</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Tr="00683E17">
        <w:tc>
          <w:tcPr>
            <w:tcW w:w="1985" w:type="dxa"/>
          </w:tcPr>
          <w:p w:rsidR="00795258" w:rsidRPr="000D1369" w:rsidRDefault="00795258" w:rsidP="00795258">
            <w:pPr>
              <w:pStyle w:val="Style11"/>
              <w:widowControl/>
              <w:rPr>
                <w:lang w:val="ru-RU"/>
              </w:rPr>
            </w:pPr>
            <w:r w:rsidRPr="000D1369">
              <w:rPr>
                <w:lang w:val="ru-RU"/>
              </w:rPr>
              <w:t>Александрова Виктория Альбертовна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Заместитель директора по ВР</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Коррекционная педагогика</w:t>
            </w:r>
          </w:p>
        </w:tc>
      </w:tr>
      <w:tr w:rsidR="00795258" w:rsidTr="00683E17">
        <w:tc>
          <w:tcPr>
            <w:tcW w:w="1985" w:type="dxa"/>
          </w:tcPr>
          <w:p w:rsidR="00795258" w:rsidRPr="000D1369" w:rsidRDefault="00795258" w:rsidP="00795258">
            <w:pPr>
              <w:pStyle w:val="Style11"/>
              <w:widowControl/>
            </w:pPr>
            <w:r w:rsidRPr="000D1369">
              <w:t>Андреева Валентина Николаевна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 xml:space="preserve">учитель начальных классов, </w:t>
            </w:r>
          </w:p>
          <w:p w:rsidR="00795258" w:rsidRPr="00B327A7" w:rsidRDefault="00683E17" w:rsidP="00795258">
            <w:pPr>
              <w:spacing w:after="0" w:line="240" w:lineRule="auto"/>
              <w:rPr>
                <w:rFonts w:ascii="Times New Roman" w:hAnsi="Times New Roman"/>
                <w:sz w:val="24"/>
                <w:szCs w:val="24"/>
              </w:rPr>
            </w:pPr>
            <w:r>
              <w:rPr>
                <w:rFonts w:ascii="Times New Roman" w:hAnsi="Times New Roman"/>
                <w:sz w:val="24"/>
                <w:szCs w:val="24"/>
              </w:rPr>
              <w:t>социальный педагог</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Педагогика и психология</w:t>
            </w: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Андреева Вера Митрофановна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истории, обществознания</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Tr="00683E17">
        <w:tc>
          <w:tcPr>
            <w:tcW w:w="1985" w:type="dxa"/>
          </w:tcPr>
          <w:p w:rsidR="00795258" w:rsidRPr="000D1369" w:rsidRDefault="00795258" w:rsidP="00795258">
            <w:pPr>
              <w:pStyle w:val="Style11"/>
              <w:widowControl/>
              <w:rPr>
                <w:lang w:val="ru-RU"/>
              </w:rPr>
            </w:pPr>
            <w:r w:rsidRPr="000D1369">
              <w:rPr>
                <w:lang w:val="ru-RU"/>
              </w:rPr>
              <w:t>Аршанкина Екатерина Леонидовна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английского языка</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работы с обучающимися с ОВЗ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Байрамалова Ольга Павловна</w:t>
            </w:r>
          </w:p>
        </w:tc>
        <w:tc>
          <w:tcPr>
            <w:tcW w:w="1898" w:type="dxa"/>
          </w:tcPr>
          <w:p w:rsidR="00795258" w:rsidRPr="00B327A7" w:rsidRDefault="00795258" w:rsidP="00683E17">
            <w:pPr>
              <w:spacing w:after="0" w:line="240" w:lineRule="auto"/>
              <w:rPr>
                <w:rFonts w:ascii="Times New Roman" w:hAnsi="Times New Roman"/>
                <w:sz w:val="24"/>
                <w:szCs w:val="24"/>
              </w:rPr>
            </w:pPr>
            <w:r w:rsidRPr="00B327A7">
              <w:rPr>
                <w:rFonts w:ascii="Times New Roman" w:hAnsi="Times New Roman"/>
                <w:sz w:val="24"/>
                <w:szCs w:val="24"/>
              </w:rPr>
              <w:t xml:space="preserve">учитель начальных классов, </w:t>
            </w:r>
            <w:r w:rsidR="00683E17">
              <w:rPr>
                <w:rFonts w:ascii="Times New Roman" w:hAnsi="Times New Roman"/>
                <w:sz w:val="24"/>
                <w:szCs w:val="24"/>
              </w:rPr>
              <w:t>учитель-логопед</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Коррекционная педагогика</w:t>
            </w:r>
          </w:p>
        </w:tc>
      </w:tr>
      <w:tr w:rsidR="00795258" w:rsidTr="00683E17">
        <w:tc>
          <w:tcPr>
            <w:tcW w:w="1985" w:type="dxa"/>
          </w:tcPr>
          <w:p w:rsidR="00795258" w:rsidRPr="000D1369" w:rsidRDefault="00795258" w:rsidP="00795258">
            <w:pPr>
              <w:pStyle w:val="Style11"/>
              <w:widowControl/>
            </w:pPr>
            <w:r w:rsidRPr="000D1369">
              <w:t>Васюкова Гульшат Тельмановна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географии</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pPr>
            <w:r w:rsidRPr="000D1369">
              <w:t>Иванов Аркадий Иванович</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физической культуры</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Илибаева Елена Тимофеевна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технологии</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 xml:space="preserve">Иляева Марина </w:t>
            </w:r>
            <w:r w:rsidRPr="000D1369">
              <w:rPr>
                <w:lang w:val="ru-RU"/>
              </w:rPr>
              <w:lastRenderedPageBreak/>
              <w:t>Степановна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lastRenderedPageBreak/>
              <w:t xml:space="preserve">учитель </w:t>
            </w:r>
            <w:r w:rsidRPr="00B327A7">
              <w:rPr>
                <w:rFonts w:ascii="Times New Roman" w:hAnsi="Times New Roman"/>
                <w:sz w:val="24"/>
                <w:szCs w:val="24"/>
              </w:rPr>
              <w:lastRenderedPageBreak/>
              <w:t>начальных классов, педагог ДО</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lastRenderedPageBreak/>
              <w:t xml:space="preserve">Организация инклюзивного </w:t>
            </w:r>
            <w:r w:rsidRPr="00B327A7">
              <w:rPr>
                <w:rFonts w:ascii="Times New Roman" w:hAnsi="Times New Roman"/>
                <w:sz w:val="24"/>
                <w:szCs w:val="24"/>
              </w:rPr>
              <w:lastRenderedPageBreak/>
              <w:t>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lastRenderedPageBreak/>
              <w:t>Канина Елена Семеновна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начальных классов, педагог ДО</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Качиева Надежда Ильинична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начальных классов, педагог ДО</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spacing w:after="0" w:line="240" w:lineRule="auto"/>
              <w:rPr>
                <w:rFonts w:ascii="Times New Roman" w:hAnsi="Times New Roman"/>
                <w:sz w:val="24"/>
                <w:szCs w:val="24"/>
              </w:rPr>
            </w:pPr>
            <w:r w:rsidRPr="000D1369">
              <w:rPr>
                <w:rFonts w:ascii="Times New Roman" w:hAnsi="Times New Roman"/>
                <w:sz w:val="24"/>
                <w:szCs w:val="24"/>
              </w:rPr>
              <w:t>Крылосова Галина Петровна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русского языка и литературы</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spacing w:after="0" w:line="240" w:lineRule="auto"/>
              <w:rPr>
                <w:rFonts w:ascii="Times New Roman" w:hAnsi="Times New Roman"/>
                <w:sz w:val="24"/>
                <w:szCs w:val="24"/>
              </w:rPr>
            </w:pPr>
            <w:r w:rsidRPr="000D1369">
              <w:rPr>
                <w:rFonts w:ascii="Times New Roman" w:hAnsi="Times New Roman"/>
                <w:sz w:val="24"/>
                <w:szCs w:val="24"/>
              </w:rPr>
              <w:t xml:space="preserve"> Лапухин Николай Анатольевич</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физики, преподаватель –организатор ОБЖ</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Мезина Елена Аркадьевна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Учитель-дефектолог</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Коррекционная педагогика</w:t>
            </w: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Микалина Светлана Викторовна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начальных классов, педагог-организатор</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работы с обучающимися с ОВЗ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Социальная педагогика</w:t>
            </w: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Мишина Марина Алексеевна</w:t>
            </w:r>
          </w:p>
        </w:tc>
        <w:tc>
          <w:tcPr>
            <w:tcW w:w="1898" w:type="dxa"/>
          </w:tcPr>
          <w:p w:rsidR="00795258" w:rsidRPr="00B327A7" w:rsidRDefault="00795258" w:rsidP="00683E17">
            <w:pPr>
              <w:spacing w:after="0" w:line="240" w:lineRule="auto"/>
              <w:rPr>
                <w:rFonts w:ascii="Times New Roman" w:hAnsi="Times New Roman"/>
                <w:sz w:val="24"/>
                <w:szCs w:val="24"/>
              </w:rPr>
            </w:pPr>
            <w:r w:rsidRPr="00B327A7">
              <w:rPr>
                <w:rFonts w:ascii="Times New Roman" w:hAnsi="Times New Roman"/>
                <w:sz w:val="24"/>
                <w:szCs w:val="24"/>
              </w:rPr>
              <w:t>учитель начальных классов</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spacing w:after="0" w:line="240" w:lineRule="auto"/>
              <w:rPr>
                <w:rFonts w:ascii="Times New Roman" w:hAnsi="Times New Roman"/>
                <w:sz w:val="24"/>
                <w:szCs w:val="24"/>
              </w:rPr>
            </w:pPr>
            <w:r w:rsidRPr="000D1369">
              <w:rPr>
                <w:rFonts w:ascii="Times New Roman" w:hAnsi="Times New Roman"/>
                <w:sz w:val="24"/>
                <w:szCs w:val="24"/>
              </w:rPr>
              <w:t>Пронькина Лариса Георгиевна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русского языка и литературы</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Tr="00683E17">
        <w:tc>
          <w:tcPr>
            <w:tcW w:w="1985" w:type="dxa"/>
          </w:tcPr>
          <w:p w:rsidR="00795258" w:rsidRPr="000D1369" w:rsidRDefault="00795258" w:rsidP="00795258">
            <w:pPr>
              <w:pStyle w:val="Style11"/>
            </w:pPr>
            <w:r w:rsidRPr="000D1369">
              <w:t>Пронькина Снежана Владимировна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музыки, педагог-психолог</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r w:rsidRPr="00B327A7">
              <w:rPr>
                <w:rFonts w:ascii="Times New Roman" w:hAnsi="Times New Roman"/>
                <w:sz w:val="24"/>
                <w:szCs w:val="24"/>
              </w:rPr>
              <w:t>Педагогика и психология</w:t>
            </w:r>
          </w:p>
        </w:tc>
      </w:tr>
      <w:tr w:rsidR="00795258" w:rsidRPr="00D114A8" w:rsidTr="00683E17">
        <w:tc>
          <w:tcPr>
            <w:tcW w:w="1985" w:type="dxa"/>
          </w:tcPr>
          <w:p w:rsidR="00795258" w:rsidRPr="000D1369" w:rsidRDefault="00795258" w:rsidP="00795258">
            <w:pPr>
              <w:pStyle w:val="Style11"/>
              <w:widowControl/>
              <w:rPr>
                <w:lang w:val="ru-RU"/>
              </w:rPr>
            </w:pPr>
            <w:r w:rsidRPr="000D1369">
              <w:rPr>
                <w:lang w:val="ru-RU"/>
              </w:rPr>
              <w:t>Семенова Надежда Трофимовна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химии, биологии</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spacing w:after="0" w:line="240" w:lineRule="auto"/>
              <w:rPr>
                <w:rFonts w:ascii="Times New Roman" w:hAnsi="Times New Roman"/>
                <w:sz w:val="24"/>
                <w:szCs w:val="24"/>
              </w:rPr>
            </w:pPr>
            <w:r w:rsidRPr="000D1369">
              <w:rPr>
                <w:rFonts w:ascii="Times New Roman" w:hAnsi="Times New Roman"/>
                <w:sz w:val="24"/>
                <w:szCs w:val="24"/>
              </w:rPr>
              <w:t>Теплых Оксана Николаевна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русского языка и литературы</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spacing w:after="0" w:line="240" w:lineRule="auto"/>
              <w:rPr>
                <w:rFonts w:ascii="Times New Roman" w:hAnsi="Times New Roman"/>
                <w:sz w:val="24"/>
                <w:szCs w:val="24"/>
              </w:rPr>
            </w:pPr>
            <w:r w:rsidRPr="000D1369">
              <w:rPr>
                <w:rFonts w:ascii="Times New Roman" w:hAnsi="Times New Roman"/>
                <w:sz w:val="24"/>
                <w:szCs w:val="24"/>
              </w:rPr>
              <w:t>Цепилова Альбина Александровна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математики</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b/>
              </w:rPr>
            </w:pPr>
            <w:r w:rsidRPr="000D1369">
              <w:rPr>
                <w:rStyle w:val="FontStyle27"/>
                <w:b w:val="0"/>
              </w:rPr>
              <w:t>Ярцев Виктор Александрович</w:t>
            </w:r>
          </w:p>
        </w:tc>
        <w:tc>
          <w:tcPr>
            <w:tcW w:w="1898" w:type="dxa"/>
          </w:tcPr>
          <w:p w:rsidR="00795258" w:rsidRPr="00B327A7" w:rsidRDefault="00795258" w:rsidP="00795258">
            <w:pPr>
              <w:tabs>
                <w:tab w:val="bar" w:pos="14570"/>
              </w:tabs>
              <w:spacing w:after="0" w:line="240" w:lineRule="auto"/>
              <w:ind w:right="-150"/>
              <w:rPr>
                <w:rFonts w:ascii="Times New Roman" w:hAnsi="Times New Roman"/>
                <w:sz w:val="24"/>
                <w:szCs w:val="24"/>
              </w:rPr>
            </w:pPr>
            <w:r w:rsidRPr="00B327A7">
              <w:rPr>
                <w:rFonts w:ascii="Times New Roman" w:hAnsi="Times New Roman"/>
                <w:sz w:val="24"/>
                <w:szCs w:val="24"/>
              </w:rPr>
              <w:t>учитель информатики,</w:t>
            </w:r>
          </w:p>
          <w:p w:rsidR="00795258" w:rsidRPr="00B327A7" w:rsidRDefault="00795258" w:rsidP="00795258">
            <w:pPr>
              <w:tabs>
                <w:tab w:val="bar" w:pos="14570"/>
              </w:tabs>
              <w:spacing w:after="0" w:line="240" w:lineRule="auto"/>
              <w:ind w:right="-150"/>
              <w:rPr>
                <w:rFonts w:ascii="Times New Roman" w:hAnsi="Times New Roman"/>
                <w:sz w:val="24"/>
                <w:szCs w:val="24"/>
              </w:rPr>
            </w:pPr>
            <w:r w:rsidRPr="00B327A7">
              <w:rPr>
                <w:rFonts w:ascii="Times New Roman" w:hAnsi="Times New Roman"/>
                <w:sz w:val="24"/>
                <w:szCs w:val="24"/>
              </w:rPr>
              <w:t>педагог ДО</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r w:rsidR="00795258" w:rsidRPr="00D114A8" w:rsidTr="00683E17">
        <w:tc>
          <w:tcPr>
            <w:tcW w:w="1985" w:type="dxa"/>
          </w:tcPr>
          <w:p w:rsidR="00795258" w:rsidRPr="000D1369" w:rsidRDefault="00795258" w:rsidP="00795258">
            <w:pPr>
              <w:pStyle w:val="Style11"/>
              <w:widowControl/>
              <w:rPr>
                <w:lang w:val="ru-RU"/>
              </w:rPr>
            </w:pPr>
            <w:r w:rsidRPr="000D1369">
              <w:t>Ярцева Ирина Семеновна</w:t>
            </w:r>
          </w:p>
        </w:tc>
        <w:tc>
          <w:tcPr>
            <w:tcW w:w="1898" w:type="dxa"/>
          </w:tcPr>
          <w:p w:rsidR="00795258" w:rsidRPr="00B327A7" w:rsidRDefault="00795258" w:rsidP="00795258">
            <w:pPr>
              <w:spacing w:after="0" w:line="240" w:lineRule="auto"/>
              <w:rPr>
                <w:rFonts w:ascii="Times New Roman" w:hAnsi="Times New Roman"/>
                <w:sz w:val="24"/>
                <w:szCs w:val="24"/>
              </w:rPr>
            </w:pPr>
            <w:r w:rsidRPr="00B327A7">
              <w:rPr>
                <w:rFonts w:ascii="Times New Roman" w:hAnsi="Times New Roman"/>
                <w:sz w:val="24"/>
                <w:szCs w:val="24"/>
              </w:rPr>
              <w:t>Учитель математики</w:t>
            </w:r>
          </w:p>
        </w:tc>
        <w:tc>
          <w:tcPr>
            <w:tcW w:w="4055" w:type="dxa"/>
          </w:tcPr>
          <w:p w:rsidR="00795258" w:rsidRPr="00B327A7" w:rsidRDefault="00795258" w:rsidP="00795258">
            <w:pPr>
              <w:widowControl w:val="0"/>
              <w:overflowPunct w:val="0"/>
              <w:autoSpaceDE w:val="0"/>
              <w:autoSpaceDN w:val="0"/>
              <w:adjustRightInd w:val="0"/>
              <w:spacing w:after="0" w:line="212" w:lineRule="auto"/>
              <w:ind w:right="34"/>
              <w:rPr>
                <w:rFonts w:ascii="Times New Roman" w:hAnsi="Times New Roman"/>
                <w:sz w:val="24"/>
                <w:szCs w:val="24"/>
              </w:rPr>
            </w:pPr>
            <w:r w:rsidRPr="00B327A7">
              <w:rPr>
                <w:rFonts w:ascii="Times New Roman" w:hAnsi="Times New Roman"/>
                <w:sz w:val="24"/>
                <w:szCs w:val="24"/>
              </w:rPr>
              <w:t>Организация инклюзивного образования в образовательной организации в соответствии с ФГОС</w:t>
            </w:r>
          </w:p>
        </w:tc>
        <w:tc>
          <w:tcPr>
            <w:tcW w:w="1559" w:type="dxa"/>
          </w:tcPr>
          <w:p w:rsidR="00795258" w:rsidRPr="00B327A7" w:rsidRDefault="00795258" w:rsidP="00795258">
            <w:pPr>
              <w:widowControl w:val="0"/>
              <w:overflowPunct w:val="0"/>
              <w:autoSpaceDE w:val="0"/>
              <w:autoSpaceDN w:val="0"/>
              <w:adjustRightInd w:val="0"/>
              <w:spacing w:after="0" w:line="212" w:lineRule="auto"/>
              <w:rPr>
                <w:rFonts w:ascii="Times New Roman" w:hAnsi="Times New Roman"/>
                <w:sz w:val="24"/>
                <w:szCs w:val="24"/>
              </w:rPr>
            </w:pPr>
          </w:p>
        </w:tc>
      </w:tr>
    </w:tbl>
    <w:p w:rsidR="00413524" w:rsidRPr="00795258" w:rsidRDefault="00413524" w:rsidP="00795258">
      <w:pPr>
        <w:spacing w:after="0" w:line="240" w:lineRule="auto"/>
        <w:ind w:firstLine="709"/>
        <w:jc w:val="both"/>
        <w:rPr>
          <w:rFonts w:ascii="Times New Roman" w:hAnsi="Times New Roman" w:cs="Times New Roman"/>
          <w:b/>
          <w:sz w:val="24"/>
          <w:szCs w:val="24"/>
        </w:rPr>
      </w:pPr>
      <w:r w:rsidRPr="00795258">
        <w:rPr>
          <w:rFonts w:ascii="Times New Roman" w:hAnsi="Times New Roman" w:cs="Times New Roman"/>
          <w:sz w:val="24"/>
          <w:szCs w:val="24"/>
        </w:rPr>
        <w:lastRenderedPageBreak/>
        <w:t>Педагогические работники имеют четкое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B5BE4" w:rsidRPr="00795258" w:rsidRDefault="005B5BE4" w:rsidP="00795258">
      <w:pPr>
        <w:spacing w:after="0" w:line="240" w:lineRule="auto"/>
        <w:ind w:firstLine="709"/>
        <w:jc w:val="both"/>
        <w:rPr>
          <w:rFonts w:ascii="Times New Roman" w:hAnsi="Times New Roman" w:cs="Times New Roman"/>
          <w:b/>
          <w:sz w:val="24"/>
          <w:szCs w:val="24"/>
        </w:rPr>
      </w:pPr>
      <w:r w:rsidRPr="00795258">
        <w:rPr>
          <w:rFonts w:ascii="Times New Roman" w:hAnsi="Times New Roman" w:cs="Times New Roman"/>
          <w:sz w:val="24"/>
          <w:szCs w:val="24"/>
        </w:rPr>
        <w:t>При необходимости ОО может использовать сетевые формы реализации об</w:t>
      </w:r>
      <w:r w:rsidRPr="00795258">
        <w:rPr>
          <w:rFonts w:ascii="Times New Roman" w:hAnsi="Times New Roman" w:cs="Times New Roman"/>
          <w:sz w:val="24"/>
          <w:szCs w:val="24"/>
        </w:rPr>
        <w:softHyphen/>
        <w:t>ра</w:t>
      </w:r>
      <w:r w:rsidRPr="00795258">
        <w:rPr>
          <w:rFonts w:ascii="Times New Roman" w:hAnsi="Times New Roman" w:cs="Times New Roman"/>
          <w:sz w:val="24"/>
          <w:szCs w:val="24"/>
        </w:rPr>
        <w:softHyphen/>
        <w:t>зо</w:t>
      </w:r>
      <w:r w:rsidRPr="00795258">
        <w:rPr>
          <w:rFonts w:ascii="Times New Roman" w:hAnsi="Times New Roman" w:cs="Times New Roman"/>
          <w:sz w:val="24"/>
          <w:szCs w:val="24"/>
        </w:rPr>
        <w:softHyphen/>
        <w:t>ва</w:t>
      </w:r>
      <w:r w:rsidRPr="00795258">
        <w:rPr>
          <w:rFonts w:ascii="Times New Roman" w:hAnsi="Times New Roman" w:cs="Times New Roman"/>
          <w:sz w:val="24"/>
          <w:szCs w:val="24"/>
        </w:rPr>
        <w:softHyphen/>
        <w:t>тель</w:t>
      </w:r>
      <w:r w:rsidRPr="00795258">
        <w:rPr>
          <w:rFonts w:ascii="Times New Roman" w:hAnsi="Times New Roman" w:cs="Times New Roman"/>
          <w:sz w:val="24"/>
          <w:szCs w:val="24"/>
        </w:rPr>
        <w:softHyphen/>
        <w:t>ных программ, которые позволят при</w:t>
      </w:r>
      <w:r w:rsidRPr="00795258">
        <w:rPr>
          <w:rFonts w:ascii="Times New Roman" w:hAnsi="Times New Roman" w:cs="Times New Roman"/>
          <w:sz w:val="24"/>
          <w:szCs w:val="24"/>
        </w:rPr>
        <w:softHyphen/>
        <w:t>влечь специалистов (педагогов</w:t>
      </w:r>
      <w:r w:rsidRPr="00795258">
        <w:rPr>
          <w:rFonts w:ascii="Times New Roman" w:hAnsi="Times New Roman" w:cs="Times New Roman"/>
          <w:caps/>
          <w:sz w:val="24"/>
          <w:szCs w:val="24"/>
        </w:rPr>
        <w:t xml:space="preserve">, </w:t>
      </w:r>
      <w:r w:rsidRPr="00795258">
        <w:rPr>
          <w:rFonts w:ascii="Times New Roman" w:hAnsi="Times New Roman" w:cs="Times New Roman"/>
          <w:sz w:val="24"/>
          <w:szCs w:val="24"/>
        </w:rPr>
        <w:t>медицинских ра</w:t>
      </w:r>
      <w:r w:rsidRPr="00795258">
        <w:rPr>
          <w:rFonts w:ascii="Times New Roman" w:hAnsi="Times New Roman" w:cs="Times New Roman"/>
          <w:sz w:val="24"/>
          <w:szCs w:val="24"/>
        </w:rPr>
        <w:softHyphen/>
        <w:t>бо</w:t>
      </w:r>
      <w:r w:rsidRPr="00795258">
        <w:rPr>
          <w:rFonts w:ascii="Times New Roman" w:hAnsi="Times New Roman" w:cs="Times New Roman"/>
          <w:sz w:val="24"/>
          <w:szCs w:val="24"/>
        </w:rPr>
        <w:softHyphen/>
        <w:t>тников) других ор</w:t>
      </w:r>
      <w:r w:rsidRPr="00795258">
        <w:rPr>
          <w:rFonts w:ascii="Times New Roman" w:hAnsi="Times New Roman" w:cs="Times New Roman"/>
          <w:sz w:val="24"/>
          <w:szCs w:val="24"/>
        </w:rPr>
        <w:softHyphen/>
        <w:t>га</w:t>
      </w:r>
      <w:r w:rsidRPr="00795258">
        <w:rPr>
          <w:rFonts w:ascii="Times New Roman" w:hAnsi="Times New Roman" w:cs="Times New Roman"/>
          <w:sz w:val="24"/>
          <w:szCs w:val="24"/>
        </w:rPr>
        <w:softHyphen/>
        <w:t>ни</w:t>
      </w:r>
      <w:r w:rsidRPr="00795258">
        <w:rPr>
          <w:rFonts w:ascii="Times New Roman" w:hAnsi="Times New Roman" w:cs="Times New Roman"/>
          <w:sz w:val="24"/>
          <w:szCs w:val="24"/>
        </w:rPr>
        <w:softHyphen/>
        <w:t>за</w:t>
      </w:r>
      <w:r w:rsidRPr="00795258">
        <w:rPr>
          <w:rFonts w:ascii="Times New Roman" w:hAnsi="Times New Roman" w:cs="Times New Roman"/>
          <w:sz w:val="24"/>
          <w:szCs w:val="24"/>
        </w:rPr>
        <w:softHyphen/>
        <w:t>ций к работе с обучающимися с умственной отсталостью (ин</w:t>
      </w:r>
      <w:r w:rsidRPr="00795258">
        <w:rPr>
          <w:rFonts w:ascii="Times New Roman" w:hAnsi="Times New Roman" w:cs="Times New Roman"/>
          <w:sz w:val="24"/>
          <w:szCs w:val="24"/>
        </w:rPr>
        <w:softHyphen/>
        <w:t>те</w:t>
      </w:r>
      <w:r w:rsidRPr="00795258">
        <w:rPr>
          <w:rFonts w:ascii="Times New Roman" w:hAnsi="Times New Roman" w:cs="Times New Roman"/>
          <w:sz w:val="24"/>
          <w:szCs w:val="24"/>
        </w:rPr>
        <w:softHyphen/>
        <w:t>л</w:t>
      </w:r>
      <w:r w:rsidRPr="00795258">
        <w:rPr>
          <w:rFonts w:ascii="Times New Roman" w:hAnsi="Times New Roman" w:cs="Times New Roman"/>
          <w:sz w:val="24"/>
          <w:szCs w:val="24"/>
        </w:rPr>
        <w:softHyphen/>
        <w:t>лек</w:t>
      </w:r>
      <w:r w:rsidRPr="00795258">
        <w:rPr>
          <w:rFonts w:ascii="Times New Roman" w:hAnsi="Times New Roman" w:cs="Times New Roman"/>
          <w:sz w:val="24"/>
          <w:szCs w:val="24"/>
        </w:rPr>
        <w:softHyphen/>
        <w:t>ту</w:t>
      </w:r>
      <w:r w:rsidRPr="00795258">
        <w:rPr>
          <w:rFonts w:ascii="Times New Roman" w:hAnsi="Times New Roman" w:cs="Times New Roman"/>
          <w:sz w:val="24"/>
          <w:szCs w:val="24"/>
        </w:rPr>
        <w:softHyphen/>
        <w:t>аль</w:t>
      </w:r>
      <w:r w:rsidRPr="00795258">
        <w:rPr>
          <w:rFonts w:ascii="Times New Roman" w:hAnsi="Times New Roman" w:cs="Times New Roman"/>
          <w:sz w:val="24"/>
          <w:szCs w:val="24"/>
        </w:rPr>
        <w:softHyphen/>
        <w:t>ны</w:t>
      </w:r>
      <w:r w:rsidRPr="00795258">
        <w:rPr>
          <w:rFonts w:ascii="Times New Roman" w:hAnsi="Times New Roman" w:cs="Times New Roman"/>
          <w:sz w:val="24"/>
          <w:szCs w:val="24"/>
        </w:rPr>
        <w:softHyphen/>
        <w:t>ми нарушениями) для удовлетворения их особых образовательных по</w:t>
      </w:r>
      <w:r w:rsidRPr="00795258">
        <w:rPr>
          <w:rFonts w:ascii="Times New Roman" w:hAnsi="Times New Roman" w:cs="Times New Roman"/>
          <w:sz w:val="24"/>
          <w:szCs w:val="24"/>
        </w:rPr>
        <w:softHyphen/>
        <w:t>тре</w:t>
      </w:r>
      <w:r w:rsidRPr="00795258">
        <w:rPr>
          <w:rFonts w:ascii="Times New Roman" w:hAnsi="Times New Roman" w:cs="Times New Roman"/>
          <w:sz w:val="24"/>
          <w:szCs w:val="24"/>
        </w:rPr>
        <w:softHyphen/>
        <w:t>б</w:t>
      </w:r>
      <w:r w:rsidRPr="00795258">
        <w:rPr>
          <w:rFonts w:ascii="Times New Roman" w:hAnsi="Times New Roman" w:cs="Times New Roman"/>
          <w:sz w:val="24"/>
          <w:szCs w:val="24"/>
        </w:rPr>
        <w:softHyphen/>
        <w:t>но</w:t>
      </w:r>
      <w:r w:rsidRPr="00795258">
        <w:rPr>
          <w:rFonts w:ascii="Times New Roman" w:hAnsi="Times New Roman" w:cs="Times New Roman"/>
          <w:sz w:val="24"/>
          <w:szCs w:val="24"/>
        </w:rPr>
        <w:softHyphen/>
        <w:t>с</w:t>
      </w:r>
      <w:r w:rsidRPr="00795258">
        <w:rPr>
          <w:rFonts w:ascii="Times New Roman" w:hAnsi="Times New Roman" w:cs="Times New Roman"/>
          <w:sz w:val="24"/>
          <w:szCs w:val="24"/>
        </w:rPr>
        <w:softHyphen/>
        <w:t>тей.</w:t>
      </w:r>
    </w:p>
    <w:p w:rsidR="005B5BE4" w:rsidRPr="00795258" w:rsidRDefault="005B5BE4" w:rsidP="00795258">
      <w:pPr>
        <w:pStyle w:val="14TexstOSNOVA1012"/>
        <w:spacing w:before="120" w:line="240" w:lineRule="auto"/>
        <w:ind w:firstLine="709"/>
        <w:jc w:val="center"/>
        <w:rPr>
          <w:rFonts w:ascii="Times New Roman" w:hAnsi="Times New Roman" w:cs="Times New Roman"/>
          <w:b/>
          <w:sz w:val="24"/>
          <w:szCs w:val="24"/>
        </w:rPr>
      </w:pPr>
      <w:r w:rsidRPr="00795258">
        <w:rPr>
          <w:rFonts w:ascii="Times New Roman" w:hAnsi="Times New Roman" w:cs="Times New Roman"/>
          <w:b/>
          <w:sz w:val="24"/>
          <w:szCs w:val="24"/>
        </w:rPr>
        <w:t>Финансовые условия реализации</w:t>
      </w:r>
    </w:p>
    <w:p w:rsidR="005B5BE4" w:rsidRDefault="005B5BE4" w:rsidP="00795258">
      <w:pPr>
        <w:pStyle w:val="14TexstOSNOVA1012"/>
        <w:spacing w:line="240" w:lineRule="auto"/>
        <w:ind w:firstLine="709"/>
        <w:jc w:val="center"/>
        <w:rPr>
          <w:rFonts w:ascii="Times New Roman" w:hAnsi="Times New Roman" w:cs="Times New Roman"/>
          <w:b/>
          <w:sz w:val="24"/>
          <w:szCs w:val="24"/>
        </w:rPr>
      </w:pPr>
      <w:r w:rsidRPr="00795258">
        <w:rPr>
          <w:rFonts w:ascii="Times New Roman" w:hAnsi="Times New Roman" w:cs="Times New Roman"/>
          <w:b/>
          <w:sz w:val="24"/>
          <w:szCs w:val="24"/>
        </w:rPr>
        <w:t>адаптированной основной общеобразовательной программы</w:t>
      </w:r>
    </w:p>
    <w:p w:rsidR="00795258" w:rsidRPr="00795258" w:rsidRDefault="00795258" w:rsidP="00795258">
      <w:pPr>
        <w:pStyle w:val="14TexstOSNOVA1012"/>
        <w:spacing w:line="240" w:lineRule="auto"/>
        <w:ind w:firstLine="709"/>
        <w:jc w:val="center"/>
        <w:rPr>
          <w:rFonts w:ascii="Times New Roman" w:hAnsi="Times New Roman" w:cs="Times New Roman"/>
          <w:sz w:val="24"/>
          <w:szCs w:val="24"/>
        </w:rPr>
      </w:pPr>
    </w:p>
    <w:p w:rsidR="005B5BE4" w:rsidRPr="00795258" w:rsidRDefault="005B5BE4" w:rsidP="00795258">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795258">
        <w:rPr>
          <w:rFonts w:ascii="Times New Roman" w:hAnsi="Times New Roman" w:cs="Times New Roman"/>
          <w:bCs/>
          <w:sz w:val="24"/>
          <w:szCs w:val="24"/>
        </w:rPr>
        <w:t>интеллектуальными нарушениями</w:t>
      </w:r>
      <w:r w:rsidRPr="00795258">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Pr="00795258" w:rsidRDefault="005B5BE4" w:rsidP="00795258">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Финансовые условия реализации АООП должны:</w:t>
      </w:r>
    </w:p>
    <w:p w:rsidR="005B5BE4" w:rsidRPr="00795258" w:rsidRDefault="005B5BE4" w:rsidP="00795258">
      <w:pPr>
        <w:shd w:val="clear" w:color="auto" w:fill="FFFFFF"/>
        <w:spacing w:after="0" w:line="240" w:lineRule="auto"/>
        <w:ind w:firstLine="709"/>
        <w:jc w:val="both"/>
        <w:textAlignment w:val="baseline"/>
        <w:rPr>
          <w:rFonts w:ascii="Times New Roman" w:hAnsi="Times New Roman" w:cs="Times New Roman"/>
          <w:sz w:val="24"/>
          <w:szCs w:val="24"/>
        </w:rPr>
      </w:pPr>
      <w:r w:rsidRPr="00795258">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795258">
        <w:rPr>
          <w:rFonts w:ascii="Times New Roman" w:hAnsi="Times New Roman" w:cs="Times New Roman"/>
          <w:bCs/>
          <w:sz w:val="24"/>
          <w:szCs w:val="24"/>
        </w:rPr>
        <w:t>интеллектуальными нарушениями</w:t>
      </w:r>
      <w:r w:rsidRPr="00795258">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B5BE4" w:rsidRPr="00795258" w:rsidRDefault="005B5BE4" w:rsidP="00795258">
      <w:pPr>
        <w:pStyle w:val="aff4"/>
        <w:shd w:val="clear" w:color="auto" w:fill="FFFFFF"/>
        <w:spacing w:after="0" w:line="240" w:lineRule="auto"/>
        <w:ind w:left="0" w:firstLine="709"/>
        <w:jc w:val="both"/>
        <w:textAlignment w:val="baseline"/>
        <w:rPr>
          <w:rFonts w:ascii="Times New Roman" w:hAnsi="Times New Roman"/>
          <w:sz w:val="24"/>
          <w:szCs w:val="24"/>
        </w:rPr>
      </w:pPr>
      <w:r w:rsidRPr="00795258">
        <w:rPr>
          <w:rFonts w:ascii="Times New Roman" w:hAnsi="Times New Roman"/>
          <w:sz w:val="24"/>
          <w:szCs w:val="24"/>
        </w:rPr>
        <w:t>2) обеспечивать организации возможность исполнения требований Стандарта;</w:t>
      </w:r>
    </w:p>
    <w:p w:rsidR="005B5BE4" w:rsidRPr="00795258" w:rsidRDefault="005B5BE4" w:rsidP="00795258">
      <w:pPr>
        <w:pStyle w:val="aff4"/>
        <w:shd w:val="clear" w:color="auto" w:fill="FFFFFF"/>
        <w:spacing w:after="0" w:line="240" w:lineRule="auto"/>
        <w:ind w:left="0" w:firstLine="709"/>
        <w:jc w:val="both"/>
        <w:textAlignment w:val="baseline"/>
        <w:rPr>
          <w:rFonts w:ascii="Times New Roman" w:hAnsi="Times New Roman"/>
          <w:sz w:val="24"/>
          <w:szCs w:val="24"/>
        </w:rPr>
      </w:pPr>
      <w:r w:rsidRPr="00795258">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Pr="00795258" w:rsidRDefault="005B5BE4" w:rsidP="00795258">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 xml:space="preserve">4) отражать </w:t>
      </w:r>
      <w:r w:rsidRPr="00795258">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расходами на оплату труда работников, реализующих АООП;</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Pr="00795258" w:rsidRDefault="005B5BE4" w:rsidP="00795258">
      <w:pPr>
        <w:suppressAutoHyphens w:val="0"/>
        <w:autoSpaceDE w:val="0"/>
        <w:spacing w:after="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иными расходами, связанными с реализацией и обеспечением реализации АООП</w:t>
      </w:r>
      <w:r w:rsidRPr="00795258">
        <w:rPr>
          <w:rFonts w:ascii="Times New Roman" w:hAnsi="Times New Roman" w:cs="Times New Roman"/>
          <w:spacing w:val="2"/>
          <w:sz w:val="24"/>
          <w:szCs w:val="24"/>
        </w:rPr>
        <w:t>, в том числе с круглосуточным пребыванием обучающихся с ОВЗ в организации</w:t>
      </w:r>
      <w:r w:rsidRPr="00795258">
        <w:rPr>
          <w:rFonts w:ascii="Times New Roman" w:hAnsi="Times New Roman" w:cs="Times New Roman"/>
          <w:sz w:val="24"/>
          <w:szCs w:val="24"/>
        </w:rPr>
        <w:t>.</w:t>
      </w:r>
    </w:p>
    <w:p w:rsidR="008363B5" w:rsidRPr="00795258" w:rsidRDefault="008363B5" w:rsidP="00795258">
      <w:pPr>
        <w:suppressAutoHyphens w:val="0"/>
        <w:autoSpaceDE w:val="0"/>
        <w:spacing w:after="0" w:line="240" w:lineRule="auto"/>
        <w:ind w:firstLine="709"/>
        <w:jc w:val="both"/>
        <w:rPr>
          <w:rFonts w:ascii="Times New Roman" w:hAnsi="Times New Roman" w:cs="Times New Roman"/>
          <w:b/>
          <w:sz w:val="24"/>
          <w:szCs w:val="24"/>
        </w:rPr>
      </w:pPr>
    </w:p>
    <w:p w:rsidR="0002585A" w:rsidRDefault="0002585A" w:rsidP="00795258">
      <w:pPr>
        <w:pStyle w:val="14TexstOSNOVA1012"/>
        <w:spacing w:before="120" w:line="240" w:lineRule="auto"/>
        <w:ind w:firstLine="709"/>
        <w:jc w:val="center"/>
        <w:rPr>
          <w:rFonts w:ascii="Times New Roman" w:hAnsi="Times New Roman" w:cs="Times New Roman"/>
          <w:b/>
          <w:sz w:val="24"/>
          <w:szCs w:val="24"/>
        </w:rPr>
      </w:pPr>
    </w:p>
    <w:p w:rsidR="0002585A" w:rsidRDefault="0002585A" w:rsidP="00795258">
      <w:pPr>
        <w:pStyle w:val="14TexstOSNOVA1012"/>
        <w:spacing w:before="120" w:line="240" w:lineRule="auto"/>
        <w:ind w:firstLine="709"/>
        <w:jc w:val="center"/>
        <w:rPr>
          <w:rFonts w:ascii="Times New Roman" w:hAnsi="Times New Roman" w:cs="Times New Roman"/>
          <w:b/>
          <w:sz w:val="24"/>
          <w:szCs w:val="24"/>
        </w:rPr>
      </w:pPr>
    </w:p>
    <w:p w:rsidR="0002585A" w:rsidRDefault="0002585A" w:rsidP="00795258">
      <w:pPr>
        <w:pStyle w:val="14TexstOSNOVA1012"/>
        <w:spacing w:before="120" w:line="240" w:lineRule="auto"/>
        <w:ind w:firstLine="709"/>
        <w:jc w:val="center"/>
        <w:rPr>
          <w:rFonts w:ascii="Times New Roman" w:hAnsi="Times New Roman" w:cs="Times New Roman"/>
          <w:b/>
          <w:sz w:val="24"/>
          <w:szCs w:val="24"/>
        </w:rPr>
      </w:pPr>
    </w:p>
    <w:p w:rsidR="005B5BE4" w:rsidRPr="00795258" w:rsidRDefault="005B5BE4" w:rsidP="00795258">
      <w:pPr>
        <w:pStyle w:val="14TexstOSNOVA1012"/>
        <w:spacing w:before="120" w:line="240" w:lineRule="auto"/>
        <w:ind w:firstLine="709"/>
        <w:jc w:val="center"/>
        <w:rPr>
          <w:rFonts w:ascii="Times New Roman" w:hAnsi="Times New Roman" w:cs="Times New Roman"/>
          <w:b/>
          <w:sz w:val="24"/>
          <w:szCs w:val="24"/>
        </w:rPr>
      </w:pPr>
      <w:r w:rsidRPr="00795258">
        <w:rPr>
          <w:rFonts w:ascii="Times New Roman" w:hAnsi="Times New Roman" w:cs="Times New Roman"/>
          <w:b/>
          <w:sz w:val="24"/>
          <w:szCs w:val="24"/>
        </w:rPr>
        <w:lastRenderedPageBreak/>
        <w:t>Материально-технические условия реализации</w:t>
      </w:r>
    </w:p>
    <w:p w:rsidR="005B5BE4" w:rsidRPr="00795258" w:rsidRDefault="005B5BE4" w:rsidP="00795258">
      <w:pPr>
        <w:pStyle w:val="14TexstOSNOVA1012"/>
        <w:spacing w:line="240" w:lineRule="auto"/>
        <w:ind w:firstLine="709"/>
        <w:jc w:val="center"/>
        <w:rPr>
          <w:rFonts w:ascii="Times New Roman" w:hAnsi="Times New Roman" w:cs="Times New Roman"/>
          <w:sz w:val="24"/>
          <w:szCs w:val="24"/>
        </w:rPr>
      </w:pPr>
      <w:r w:rsidRPr="00795258">
        <w:rPr>
          <w:rFonts w:ascii="Times New Roman" w:hAnsi="Times New Roman" w:cs="Times New Roman"/>
          <w:b/>
          <w:sz w:val="24"/>
          <w:szCs w:val="24"/>
        </w:rPr>
        <w:t>адаптированной основной общеобразовательной программы</w:t>
      </w:r>
    </w:p>
    <w:p w:rsidR="005B5BE4" w:rsidRPr="00795258" w:rsidRDefault="005B5BE4" w:rsidP="00795258">
      <w:pPr>
        <w:spacing w:after="120" w:line="240" w:lineRule="auto"/>
        <w:ind w:firstLine="709"/>
        <w:jc w:val="both"/>
        <w:rPr>
          <w:rFonts w:ascii="Times New Roman" w:hAnsi="Times New Roman" w:cs="Times New Roman"/>
          <w:sz w:val="24"/>
          <w:szCs w:val="24"/>
        </w:rPr>
      </w:pPr>
      <w:r w:rsidRPr="00795258">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Материально-технические условия реализации АООП обеспечива</w:t>
      </w:r>
      <w:r w:rsidR="00FF3184" w:rsidRPr="00795258">
        <w:rPr>
          <w:rFonts w:ascii="Times New Roman" w:hAnsi="Times New Roman"/>
          <w:sz w:val="24"/>
          <w:szCs w:val="24"/>
        </w:rPr>
        <w:t xml:space="preserve">ют </w:t>
      </w:r>
      <w:r w:rsidRPr="00795258">
        <w:rPr>
          <w:rFonts w:ascii="Times New Roman" w:hAnsi="Times New Roman"/>
          <w:sz w:val="24"/>
          <w:szCs w:val="24"/>
        </w:rPr>
        <w:t>возможность достижения обучающимися установленных Стандартом требований к результатам освоения АООП.</w:t>
      </w:r>
    </w:p>
    <w:p w:rsidR="005B5BE4" w:rsidRPr="00795258" w:rsidRDefault="005B5BE4" w:rsidP="00795258">
      <w:pPr>
        <w:pStyle w:val="Standard"/>
        <w:tabs>
          <w:tab w:val="left" w:pos="0"/>
        </w:tabs>
        <w:ind w:firstLine="851"/>
        <w:jc w:val="both"/>
        <w:rPr>
          <w:rFonts w:ascii="Times New Roman" w:hAnsi="Times New Roman" w:cs="Times New Roman"/>
        </w:rPr>
      </w:pPr>
      <w:r w:rsidRPr="00795258">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795258">
        <w:rPr>
          <w:rFonts w:ascii="Times New Roman" w:hAnsi="Times New Roman" w:cs="Times New Roman"/>
        </w:rPr>
        <w:softHyphen/>
        <w:t>ру</w:t>
      </w:r>
      <w:r w:rsidRPr="00795258">
        <w:rPr>
          <w:rFonts w:ascii="Times New Roman" w:hAnsi="Times New Roman" w:cs="Times New Roman"/>
        </w:rPr>
        <w:softHyphen/>
        <w:t>ше</w:t>
      </w:r>
      <w:r w:rsidRPr="00795258">
        <w:rPr>
          <w:rFonts w:ascii="Times New Roman" w:hAnsi="Times New Roman" w:cs="Times New Roman"/>
        </w:rPr>
        <w:softHyphen/>
        <w:t>ни</w:t>
      </w:r>
      <w:r w:rsidRPr="00795258">
        <w:rPr>
          <w:rFonts w:ascii="Times New Roman" w:hAnsi="Times New Roman" w:cs="Times New Roman"/>
        </w:rPr>
        <w:softHyphen/>
        <w:t>я</w:t>
      </w:r>
      <w:r w:rsidRPr="00795258">
        <w:rPr>
          <w:rFonts w:ascii="Times New Roman" w:hAnsi="Times New Roman" w:cs="Times New Roman"/>
        </w:rPr>
        <w:softHyphen/>
        <w:t xml:space="preserve">ми) </w:t>
      </w:r>
      <w:r w:rsidR="00FF3184" w:rsidRPr="00795258">
        <w:rPr>
          <w:rFonts w:ascii="Times New Roman" w:hAnsi="Times New Roman" w:cs="Times New Roman"/>
        </w:rPr>
        <w:t>со</w:t>
      </w:r>
      <w:r w:rsidR="00FF3184" w:rsidRPr="00795258">
        <w:rPr>
          <w:rFonts w:ascii="Times New Roman" w:hAnsi="Times New Roman" w:cs="Times New Roman"/>
        </w:rPr>
        <w:softHyphen/>
        <w:t>от</w:t>
      </w:r>
      <w:r w:rsidR="00FF3184" w:rsidRPr="00795258">
        <w:rPr>
          <w:rFonts w:ascii="Times New Roman" w:hAnsi="Times New Roman" w:cs="Times New Roman"/>
        </w:rPr>
        <w:softHyphen/>
        <w:t xml:space="preserve">ветствуют </w:t>
      </w:r>
      <w:r w:rsidRPr="00795258">
        <w:rPr>
          <w:rFonts w:ascii="Times New Roman" w:hAnsi="Times New Roman" w:cs="Times New Roman"/>
        </w:rPr>
        <w:t>действующим санитарным и противопожарным нормам, нор</w:t>
      </w:r>
      <w:r w:rsidRPr="00795258">
        <w:rPr>
          <w:rFonts w:ascii="Times New Roman" w:hAnsi="Times New Roman" w:cs="Times New Roman"/>
        </w:rPr>
        <w:softHyphen/>
        <w:t>мам охраны труда работников образовательных организаций, предъявляемым к:</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Pr="00795258" w:rsidRDefault="005B5BE4" w:rsidP="00795258">
      <w:pPr>
        <w:pStyle w:val="Default"/>
        <w:autoSpaceDE/>
        <w:ind w:firstLine="709"/>
        <w:jc w:val="both"/>
        <w:textAlignment w:val="baseline"/>
        <w:rPr>
          <w:color w:val="00000A"/>
        </w:rPr>
      </w:pPr>
      <w:r w:rsidRPr="00795258">
        <w:rPr>
          <w:color w:val="00000A"/>
        </w:rPr>
        <w:t xml:space="preserve">помещениям </w:t>
      </w:r>
      <w:r w:rsidRPr="00795258">
        <w:rPr>
          <w:color w:val="auto"/>
        </w:rPr>
        <w:t>зала для проведения занятий по ритмике;</w:t>
      </w:r>
    </w:p>
    <w:p w:rsidR="005B5BE4" w:rsidRPr="00795258" w:rsidRDefault="005B5BE4" w:rsidP="00795258">
      <w:pPr>
        <w:pStyle w:val="Default"/>
        <w:autoSpaceDE/>
        <w:ind w:firstLine="709"/>
        <w:jc w:val="both"/>
        <w:textAlignment w:val="baseline"/>
        <w:rPr>
          <w:color w:val="00000A"/>
        </w:rPr>
      </w:pPr>
      <w:r w:rsidRPr="00795258">
        <w:rPr>
          <w:color w:val="00000A"/>
        </w:rPr>
        <w:t>помещениям для осуществления образовательного и кор</w:t>
      </w:r>
      <w:r w:rsidRPr="00795258">
        <w:rPr>
          <w:color w:val="00000A"/>
        </w:rPr>
        <w:softHyphen/>
        <w:t>ре</w:t>
      </w:r>
      <w:r w:rsidRPr="00795258">
        <w:rPr>
          <w:color w:val="00000A"/>
        </w:rPr>
        <w:softHyphen/>
        <w:t>к</w:t>
      </w:r>
      <w:r w:rsidRPr="00795258">
        <w:rPr>
          <w:color w:val="00000A"/>
        </w:rPr>
        <w:softHyphen/>
        <w:t>ци</w:t>
      </w:r>
      <w:r w:rsidRPr="00795258">
        <w:rPr>
          <w:color w:val="00000A"/>
        </w:rPr>
        <w:softHyphen/>
        <w:t>он</w:t>
      </w:r>
      <w:r w:rsidRPr="00795258">
        <w:rPr>
          <w:color w:val="00000A"/>
        </w:rPr>
        <w:softHyphen/>
        <w:t>но-развивающего процессов: классам, кабинетам учителя-логопеда, учителя-де</w:t>
      </w:r>
      <w:r w:rsidRPr="00795258">
        <w:rPr>
          <w:color w:val="00000A"/>
        </w:rPr>
        <w:softHyphen/>
        <w:t>фектолога, педагога-психолога и др. специалистов, структура которых дол</w:t>
      </w:r>
      <w:r w:rsidRPr="00795258">
        <w:rPr>
          <w:color w:val="00000A"/>
        </w:rPr>
        <w:softHyphen/>
        <w:t>ж</w:t>
      </w:r>
      <w:r w:rsidRPr="00795258">
        <w:rPr>
          <w:color w:val="00000A"/>
        </w:rPr>
        <w:softHyphen/>
        <w:t>на обеспечивать возможность для организации разных форм урочной и вне</w:t>
      </w:r>
      <w:r w:rsidRPr="00795258">
        <w:rPr>
          <w:color w:val="00000A"/>
        </w:rPr>
        <w:softHyphen/>
        <w:t>уро</w:t>
      </w:r>
      <w:r w:rsidRPr="00795258">
        <w:rPr>
          <w:color w:val="00000A"/>
        </w:rPr>
        <w:softHyphen/>
        <w:t>чной деятельности;</w:t>
      </w:r>
    </w:p>
    <w:p w:rsidR="005B5BE4" w:rsidRPr="00795258" w:rsidRDefault="005B5BE4" w:rsidP="00795258">
      <w:pPr>
        <w:pStyle w:val="Default"/>
        <w:autoSpaceDE/>
        <w:ind w:firstLine="709"/>
        <w:jc w:val="both"/>
        <w:textAlignment w:val="baseline"/>
        <w:rPr>
          <w:color w:val="00000A"/>
        </w:rPr>
      </w:pPr>
      <w:r w:rsidRPr="00795258">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Pr="00795258" w:rsidRDefault="005B5BE4" w:rsidP="00795258">
      <w:pPr>
        <w:pStyle w:val="Default"/>
        <w:autoSpaceDE/>
        <w:ind w:firstLine="709"/>
        <w:jc w:val="both"/>
        <w:textAlignment w:val="baseline"/>
        <w:rPr>
          <w:color w:val="00000A"/>
        </w:rPr>
      </w:pPr>
      <w:r w:rsidRPr="00795258">
        <w:rPr>
          <w:color w:val="00000A"/>
        </w:rPr>
        <w:t xml:space="preserve">кабинету </w:t>
      </w:r>
      <w:r w:rsidRPr="00795258">
        <w:rPr>
          <w:color w:val="auto"/>
        </w:rPr>
        <w:t>для проведения уроков «Основы социальной жизни»;</w:t>
      </w:r>
    </w:p>
    <w:p w:rsidR="005B5BE4" w:rsidRPr="00795258" w:rsidRDefault="005B5BE4" w:rsidP="00795258">
      <w:pPr>
        <w:pStyle w:val="Default"/>
        <w:autoSpaceDE/>
        <w:ind w:firstLine="709"/>
        <w:jc w:val="both"/>
        <w:textAlignment w:val="baseline"/>
      </w:pPr>
      <w:r w:rsidRPr="00795258">
        <w:rPr>
          <w:color w:val="00000A"/>
        </w:rPr>
        <w:t>туалетам, душевым, коридорам и другим помещениям.</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помещениям библиотек (площадь, размещение рабочих зон, наличие читального зала, медиатеки, число читательских мест);</w:t>
      </w:r>
    </w:p>
    <w:p w:rsidR="008363B5"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актовому залу;</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спортивным залам, бассейнам, игровому и спортивному оборудованию;</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помещениям для медицинского персонала;</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мебели, офисному оснащению и хозяйственному инвентарю;</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 xml:space="preserve">Материально-техническое и информационное оснащение </w:t>
      </w:r>
      <w:r w:rsidR="00FF3184" w:rsidRPr="00795258">
        <w:rPr>
          <w:rFonts w:ascii="Times New Roman" w:hAnsi="Times New Roman"/>
          <w:sz w:val="24"/>
          <w:szCs w:val="24"/>
        </w:rPr>
        <w:t xml:space="preserve">образовательного процесса </w:t>
      </w:r>
      <w:r w:rsidRPr="00795258">
        <w:rPr>
          <w:rFonts w:ascii="Times New Roman" w:hAnsi="Times New Roman"/>
          <w:sz w:val="24"/>
          <w:szCs w:val="24"/>
        </w:rPr>
        <w:t xml:space="preserve"> обеспечива</w:t>
      </w:r>
      <w:r w:rsidR="00FF3184" w:rsidRPr="00795258">
        <w:rPr>
          <w:rFonts w:ascii="Times New Roman" w:hAnsi="Times New Roman"/>
          <w:sz w:val="24"/>
          <w:szCs w:val="24"/>
        </w:rPr>
        <w:t>ет</w:t>
      </w:r>
      <w:r w:rsidRPr="00795258">
        <w:rPr>
          <w:rFonts w:ascii="Times New Roman" w:hAnsi="Times New Roman"/>
          <w:sz w:val="24"/>
          <w:szCs w:val="24"/>
        </w:rPr>
        <w:t xml:space="preserve"> возможность:</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lastRenderedPageBreak/>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создания материальных объектов, в том числе произведений искусства;</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физического развития, участия в спортивных соревнованиях и играх;</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размещения материалов и работ в информационной среде организации;</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проведения массовых мероприятий, собраний, представлений;</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организации отдыха и питания;</w:t>
      </w:r>
    </w:p>
    <w:p w:rsidR="005B5BE4" w:rsidRPr="00795258" w:rsidRDefault="005B5BE4" w:rsidP="00795258">
      <w:pPr>
        <w:pStyle w:val="af5"/>
        <w:spacing w:after="0" w:line="240" w:lineRule="auto"/>
        <w:ind w:firstLine="709"/>
        <w:jc w:val="both"/>
        <w:rPr>
          <w:rFonts w:ascii="Times New Roman" w:hAnsi="Times New Roman"/>
          <w:sz w:val="24"/>
          <w:szCs w:val="24"/>
        </w:rPr>
      </w:pPr>
      <w:r w:rsidRPr="00795258">
        <w:rPr>
          <w:rFonts w:ascii="Times New Roman" w:hAnsi="Times New Roman"/>
          <w:sz w:val="24"/>
          <w:szCs w:val="24"/>
        </w:rPr>
        <w:t>исполнения, сочинения и аранжировки му</w:t>
      </w:r>
      <w:r w:rsidRPr="00795258">
        <w:rPr>
          <w:rFonts w:ascii="Times New Roman" w:hAnsi="Times New Roman"/>
          <w:sz w:val="24"/>
          <w:szCs w:val="24"/>
        </w:rPr>
        <w:softHyphen/>
        <w:t>зы</w:t>
      </w:r>
      <w:r w:rsidRPr="00795258">
        <w:rPr>
          <w:rFonts w:ascii="Times New Roman" w:hAnsi="Times New Roman"/>
          <w:sz w:val="24"/>
          <w:szCs w:val="24"/>
        </w:rPr>
        <w:softHyphen/>
        <w:t>каль</w:t>
      </w:r>
      <w:r w:rsidRPr="00795258">
        <w:rPr>
          <w:rFonts w:ascii="Times New Roman" w:hAnsi="Times New Roman"/>
          <w:sz w:val="24"/>
          <w:szCs w:val="24"/>
        </w:rPr>
        <w:softHyphen/>
        <w:t>ных произведений с применением традиционных инструментов и цифровых технологий;</w:t>
      </w:r>
    </w:p>
    <w:p w:rsidR="005B5BE4" w:rsidRPr="00795258" w:rsidRDefault="005B5BE4" w:rsidP="00795258">
      <w:pPr>
        <w:pStyle w:val="af5"/>
        <w:spacing w:after="0" w:line="240" w:lineRule="auto"/>
        <w:ind w:firstLine="709"/>
        <w:jc w:val="both"/>
        <w:rPr>
          <w:rFonts w:ascii="Times New Roman" w:hAnsi="Times New Roman"/>
          <w:color w:val="auto"/>
          <w:sz w:val="24"/>
          <w:szCs w:val="24"/>
        </w:rPr>
      </w:pPr>
      <w:r w:rsidRPr="00795258">
        <w:rPr>
          <w:rFonts w:ascii="Times New Roman" w:hAnsi="Times New Roman"/>
          <w:sz w:val="24"/>
          <w:szCs w:val="24"/>
        </w:rPr>
        <w:t>обработки материалов и информации с использованием технологических инструментов.</w:t>
      </w:r>
    </w:p>
    <w:p w:rsidR="005B5BE4" w:rsidRPr="00795258" w:rsidRDefault="005B5BE4" w:rsidP="00795258">
      <w:pPr>
        <w:pStyle w:val="14TexstOSNOVA1012"/>
        <w:spacing w:line="240" w:lineRule="auto"/>
        <w:ind w:firstLine="575"/>
        <w:rPr>
          <w:rFonts w:ascii="Times New Roman" w:hAnsi="Times New Roman" w:cs="Times New Roman"/>
          <w:color w:val="auto"/>
          <w:sz w:val="24"/>
          <w:szCs w:val="24"/>
        </w:rPr>
      </w:pPr>
      <w:r w:rsidRPr="00795258">
        <w:rPr>
          <w:rFonts w:ascii="Times New Roman" w:hAnsi="Times New Roman" w:cs="Times New Roman"/>
          <w:color w:val="auto"/>
          <w:sz w:val="24"/>
          <w:szCs w:val="24"/>
        </w:rPr>
        <w:t xml:space="preserve">Материально-техническое обеспечение реализации АООП </w:t>
      </w:r>
      <w:r w:rsidR="00FF3184" w:rsidRPr="00795258">
        <w:rPr>
          <w:rFonts w:ascii="Times New Roman" w:hAnsi="Times New Roman" w:cs="Times New Roman"/>
          <w:color w:val="auto"/>
          <w:sz w:val="24"/>
          <w:szCs w:val="24"/>
        </w:rPr>
        <w:t>соответствует</w:t>
      </w:r>
      <w:r w:rsidRPr="00795258">
        <w:rPr>
          <w:rFonts w:ascii="Times New Roman" w:hAnsi="Times New Roman" w:cs="Times New Roman"/>
          <w:color w:val="auto"/>
          <w:sz w:val="24"/>
          <w:szCs w:val="24"/>
        </w:rPr>
        <w:t xml:space="preserve"> не только общим, но и особым образовательным потребностям обучающихся</w:t>
      </w:r>
      <w:r w:rsidRPr="00795258">
        <w:rPr>
          <w:rFonts w:ascii="Times New Roman" w:hAnsi="Times New Roman" w:cs="Times New Roman"/>
          <w:sz w:val="24"/>
          <w:szCs w:val="24"/>
        </w:rPr>
        <w:t>с умственной отсталостью (</w:t>
      </w:r>
      <w:r w:rsidRPr="00795258">
        <w:rPr>
          <w:rFonts w:ascii="Times New Roman" w:hAnsi="Times New Roman" w:cs="Times New Roman"/>
          <w:bCs/>
          <w:sz w:val="24"/>
          <w:szCs w:val="24"/>
        </w:rPr>
        <w:t>интеллектуальными нарушениями</w:t>
      </w:r>
      <w:r w:rsidRPr="00795258">
        <w:rPr>
          <w:rFonts w:ascii="Times New Roman" w:hAnsi="Times New Roman" w:cs="Times New Roman"/>
          <w:sz w:val="24"/>
          <w:szCs w:val="24"/>
        </w:rPr>
        <w:t>)</w:t>
      </w:r>
      <w:r w:rsidRPr="00795258">
        <w:rPr>
          <w:rFonts w:ascii="Times New Roman" w:hAnsi="Times New Roman" w:cs="Times New Roman"/>
          <w:color w:val="auto"/>
          <w:sz w:val="24"/>
          <w:szCs w:val="24"/>
        </w:rPr>
        <w:t xml:space="preserve">. </w:t>
      </w:r>
    </w:p>
    <w:p w:rsidR="005B5BE4" w:rsidRPr="00795258" w:rsidRDefault="005B5BE4" w:rsidP="00795258">
      <w:pPr>
        <w:pStyle w:val="14TexstOSNOVA1012"/>
        <w:spacing w:line="240" w:lineRule="auto"/>
        <w:ind w:firstLine="575"/>
        <w:rPr>
          <w:rFonts w:ascii="Times New Roman" w:hAnsi="Times New Roman" w:cs="Times New Roman"/>
          <w:color w:val="auto"/>
          <w:sz w:val="24"/>
          <w:szCs w:val="24"/>
        </w:rPr>
      </w:pPr>
      <w:r w:rsidRPr="00795258">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5B5BE4" w:rsidRPr="00795258" w:rsidRDefault="005B5BE4" w:rsidP="00795258">
      <w:pPr>
        <w:pStyle w:val="14TexstOSNOVA1012"/>
        <w:spacing w:line="240" w:lineRule="auto"/>
        <w:ind w:firstLine="575"/>
        <w:rPr>
          <w:rFonts w:ascii="Times New Roman" w:hAnsi="Times New Roman" w:cs="Times New Roman"/>
          <w:color w:val="auto"/>
          <w:sz w:val="24"/>
          <w:szCs w:val="24"/>
        </w:rPr>
      </w:pPr>
      <w:r w:rsidRPr="00795258">
        <w:rPr>
          <w:rFonts w:ascii="Times New Roman" w:hAnsi="Times New Roman" w:cs="Times New Roman"/>
          <w:color w:val="auto"/>
          <w:sz w:val="24"/>
          <w:szCs w:val="24"/>
        </w:rPr>
        <w:t>организации пространства, в котором осуществляется реализация АООП;</w:t>
      </w:r>
    </w:p>
    <w:p w:rsidR="005B5BE4" w:rsidRPr="00795258" w:rsidRDefault="005B5BE4" w:rsidP="00795258">
      <w:pPr>
        <w:pStyle w:val="14TexstOSNOVA1012"/>
        <w:spacing w:line="240" w:lineRule="auto"/>
        <w:ind w:firstLine="575"/>
        <w:rPr>
          <w:rFonts w:ascii="Times New Roman" w:hAnsi="Times New Roman" w:cs="Times New Roman"/>
          <w:color w:val="auto"/>
          <w:sz w:val="24"/>
          <w:szCs w:val="24"/>
        </w:rPr>
      </w:pPr>
      <w:r w:rsidRPr="00795258">
        <w:rPr>
          <w:rFonts w:ascii="Times New Roman" w:hAnsi="Times New Roman" w:cs="Times New Roman"/>
          <w:color w:val="auto"/>
          <w:sz w:val="24"/>
          <w:szCs w:val="24"/>
        </w:rPr>
        <w:t>организации временного режима обучения;</w:t>
      </w:r>
    </w:p>
    <w:p w:rsidR="005B5BE4" w:rsidRPr="00795258" w:rsidRDefault="005B5BE4" w:rsidP="00795258">
      <w:pPr>
        <w:pStyle w:val="14TexstOSNOVA1012"/>
        <w:spacing w:line="240" w:lineRule="auto"/>
        <w:ind w:firstLine="575"/>
        <w:rPr>
          <w:rFonts w:ascii="Times New Roman" w:hAnsi="Times New Roman" w:cs="Times New Roman"/>
          <w:color w:val="auto"/>
          <w:sz w:val="24"/>
          <w:szCs w:val="24"/>
        </w:rPr>
      </w:pPr>
      <w:r w:rsidRPr="00795258">
        <w:rPr>
          <w:rFonts w:ascii="Times New Roman" w:hAnsi="Times New Roman" w:cs="Times New Roman"/>
          <w:color w:val="auto"/>
          <w:sz w:val="24"/>
          <w:szCs w:val="24"/>
        </w:rPr>
        <w:t>техническим средствам обучения;</w:t>
      </w:r>
    </w:p>
    <w:p w:rsidR="005B5BE4" w:rsidRPr="00795258" w:rsidRDefault="005B5BE4" w:rsidP="00795258">
      <w:pPr>
        <w:pStyle w:val="14TexstOSNOVA1012"/>
        <w:shd w:val="clear" w:color="auto" w:fill="FFFFFF"/>
        <w:tabs>
          <w:tab w:val="left" w:pos="0"/>
        </w:tabs>
        <w:spacing w:line="240" w:lineRule="auto"/>
        <w:ind w:firstLine="575"/>
        <w:rPr>
          <w:rFonts w:ascii="Times New Roman" w:hAnsi="Times New Roman" w:cs="Times New Roman"/>
          <w:i/>
          <w:color w:val="auto"/>
          <w:sz w:val="24"/>
          <w:szCs w:val="24"/>
        </w:rPr>
      </w:pPr>
      <w:r w:rsidRPr="00795258">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5B5BE4" w:rsidRPr="00795258" w:rsidRDefault="005B5BE4" w:rsidP="00795258">
      <w:pPr>
        <w:pStyle w:val="Default"/>
        <w:ind w:firstLine="575"/>
        <w:jc w:val="both"/>
        <w:rPr>
          <w:color w:val="auto"/>
        </w:rPr>
      </w:pPr>
      <w:r w:rsidRPr="00795258">
        <w:rPr>
          <w:i/>
          <w:color w:val="auto"/>
        </w:rPr>
        <w:t>Пространство</w:t>
      </w:r>
      <w:r w:rsidRPr="00795258">
        <w:rPr>
          <w:color w:val="auto"/>
        </w:rPr>
        <w:t>, в котором осуществляется образование обучающихся с умственной отсталостью (интеллектуальными нарушениями), со</w:t>
      </w:r>
      <w:r w:rsidR="00FF3184" w:rsidRPr="00795258">
        <w:rPr>
          <w:color w:val="auto"/>
        </w:rPr>
        <w:t>ответствует</w:t>
      </w:r>
      <w:r w:rsidRPr="00795258">
        <w:rPr>
          <w:color w:val="auto"/>
        </w:rPr>
        <w:t xml:space="preserve"> общим требованиям, предъявляемым к организациям, в области:</w:t>
      </w:r>
    </w:p>
    <w:p w:rsidR="005B5BE4" w:rsidRPr="00795258" w:rsidRDefault="005B5BE4" w:rsidP="00795258">
      <w:pPr>
        <w:pStyle w:val="Default"/>
        <w:tabs>
          <w:tab w:val="left" w:pos="851"/>
        </w:tabs>
        <w:autoSpaceDE/>
        <w:ind w:firstLine="575"/>
        <w:jc w:val="both"/>
        <w:textAlignment w:val="baseline"/>
        <w:rPr>
          <w:color w:val="auto"/>
        </w:rPr>
      </w:pPr>
      <w:r w:rsidRPr="00795258">
        <w:rPr>
          <w:color w:val="auto"/>
        </w:rPr>
        <w:t>соблюдения санитарно-гигиенических норм организации образовательной деятельности;</w:t>
      </w:r>
    </w:p>
    <w:p w:rsidR="005B5BE4" w:rsidRPr="00795258" w:rsidRDefault="005B5BE4" w:rsidP="00795258">
      <w:pPr>
        <w:pStyle w:val="Default"/>
        <w:tabs>
          <w:tab w:val="left" w:pos="851"/>
        </w:tabs>
        <w:autoSpaceDE/>
        <w:ind w:firstLine="575"/>
        <w:jc w:val="both"/>
        <w:textAlignment w:val="baseline"/>
        <w:rPr>
          <w:color w:val="auto"/>
        </w:rPr>
      </w:pPr>
      <w:r w:rsidRPr="00795258">
        <w:rPr>
          <w:color w:val="auto"/>
        </w:rPr>
        <w:t>обеспечения санитарно-бытовых и социально-бытовых условий;</w:t>
      </w:r>
    </w:p>
    <w:p w:rsidR="005B5BE4" w:rsidRPr="00795258" w:rsidRDefault="005B5BE4" w:rsidP="00795258">
      <w:pPr>
        <w:pStyle w:val="Default"/>
        <w:tabs>
          <w:tab w:val="left" w:pos="851"/>
        </w:tabs>
        <w:autoSpaceDE/>
        <w:ind w:firstLine="575"/>
        <w:jc w:val="both"/>
        <w:textAlignment w:val="baseline"/>
        <w:rPr>
          <w:color w:val="auto"/>
        </w:rPr>
      </w:pPr>
      <w:r w:rsidRPr="00795258">
        <w:rPr>
          <w:color w:val="auto"/>
        </w:rPr>
        <w:t>соблюдения пожарной и электробезопасности;</w:t>
      </w:r>
    </w:p>
    <w:p w:rsidR="005B5BE4" w:rsidRPr="00795258" w:rsidRDefault="005B5BE4" w:rsidP="00795258">
      <w:pPr>
        <w:pStyle w:val="Default"/>
        <w:tabs>
          <w:tab w:val="left" w:pos="851"/>
        </w:tabs>
        <w:autoSpaceDE/>
        <w:ind w:firstLine="575"/>
        <w:jc w:val="both"/>
        <w:textAlignment w:val="baseline"/>
        <w:rPr>
          <w:color w:val="auto"/>
        </w:rPr>
      </w:pPr>
      <w:r w:rsidRPr="00795258">
        <w:rPr>
          <w:color w:val="auto"/>
        </w:rPr>
        <w:t>соблюдения требований охраны труда;</w:t>
      </w:r>
    </w:p>
    <w:p w:rsidR="005B5BE4" w:rsidRPr="00795258" w:rsidRDefault="005B5BE4" w:rsidP="00795258">
      <w:pPr>
        <w:pStyle w:val="Default"/>
        <w:tabs>
          <w:tab w:val="left" w:pos="851"/>
        </w:tabs>
        <w:autoSpaceDE/>
        <w:ind w:firstLine="575"/>
        <w:jc w:val="both"/>
        <w:textAlignment w:val="baseline"/>
      </w:pPr>
      <w:r w:rsidRPr="00795258">
        <w:rPr>
          <w:color w:val="auto"/>
        </w:rPr>
        <w:t>соблюдения своевременных сроков и необходимых объемов текущего и капитального ремонта и др.</w:t>
      </w:r>
    </w:p>
    <w:p w:rsidR="005B5BE4" w:rsidRPr="00795258" w:rsidRDefault="005B5BE4" w:rsidP="00795258">
      <w:pPr>
        <w:pStyle w:val="Default"/>
        <w:ind w:firstLine="709"/>
        <w:jc w:val="both"/>
        <w:rPr>
          <w:i/>
        </w:rPr>
      </w:pPr>
      <w:r w:rsidRPr="00795258">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Pr="00795258" w:rsidRDefault="005B5BE4" w:rsidP="00795258">
      <w:pPr>
        <w:pStyle w:val="Default"/>
        <w:ind w:firstLine="709"/>
        <w:jc w:val="both"/>
        <w:rPr>
          <w:i/>
        </w:rPr>
      </w:pPr>
      <w:r w:rsidRPr="00795258">
        <w:rPr>
          <w:i/>
        </w:rPr>
        <w:t>Временной режим</w:t>
      </w:r>
      <w:r w:rsidRPr="00795258">
        <w:t xml:space="preserve"> образования обучающихся с умственной отсталостью </w:t>
      </w:r>
      <w:r w:rsidRPr="00795258">
        <w:rPr>
          <w:color w:val="auto"/>
        </w:rPr>
        <w:t xml:space="preserve">(интеллектуальными нарушениями) </w:t>
      </w:r>
      <w:r w:rsidRPr="00795258">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Pr="00795258" w:rsidRDefault="005B5BE4" w:rsidP="00795258">
      <w:pPr>
        <w:pStyle w:val="Default"/>
        <w:ind w:firstLine="708"/>
        <w:jc w:val="both"/>
        <w:rPr>
          <w:color w:val="00000A"/>
        </w:rPr>
      </w:pPr>
      <w:r w:rsidRPr="00795258">
        <w:rPr>
          <w:i/>
        </w:rPr>
        <w:t>Технические средства обучения</w:t>
      </w:r>
      <w:r w:rsidRPr="00795258">
        <w:t xml:space="preserve"> (</w:t>
      </w:r>
      <w:r w:rsidRPr="00795258">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795258">
        <w:rPr>
          <w:color w:val="auto"/>
        </w:rPr>
        <w:t>(интеллектуальными нарушениями)</w:t>
      </w:r>
      <w:r w:rsidRPr="00795258">
        <w:rPr>
          <w:color w:val="00000A"/>
        </w:rPr>
        <w:t>, способствуют мотивации учебной деятельности, развивают познавательную активность обучающихся.</w:t>
      </w:r>
    </w:p>
    <w:p w:rsidR="005B5BE4" w:rsidRPr="00795258" w:rsidRDefault="005B5BE4" w:rsidP="00795258">
      <w:pPr>
        <w:pStyle w:val="18TexstSPISOK1"/>
        <w:spacing w:line="240" w:lineRule="auto"/>
        <w:ind w:left="0" w:firstLine="709"/>
        <w:rPr>
          <w:rFonts w:ascii="Times New Roman" w:hAnsi="Times New Roman" w:cs="Times New Roman"/>
          <w:caps w:val="0"/>
          <w:color w:val="00000A"/>
          <w:sz w:val="24"/>
          <w:szCs w:val="24"/>
        </w:rPr>
      </w:pPr>
      <w:r w:rsidRPr="00795258">
        <w:rPr>
          <w:rFonts w:ascii="Times New Roman" w:hAnsi="Times New Roman" w:cs="Times New Roman"/>
          <w:caps w:val="0"/>
          <w:color w:val="00000A"/>
          <w:sz w:val="24"/>
          <w:szCs w:val="24"/>
        </w:rPr>
        <w:t>Учет особых образовательных потребностей обучающихся с ум</w:t>
      </w:r>
      <w:r w:rsidRPr="00795258">
        <w:rPr>
          <w:rFonts w:ascii="Times New Roman" w:hAnsi="Times New Roman" w:cs="Times New Roman"/>
          <w:caps w:val="0"/>
          <w:color w:val="00000A"/>
          <w:sz w:val="24"/>
          <w:szCs w:val="24"/>
        </w:rPr>
        <w:softHyphen/>
        <w:t>с</w:t>
      </w:r>
      <w:r w:rsidRPr="00795258">
        <w:rPr>
          <w:rFonts w:ascii="Times New Roman" w:hAnsi="Times New Roman" w:cs="Times New Roman"/>
          <w:caps w:val="0"/>
          <w:color w:val="00000A"/>
          <w:sz w:val="24"/>
          <w:szCs w:val="24"/>
        </w:rPr>
        <w:softHyphen/>
        <w:t>т</w:t>
      </w:r>
      <w:r w:rsidRPr="00795258">
        <w:rPr>
          <w:rFonts w:ascii="Times New Roman" w:hAnsi="Times New Roman" w:cs="Times New Roman"/>
          <w:caps w:val="0"/>
          <w:color w:val="00000A"/>
          <w:sz w:val="24"/>
          <w:szCs w:val="24"/>
        </w:rPr>
        <w:softHyphen/>
        <w:t>вен</w:t>
      </w:r>
      <w:r w:rsidRPr="00795258">
        <w:rPr>
          <w:rFonts w:ascii="Times New Roman" w:hAnsi="Times New Roman" w:cs="Times New Roman"/>
          <w:caps w:val="0"/>
          <w:color w:val="00000A"/>
          <w:sz w:val="24"/>
          <w:szCs w:val="24"/>
        </w:rPr>
        <w:softHyphen/>
        <w:t>ной от</w:t>
      </w:r>
      <w:r w:rsidRPr="00795258">
        <w:rPr>
          <w:rFonts w:ascii="Times New Roman" w:hAnsi="Times New Roman" w:cs="Times New Roman"/>
          <w:caps w:val="0"/>
          <w:color w:val="00000A"/>
          <w:sz w:val="24"/>
          <w:szCs w:val="24"/>
        </w:rPr>
        <w:softHyphen/>
        <w:t xml:space="preserve">сталостью </w:t>
      </w:r>
      <w:r w:rsidRPr="00795258">
        <w:rPr>
          <w:rFonts w:ascii="Times New Roman" w:hAnsi="Times New Roman" w:cs="Times New Roman"/>
          <w:caps w:val="0"/>
          <w:color w:val="auto"/>
          <w:sz w:val="24"/>
          <w:szCs w:val="24"/>
        </w:rPr>
        <w:t>(интеллектуальными нарушениями)</w:t>
      </w:r>
      <w:r w:rsidRPr="00795258">
        <w:rPr>
          <w:rFonts w:ascii="Times New Roman" w:hAnsi="Times New Roman" w:cs="Times New Roman"/>
          <w:caps w:val="0"/>
          <w:color w:val="00000A"/>
          <w:sz w:val="24"/>
          <w:szCs w:val="24"/>
        </w:rPr>
        <w:t>обусловливает необходимость ис</w:t>
      </w:r>
      <w:r w:rsidRPr="00795258">
        <w:rPr>
          <w:rFonts w:ascii="Times New Roman" w:hAnsi="Times New Roman" w:cs="Times New Roman"/>
          <w:caps w:val="0"/>
          <w:color w:val="00000A"/>
          <w:sz w:val="24"/>
          <w:szCs w:val="24"/>
        </w:rPr>
        <w:softHyphen/>
        <w:t>поль</w:t>
      </w:r>
      <w:r w:rsidRPr="00795258">
        <w:rPr>
          <w:rFonts w:ascii="Times New Roman" w:hAnsi="Times New Roman" w:cs="Times New Roman"/>
          <w:caps w:val="0"/>
          <w:color w:val="00000A"/>
          <w:sz w:val="24"/>
          <w:szCs w:val="24"/>
        </w:rPr>
        <w:softHyphen/>
        <w:t>зо</w:t>
      </w:r>
      <w:r w:rsidRPr="00795258">
        <w:rPr>
          <w:rFonts w:ascii="Times New Roman" w:hAnsi="Times New Roman" w:cs="Times New Roman"/>
          <w:caps w:val="0"/>
          <w:color w:val="00000A"/>
          <w:sz w:val="24"/>
          <w:szCs w:val="24"/>
        </w:rPr>
        <w:softHyphen/>
        <w:t>ва</w:t>
      </w:r>
      <w:r w:rsidRPr="00795258">
        <w:rPr>
          <w:rFonts w:ascii="Times New Roman" w:hAnsi="Times New Roman" w:cs="Times New Roman"/>
          <w:caps w:val="0"/>
          <w:color w:val="00000A"/>
          <w:sz w:val="24"/>
          <w:szCs w:val="24"/>
        </w:rPr>
        <w:softHyphen/>
      </w:r>
      <w:r w:rsidRPr="00795258">
        <w:rPr>
          <w:rFonts w:ascii="Times New Roman" w:hAnsi="Times New Roman" w:cs="Times New Roman"/>
          <w:caps w:val="0"/>
          <w:color w:val="00000A"/>
          <w:sz w:val="24"/>
          <w:szCs w:val="24"/>
        </w:rPr>
        <w:lastRenderedPageBreak/>
        <w:t xml:space="preserve">ния </w:t>
      </w:r>
      <w:r w:rsidRPr="00795258">
        <w:rPr>
          <w:rFonts w:ascii="Times New Roman" w:hAnsi="Times New Roman" w:cs="Times New Roman"/>
          <w:i/>
          <w:caps w:val="0"/>
          <w:color w:val="00000A"/>
          <w:sz w:val="24"/>
          <w:szCs w:val="24"/>
        </w:rPr>
        <w:t>спе</w:t>
      </w:r>
      <w:r w:rsidRPr="00795258">
        <w:rPr>
          <w:rFonts w:ascii="Times New Roman" w:hAnsi="Times New Roman" w:cs="Times New Roman"/>
          <w:i/>
          <w:caps w:val="0"/>
          <w:color w:val="00000A"/>
          <w:sz w:val="24"/>
          <w:szCs w:val="24"/>
        </w:rPr>
        <w:softHyphen/>
        <w:t>ци</w:t>
      </w:r>
      <w:r w:rsidRPr="00795258">
        <w:rPr>
          <w:rFonts w:ascii="Times New Roman" w:hAnsi="Times New Roman" w:cs="Times New Roman"/>
          <w:i/>
          <w:caps w:val="0"/>
          <w:color w:val="00000A"/>
          <w:sz w:val="24"/>
          <w:szCs w:val="24"/>
        </w:rPr>
        <w:softHyphen/>
        <w:t>аль</w:t>
      </w:r>
      <w:r w:rsidRPr="00795258">
        <w:rPr>
          <w:rFonts w:ascii="Times New Roman" w:hAnsi="Times New Roman" w:cs="Times New Roman"/>
          <w:i/>
          <w:caps w:val="0"/>
          <w:color w:val="00000A"/>
          <w:sz w:val="24"/>
          <w:szCs w:val="24"/>
        </w:rPr>
        <w:softHyphen/>
        <w:t>ных уче</w:t>
      </w:r>
      <w:r w:rsidRPr="00795258">
        <w:rPr>
          <w:rFonts w:ascii="Times New Roman" w:hAnsi="Times New Roman" w:cs="Times New Roman"/>
          <w:i/>
          <w:caps w:val="0"/>
          <w:color w:val="00000A"/>
          <w:sz w:val="24"/>
          <w:szCs w:val="24"/>
        </w:rPr>
        <w:softHyphen/>
        <w:t>б</w:t>
      </w:r>
      <w:r w:rsidRPr="00795258">
        <w:rPr>
          <w:rFonts w:ascii="Times New Roman" w:hAnsi="Times New Roman" w:cs="Times New Roman"/>
          <w:i/>
          <w:caps w:val="0"/>
          <w:color w:val="00000A"/>
          <w:sz w:val="24"/>
          <w:szCs w:val="24"/>
        </w:rPr>
        <w:softHyphen/>
        <w:t>ни</w:t>
      </w:r>
      <w:r w:rsidRPr="00795258">
        <w:rPr>
          <w:rFonts w:ascii="Times New Roman" w:hAnsi="Times New Roman" w:cs="Times New Roman"/>
          <w:i/>
          <w:caps w:val="0"/>
          <w:color w:val="00000A"/>
          <w:sz w:val="24"/>
          <w:szCs w:val="24"/>
        </w:rPr>
        <w:softHyphen/>
        <w:t>ков</w:t>
      </w:r>
      <w:r w:rsidRPr="00795258">
        <w:rPr>
          <w:rFonts w:ascii="Times New Roman" w:hAnsi="Times New Roman" w:cs="Times New Roman"/>
          <w:caps w:val="0"/>
          <w:color w:val="00000A"/>
          <w:sz w:val="24"/>
          <w:szCs w:val="24"/>
        </w:rPr>
        <w:t>, адресованных данной категории обучающихся. Для за</w:t>
      </w:r>
      <w:r w:rsidRPr="00795258">
        <w:rPr>
          <w:rFonts w:ascii="Times New Roman" w:hAnsi="Times New Roman" w:cs="Times New Roman"/>
          <w:caps w:val="0"/>
          <w:color w:val="00000A"/>
          <w:sz w:val="24"/>
          <w:szCs w:val="24"/>
        </w:rPr>
        <w:softHyphen/>
        <w:t>кре</w:t>
      </w:r>
      <w:r w:rsidRPr="00795258">
        <w:rPr>
          <w:rFonts w:ascii="Times New Roman" w:hAnsi="Times New Roman" w:cs="Times New Roman"/>
          <w:caps w:val="0"/>
          <w:color w:val="00000A"/>
          <w:sz w:val="24"/>
          <w:szCs w:val="24"/>
        </w:rPr>
        <w:softHyphen/>
        <w:t>п</w:t>
      </w:r>
      <w:r w:rsidRPr="00795258">
        <w:rPr>
          <w:rFonts w:ascii="Times New Roman" w:hAnsi="Times New Roman" w:cs="Times New Roman"/>
          <w:caps w:val="0"/>
          <w:color w:val="00000A"/>
          <w:sz w:val="24"/>
          <w:szCs w:val="24"/>
        </w:rPr>
        <w:softHyphen/>
        <w:t>ле</w:t>
      </w:r>
      <w:r w:rsidRPr="00795258">
        <w:rPr>
          <w:rFonts w:ascii="Times New Roman" w:hAnsi="Times New Roman" w:cs="Times New Roman"/>
          <w:caps w:val="0"/>
          <w:color w:val="00000A"/>
          <w:sz w:val="24"/>
          <w:szCs w:val="24"/>
        </w:rPr>
        <w:softHyphen/>
        <w:t>ния зна</w:t>
      </w:r>
      <w:r w:rsidRPr="00795258">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795258">
        <w:rPr>
          <w:rFonts w:ascii="Times New Roman" w:hAnsi="Times New Roman" w:cs="Times New Roman"/>
          <w:caps w:val="0"/>
          <w:color w:val="00000A"/>
          <w:sz w:val="24"/>
          <w:szCs w:val="24"/>
        </w:rPr>
        <w:softHyphen/>
        <w:t>бот, не</w:t>
      </w:r>
      <w:r w:rsidRPr="00795258">
        <w:rPr>
          <w:rFonts w:ascii="Times New Roman" w:hAnsi="Times New Roman" w:cs="Times New Roman"/>
          <w:caps w:val="0"/>
          <w:color w:val="00000A"/>
          <w:sz w:val="24"/>
          <w:szCs w:val="24"/>
        </w:rPr>
        <w:softHyphen/>
        <w:t>об</w:t>
      </w:r>
      <w:r w:rsidRPr="00795258">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795258">
        <w:rPr>
          <w:rFonts w:ascii="Times New Roman" w:hAnsi="Times New Roman" w:cs="Times New Roman"/>
          <w:caps w:val="0"/>
          <w:color w:val="00000A"/>
          <w:sz w:val="24"/>
          <w:szCs w:val="24"/>
        </w:rPr>
        <w:softHyphen/>
        <w:t>чая Про</w:t>
      </w:r>
      <w:r w:rsidRPr="00795258">
        <w:rPr>
          <w:rFonts w:ascii="Times New Roman" w:hAnsi="Times New Roman" w:cs="Times New Roman"/>
          <w:caps w:val="0"/>
          <w:color w:val="00000A"/>
          <w:sz w:val="24"/>
          <w:szCs w:val="24"/>
        </w:rPr>
        <w:softHyphen/>
        <w:t>пи</w:t>
      </w:r>
      <w:r w:rsidRPr="00795258">
        <w:rPr>
          <w:rFonts w:ascii="Times New Roman" w:hAnsi="Times New Roman" w:cs="Times New Roman"/>
          <w:caps w:val="0"/>
          <w:color w:val="00000A"/>
          <w:sz w:val="24"/>
          <w:szCs w:val="24"/>
        </w:rPr>
        <w:softHyphen/>
        <w:t>си.</w:t>
      </w:r>
    </w:p>
    <w:p w:rsidR="005B5BE4" w:rsidRPr="00795258" w:rsidRDefault="005B5BE4" w:rsidP="00795258">
      <w:pPr>
        <w:pStyle w:val="18TexstSPISOK1"/>
        <w:spacing w:line="240" w:lineRule="auto"/>
        <w:ind w:left="0" w:firstLine="709"/>
        <w:rPr>
          <w:rFonts w:ascii="Times New Roman" w:hAnsi="Times New Roman" w:cs="Times New Roman"/>
          <w:color w:val="auto"/>
          <w:sz w:val="24"/>
          <w:szCs w:val="24"/>
        </w:rPr>
      </w:pPr>
      <w:r w:rsidRPr="00795258">
        <w:rPr>
          <w:rFonts w:ascii="Times New Roman" w:hAnsi="Times New Roman" w:cs="Times New Roman"/>
          <w:caps w:val="0"/>
          <w:color w:val="00000A"/>
          <w:sz w:val="24"/>
          <w:szCs w:val="24"/>
        </w:rPr>
        <w:t xml:space="preserve">Особые образовательные потребности обучающихся </w:t>
      </w:r>
      <w:r w:rsidRPr="00795258">
        <w:rPr>
          <w:rFonts w:ascii="Times New Roman" w:hAnsi="Times New Roman" w:cs="Times New Roman"/>
          <w:caps w:val="0"/>
          <w:sz w:val="24"/>
          <w:szCs w:val="24"/>
        </w:rPr>
        <w:t>с умственной от</w:t>
      </w:r>
      <w:r w:rsidRPr="00795258">
        <w:rPr>
          <w:rFonts w:ascii="Times New Roman" w:hAnsi="Times New Roman" w:cs="Times New Roman"/>
          <w:caps w:val="0"/>
          <w:sz w:val="24"/>
          <w:szCs w:val="24"/>
        </w:rPr>
        <w:softHyphen/>
        <w:t>с</w:t>
      </w:r>
      <w:r w:rsidRPr="00795258">
        <w:rPr>
          <w:rFonts w:ascii="Times New Roman" w:hAnsi="Times New Roman" w:cs="Times New Roman"/>
          <w:caps w:val="0"/>
          <w:sz w:val="24"/>
          <w:szCs w:val="24"/>
        </w:rPr>
        <w:softHyphen/>
        <w:t>та</w:t>
      </w:r>
      <w:r w:rsidRPr="00795258">
        <w:rPr>
          <w:rFonts w:ascii="Times New Roman" w:hAnsi="Times New Roman" w:cs="Times New Roman"/>
          <w:caps w:val="0"/>
          <w:sz w:val="24"/>
          <w:szCs w:val="24"/>
        </w:rPr>
        <w:softHyphen/>
        <w:t>лостью</w:t>
      </w:r>
      <w:r w:rsidRPr="00795258">
        <w:rPr>
          <w:rFonts w:ascii="Times New Roman" w:hAnsi="Times New Roman" w:cs="Times New Roman"/>
          <w:caps w:val="0"/>
          <w:color w:val="auto"/>
          <w:sz w:val="24"/>
          <w:szCs w:val="24"/>
        </w:rPr>
        <w:t>(интеллектуальными нарушениями)</w:t>
      </w:r>
      <w:r w:rsidRPr="00795258">
        <w:rPr>
          <w:rFonts w:ascii="Times New Roman" w:hAnsi="Times New Roman" w:cs="Times New Roman"/>
          <w:caps w:val="0"/>
          <w:color w:val="00000A"/>
          <w:sz w:val="24"/>
          <w:szCs w:val="24"/>
        </w:rPr>
        <w:t>обусловливают необходимость специального подбора учебного и ди</w:t>
      </w:r>
      <w:r w:rsidRPr="00795258">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795258">
        <w:rPr>
          <w:rFonts w:ascii="Times New Roman" w:hAnsi="Times New Roman" w:cs="Times New Roman"/>
          <w:caps w:val="0"/>
          <w:color w:val="00000A"/>
          <w:sz w:val="24"/>
          <w:szCs w:val="24"/>
        </w:rPr>
        <w:softHyphen/>
        <w:t>поль</w:t>
      </w:r>
      <w:r w:rsidRPr="00795258">
        <w:rPr>
          <w:rFonts w:ascii="Times New Roman" w:hAnsi="Times New Roman" w:cs="Times New Roman"/>
          <w:caps w:val="0"/>
          <w:color w:val="00000A"/>
          <w:sz w:val="24"/>
          <w:szCs w:val="24"/>
        </w:rPr>
        <w:softHyphen/>
        <w:t>зо</w:t>
      </w:r>
      <w:r w:rsidRPr="00795258">
        <w:rPr>
          <w:rFonts w:ascii="Times New Roman" w:hAnsi="Times New Roman" w:cs="Times New Roman"/>
          <w:caps w:val="0"/>
          <w:color w:val="00000A"/>
          <w:sz w:val="24"/>
          <w:szCs w:val="24"/>
        </w:rPr>
        <w:softHyphen/>
        <w:t>ва</w:t>
      </w:r>
      <w:r w:rsidRPr="00795258">
        <w:rPr>
          <w:rFonts w:ascii="Times New Roman" w:hAnsi="Times New Roman" w:cs="Times New Roman"/>
          <w:caps w:val="0"/>
          <w:color w:val="00000A"/>
          <w:sz w:val="24"/>
          <w:szCs w:val="24"/>
        </w:rPr>
        <w:softHyphen/>
        <w:t>ние натуральной и иллюстративной наглядности; в старших ― ил</w:t>
      </w:r>
      <w:r w:rsidRPr="00795258">
        <w:rPr>
          <w:rFonts w:ascii="Times New Roman" w:hAnsi="Times New Roman" w:cs="Times New Roman"/>
          <w:caps w:val="0"/>
          <w:color w:val="00000A"/>
          <w:sz w:val="24"/>
          <w:szCs w:val="24"/>
        </w:rPr>
        <w:softHyphen/>
        <w:t>лю</w:t>
      </w:r>
      <w:r w:rsidRPr="00795258">
        <w:rPr>
          <w:rFonts w:ascii="Times New Roman" w:hAnsi="Times New Roman" w:cs="Times New Roman"/>
          <w:caps w:val="0"/>
          <w:color w:val="00000A"/>
          <w:sz w:val="24"/>
          <w:szCs w:val="24"/>
        </w:rPr>
        <w:softHyphen/>
        <w:t>с</w:t>
      </w:r>
      <w:r w:rsidRPr="00795258">
        <w:rPr>
          <w:rFonts w:ascii="Times New Roman" w:hAnsi="Times New Roman" w:cs="Times New Roman"/>
          <w:caps w:val="0"/>
          <w:color w:val="00000A"/>
          <w:sz w:val="24"/>
          <w:szCs w:val="24"/>
        </w:rPr>
        <w:softHyphen/>
        <w:t>т</w:t>
      </w:r>
      <w:r w:rsidRPr="00795258">
        <w:rPr>
          <w:rFonts w:ascii="Times New Roman" w:hAnsi="Times New Roman" w:cs="Times New Roman"/>
          <w:caps w:val="0"/>
          <w:color w:val="00000A"/>
          <w:sz w:val="24"/>
          <w:szCs w:val="24"/>
        </w:rPr>
        <w:softHyphen/>
        <w:t>ра</w:t>
      </w:r>
      <w:r w:rsidRPr="00795258">
        <w:rPr>
          <w:rFonts w:ascii="Times New Roman" w:hAnsi="Times New Roman" w:cs="Times New Roman"/>
          <w:caps w:val="0"/>
          <w:color w:val="00000A"/>
          <w:sz w:val="24"/>
          <w:szCs w:val="24"/>
        </w:rPr>
        <w:softHyphen/>
        <w:t>тив</w:t>
      </w:r>
      <w:r w:rsidRPr="00795258">
        <w:rPr>
          <w:rFonts w:ascii="Times New Roman" w:hAnsi="Times New Roman" w:cs="Times New Roman"/>
          <w:caps w:val="0"/>
          <w:color w:val="00000A"/>
          <w:sz w:val="24"/>
          <w:szCs w:val="24"/>
        </w:rPr>
        <w:softHyphen/>
        <w:t>ной и символической).</w:t>
      </w:r>
    </w:p>
    <w:p w:rsidR="00FF3184" w:rsidRPr="00795258" w:rsidRDefault="00FF3184" w:rsidP="00795258">
      <w:pPr>
        <w:spacing w:after="0" w:line="240" w:lineRule="auto"/>
        <w:contextualSpacing/>
        <w:jc w:val="both"/>
        <w:rPr>
          <w:rFonts w:ascii="Times New Roman" w:hAnsi="Times New Roman" w:cs="Times New Roman"/>
          <w:sz w:val="24"/>
          <w:szCs w:val="24"/>
        </w:rPr>
      </w:pPr>
      <w:r w:rsidRPr="00795258">
        <w:rPr>
          <w:rFonts w:ascii="Times New Roman" w:hAnsi="Times New Roman" w:cs="Times New Roman"/>
          <w:sz w:val="24"/>
          <w:szCs w:val="24"/>
        </w:rPr>
        <w:t xml:space="preserve">МАОУ «Тавринская  СОШ»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FF3184" w:rsidRPr="00795258" w:rsidRDefault="00FF3184" w:rsidP="00795258">
      <w:pPr>
        <w:pStyle w:val="af5"/>
        <w:spacing w:line="240" w:lineRule="auto"/>
        <w:ind w:firstLine="454"/>
        <w:rPr>
          <w:rStyle w:val="default005f005fchar1char1"/>
          <w:szCs w:val="24"/>
        </w:rPr>
      </w:pPr>
      <w:r w:rsidRPr="00795258">
        <w:rPr>
          <w:rStyle w:val="default005f005fchar1char1"/>
          <w:szCs w:val="24"/>
        </w:rPr>
        <w:t>В соответствии с требованиями ФГОС в МАОУ «Тавринская СОШ»,  оборудованы:</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учебные кабинеты;</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помещения для занятий учебно-исследовательской и проектной деятельностью, моделированием и техническим творчеством;</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необходимые для реализации учебной и внеурочной деятельности лаборатории и мастерские;</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кабинеты для занятий музыкой и изобразительным искусством;</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актовый   зал;</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спортивный зал, стадион, спортивная площадка, оснащённые игровым, спортивным оборудованием и инвентарём;</w:t>
      </w:r>
    </w:p>
    <w:p w:rsidR="00FF3184" w:rsidRPr="00795258" w:rsidRDefault="00FF3184" w:rsidP="00795258">
      <w:pPr>
        <w:pStyle w:val="default0"/>
        <w:ind w:firstLine="454"/>
        <w:jc w:val="both"/>
        <w:rPr>
          <w:rStyle w:val="default005f005fchar1char1"/>
          <w:lang w:val="ru-RU"/>
        </w:rPr>
      </w:pPr>
      <w:r w:rsidRPr="00795258">
        <w:rPr>
          <w:bCs/>
          <w:iCs/>
          <w:lang w:val="ru-RU"/>
        </w:rPr>
        <w:t>•</w:t>
      </w:r>
      <w:r w:rsidRPr="00795258">
        <w:rPr>
          <w:bCs/>
          <w:iCs/>
        </w:rPr>
        <w:t> </w:t>
      </w:r>
      <w:r w:rsidRPr="00795258">
        <w:rPr>
          <w:rStyle w:val="default005f005fchar1char1"/>
          <w:lang w:val="ru-RU"/>
        </w:rPr>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F3184" w:rsidRPr="00795258" w:rsidRDefault="00FF3184" w:rsidP="00795258">
      <w:pPr>
        <w:pStyle w:val="default0"/>
        <w:ind w:firstLine="454"/>
        <w:jc w:val="both"/>
        <w:rPr>
          <w:lang w:val="ru-RU"/>
        </w:rPr>
      </w:pPr>
      <w:r w:rsidRPr="00795258">
        <w:rPr>
          <w:bCs/>
          <w:iCs/>
          <w:lang w:val="ru-RU"/>
        </w:rPr>
        <w:t>•</w:t>
      </w:r>
      <w:r w:rsidRPr="00795258">
        <w:rPr>
          <w:bCs/>
          <w:iCs/>
        </w:rPr>
        <w:t> </w:t>
      </w:r>
      <w:r w:rsidRPr="00795258">
        <w:rPr>
          <w:rStyle w:val="default005f005fchar1char1"/>
          <w:lang w:val="ru-RU"/>
        </w:rPr>
        <w:t>административные и иные помещения, оснащённые необходимым оборудованием;</w:t>
      </w:r>
    </w:p>
    <w:p w:rsidR="00FF3184" w:rsidRPr="00795258" w:rsidRDefault="00FF3184" w:rsidP="00795258">
      <w:pPr>
        <w:pStyle w:val="dash041e005f0431005f044b005f0447005f043d005f044b005f0439"/>
        <w:ind w:firstLine="454"/>
        <w:jc w:val="both"/>
        <w:rPr>
          <w:rStyle w:val="dash041e005f0431005f044b005f0447005f043d005f044b005f0439005f005fchar1char1"/>
        </w:rPr>
      </w:pPr>
      <w:r w:rsidRPr="00795258">
        <w:rPr>
          <w:bCs/>
          <w:iCs/>
        </w:rPr>
        <w:t>• </w:t>
      </w:r>
      <w:r w:rsidRPr="00795258">
        <w:rPr>
          <w:rStyle w:val="dash041e005f0431005f044b005f0447005f043d005f044b005f0439005f005fchar1char1"/>
        </w:rPr>
        <w:t>гардеробы, санузлы, места личной гигиены;</w:t>
      </w:r>
    </w:p>
    <w:p w:rsidR="00FF3184" w:rsidRPr="00795258" w:rsidRDefault="00FF3184" w:rsidP="00795258">
      <w:pPr>
        <w:autoSpaceDE w:val="0"/>
        <w:autoSpaceDN w:val="0"/>
        <w:adjustRightInd w:val="0"/>
        <w:spacing w:after="0" w:line="240" w:lineRule="auto"/>
        <w:ind w:firstLine="708"/>
        <w:contextualSpacing/>
        <w:jc w:val="both"/>
        <w:rPr>
          <w:rFonts w:ascii="Times New Roman" w:hAnsi="Times New Roman" w:cs="Times New Roman"/>
          <w:i/>
          <w:iCs/>
          <w:sz w:val="24"/>
          <w:szCs w:val="24"/>
        </w:rPr>
      </w:pPr>
      <w:r w:rsidRPr="00795258">
        <w:rPr>
          <w:rFonts w:ascii="Times New Roman" w:hAnsi="Times New Roman" w:cs="Times New Roman"/>
          <w:sz w:val="24"/>
          <w:szCs w:val="24"/>
        </w:rPr>
        <w:t xml:space="preserve">Требования к материально-техническим условиям реализации основной образовательной программы основного общего образования включают в себя следующие </w:t>
      </w:r>
      <w:r w:rsidRPr="00795258">
        <w:rPr>
          <w:rFonts w:ascii="Times New Roman" w:hAnsi="Times New Roman" w:cs="Times New Roman"/>
          <w:i/>
          <w:iCs/>
          <w:sz w:val="24"/>
          <w:szCs w:val="24"/>
        </w:rPr>
        <w:t>параметры и характеристики:</w:t>
      </w:r>
    </w:p>
    <w:p w:rsidR="00FF3184" w:rsidRPr="00FF3184" w:rsidRDefault="00FF3184" w:rsidP="00FF3184">
      <w:pPr>
        <w:autoSpaceDE w:val="0"/>
        <w:autoSpaceDN w:val="0"/>
        <w:adjustRightInd w:val="0"/>
        <w:spacing w:after="0" w:line="240" w:lineRule="auto"/>
        <w:ind w:firstLine="708"/>
        <w:contextualSpacing/>
        <w:jc w:val="both"/>
        <w:rPr>
          <w:rFonts w:ascii="Times New Roman" w:hAnsi="Times New Roman"/>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095"/>
      </w:tblGrid>
      <w:tr w:rsidR="00FF3184" w:rsidRPr="00E034AF" w:rsidTr="00795258">
        <w:tc>
          <w:tcPr>
            <w:tcW w:w="3369"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Санитарно-гигиенические условия</w:t>
            </w:r>
          </w:p>
        </w:tc>
        <w:tc>
          <w:tcPr>
            <w:tcW w:w="6095" w:type="dxa"/>
          </w:tcPr>
          <w:p w:rsidR="00FF3184" w:rsidRPr="00E034AF" w:rsidRDefault="00FF3184" w:rsidP="00FF3184">
            <w:pPr>
              <w:spacing w:line="240" w:lineRule="auto"/>
              <w:ind w:firstLine="454"/>
              <w:contextualSpacing/>
              <w:jc w:val="both"/>
              <w:rPr>
                <w:rFonts w:ascii="Times New Roman" w:hAnsi="Times New Roman"/>
                <w:sz w:val="24"/>
                <w:szCs w:val="24"/>
              </w:rPr>
            </w:pPr>
            <w:r w:rsidRPr="00E034AF">
              <w:rPr>
                <w:rFonts w:ascii="Times New Roman" w:hAnsi="Times New Roman"/>
                <w:sz w:val="24"/>
                <w:szCs w:val="24"/>
              </w:rPr>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FF3184" w:rsidRPr="00E034AF" w:rsidTr="00795258">
        <w:tc>
          <w:tcPr>
            <w:tcW w:w="3369"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Санитарно-бытовые условия</w:t>
            </w:r>
          </w:p>
        </w:tc>
        <w:tc>
          <w:tcPr>
            <w:tcW w:w="6095"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 xml:space="preserve">Оборудованы санузлы для девочек, мальчиков и персонала, оборудован гардероб для всех учащихся;  </w:t>
            </w:r>
          </w:p>
        </w:tc>
      </w:tr>
      <w:tr w:rsidR="00FF3184" w:rsidRPr="00E034AF" w:rsidTr="00795258">
        <w:tc>
          <w:tcPr>
            <w:tcW w:w="3369"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Охрана труда</w:t>
            </w:r>
          </w:p>
        </w:tc>
        <w:tc>
          <w:tcPr>
            <w:tcW w:w="6095"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FF3184" w:rsidRPr="00E034AF" w:rsidTr="00795258">
        <w:tc>
          <w:tcPr>
            <w:tcW w:w="3369" w:type="dxa"/>
          </w:tcPr>
          <w:p w:rsidR="00FF3184" w:rsidRPr="00E034AF" w:rsidRDefault="00FF3184" w:rsidP="00795258">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 xml:space="preserve">Условия для беспрепятственного доступа учащихся с </w:t>
            </w:r>
            <w:r w:rsidR="00795258">
              <w:rPr>
                <w:rFonts w:ascii="Times New Roman" w:hAnsi="Times New Roman"/>
                <w:sz w:val="24"/>
                <w:szCs w:val="24"/>
              </w:rPr>
              <w:t>ОВЗ</w:t>
            </w:r>
          </w:p>
        </w:tc>
        <w:tc>
          <w:tcPr>
            <w:tcW w:w="6095" w:type="dxa"/>
          </w:tcPr>
          <w:p w:rsidR="00FF3184" w:rsidRPr="00E034AF" w:rsidRDefault="00FF3184" w:rsidP="00FF3184">
            <w:pPr>
              <w:autoSpaceDE w:val="0"/>
              <w:autoSpaceDN w:val="0"/>
              <w:adjustRightInd w:val="0"/>
              <w:spacing w:line="240" w:lineRule="auto"/>
              <w:contextualSpacing/>
              <w:jc w:val="both"/>
              <w:rPr>
                <w:rFonts w:ascii="Times New Roman" w:hAnsi="Times New Roman"/>
                <w:sz w:val="24"/>
                <w:szCs w:val="24"/>
              </w:rPr>
            </w:pPr>
            <w:r w:rsidRPr="00E034AF">
              <w:rPr>
                <w:rFonts w:ascii="Times New Roman" w:hAnsi="Times New Roman"/>
                <w:sz w:val="24"/>
                <w:szCs w:val="24"/>
              </w:rPr>
              <w:t>Отсутствие пандусов</w:t>
            </w:r>
          </w:p>
        </w:tc>
      </w:tr>
    </w:tbl>
    <w:p w:rsidR="00FF3184" w:rsidRPr="00E034AF" w:rsidRDefault="00FF3184" w:rsidP="00FF3184">
      <w:pPr>
        <w:autoSpaceDE w:val="0"/>
        <w:autoSpaceDN w:val="0"/>
        <w:adjustRightInd w:val="0"/>
        <w:spacing w:after="0" w:line="240" w:lineRule="auto"/>
        <w:ind w:firstLine="708"/>
        <w:contextualSpacing/>
        <w:jc w:val="both"/>
        <w:rPr>
          <w:rFonts w:ascii="Times New Roman" w:hAnsi="Times New Roman"/>
          <w:sz w:val="24"/>
          <w:szCs w:val="24"/>
        </w:rPr>
      </w:pPr>
    </w:p>
    <w:p w:rsidR="00FF3184" w:rsidRPr="00795258" w:rsidRDefault="00FF3184" w:rsidP="00FF3184">
      <w:pPr>
        <w:spacing w:line="240" w:lineRule="auto"/>
        <w:ind w:firstLine="454"/>
        <w:jc w:val="both"/>
        <w:rPr>
          <w:rFonts w:ascii="Times New Roman" w:hAnsi="Times New Roman"/>
          <w:sz w:val="24"/>
          <w:szCs w:val="28"/>
        </w:rPr>
      </w:pPr>
      <w:r w:rsidRPr="00795258">
        <w:rPr>
          <w:rFonts w:ascii="Times New Roman" w:hAnsi="Times New Roman"/>
          <w:sz w:val="24"/>
          <w:szCs w:val="28"/>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w:t>
      </w:r>
      <w:r w:rsidRPr="00795258">
        <w:rPr>
          <w:rFonts w:ascii="Times New Roman" w:hAnsi="Times New Roman"/>
          <w:sz w:val="24"/>
          <w:szCs w:val="28"/>
        </w:rPr>
        <w:lastRenderedPageBreak/>
        <w:t>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FF3184" w:rsidRPr="00E034AF" w:rsidRDefault="00FF3184" w:rsidP="00FF3184">
      <w:pPr>
        <w:spacing w:after="0" w:line="240" w:lineRule="auto"/>
        <w:contextualSpacing/>
        <w:jc w:val="center"/>
        <w:rPr>
          <w:rFonts w:ascii="Times New Roman" w:hAnsi="Times New Roman"/>
          <w:b/>
          <w:sz w:val="24"/>
          <w:szCs w:val="24"/>
        </w:rPr>
      </w:pPr>
      <w:r w:rsidRPr="00E034AF">
        <w:rPr>
          <w:rFonts w:ascii="Times New Roman" w:hAnsi="Times New Roman"/>
          <w:b/>
          <w:sz w:val="24"/>
          <w:szCs w:val="24"/>
        </w:rPr>
        <w:t xml:space="preserve">Оценка материально – технических условий реализации </w:t>
      </w:r>
    </w:p>
    <w:p w:rsidR="00FF3184" w:rsidRPr="00E034AF" w:rsidRDefault="00FF3184" w:rsidP="00FF3184">
      <w:pPr>
        <w:spacing w:after="0" w:line="240" w:lineRule="auto"/>
        <w:contextualSpacing/>
        <w:jc w:val="center"/>
        <w:rPr>
          <w:rFonts w:ascii="Times New Roman" w:hAnsi="Times New Roman"/>
          <w:b/>
          <w:sz w:val="24"/>
          <w:szCs w:val="24"/>
        </w:rPr>
      </w:pPr>
      <w:r w:rsidRPr="00E034AF">
        <w:rPr>
          <w:rFonts w:ascii="Times New Roman" w:hAnsi="Times New Roman"/>
          <w:b/>
          <w:sz w:val="24"/>
          <w:szCs w:val="24"/>
        </w:rPr>
        <w:t>образовательной программы</w:t>
      </w:r>
    </w:p>
    <w:p w:rsidR="00FF3184" w:rsidRPr="00E034AF" w:rsidRDefault="00FF3184" w:rsidP="00FF3184">
      <w:pPr>
        <w:spacing w:after="0" w:line="240" w:lineRule="auto"/>
        <w:contextualSpacing/>
        <w:jc w:val="center"/>
        <w:rPr>
          <w:rFonts w:ascii="Times New Roman" w:hAnsi="Times New Roman"/>
          <w:b/>
          <w:sz w:val="24"/>
          <w:szCs w:val="24"/>
        </w:rPr>
      </w:pP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6416"/>
        <w:gridCol w:w="2240"/>
      </w:tblGrid>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 п/п</w:t>
            </w:r>
          </w:p>
        </w:tc>
        <w:tc>
          <w:tcPr>
            <w:tcW w:w="6416"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Требования ФГОС, нормативных и локальных актов</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Необходимо/</w:t>
            </w:r>
            <w:r w:rsidRPr="00E034AF">
              <w:rPr>
                <w:rFonts w:ascii="Times New Roman" w:hAnsi="Times New Roman"/>
                <w:b/>
                <w:sz w:val="24"/>
                <w:szCs w:val="24"/>
              </w:rPr>
              <w:t>имеются в наличии</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18/</w:t>
            </w:r>
            <w:r w:rsidRPr="00E034AF">
              <w:rPr>
                <w:rFonts w:ascii="Times New Roman" w:hAnsi="Times New Roman"/>
                <w:b/>
                <w:sz w:val="24"/>
                <w:szCs w:val="24"/>
              </w:rPr>
              <w:t>18</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2.</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Лекционные аудитории</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0/0</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3.</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Помещения для занятий учебно – исследовательской и проектной деятельностью, моделированием и техническим творчеством</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12/12</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4.</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p>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2/2</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5.</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Помещения (кабинеты, мастерские, студии) для занятий музыкой, хореографией и изобразительным искусством)</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p>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2/2</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6.</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Лингафонные кабинеты</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1/0</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p>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7.</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Информационно – библиотечный центр с рабочими зонами, читальным залом, книгохранилищем</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p>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8.</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Актовые и хореографические залы</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vMerge w:val="restart"/>
          </w:tcPr>
          <w:p w:rsidR="00FF3184" w:rsidRPr="00E034AF" w:rsidRDefault="00FF3184" w:rsidP="00FF3184">
            <w:pPr>
              <w:spacing w:after="0" w:line="240" w:lineRule="auto"/>
              <w:contextualSpacing/>
              <w:jc w:val="center"/>
              <w:rPr>
                <w:rFonts w:ascii="Times New Roman" w:hAnsi="Times New Roman"/>
                <w:sz w:val="24"/>
                <w:szCs w:val="24"/>
              </w:rPr>
            </w:pPr>
          </w:p>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9.</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Спортивный зал</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vMerge/>
          </w:tcPr>
          <w:p w:rsidR="00FF3184" w:rsidRPr="00E034AF" w:rsidRDefault="00FF3184" w:rsidP="00FF3184">
            <w:pPr>
              <w:spacing w:after="0" w:line="240" w:lineRule="auto"/>
              <w:contextualSpacing/>
              <w:jc w:val="center"/>
              <w:rPr>
                <w:rFonts w:ascii="Times New Roman" w:hAnsi="Times New Roman"/>
                <w:sz w:val="24"/>
                <w:szCs w:val="24"/>
              </w:rPr>
            </w:pP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Тренажёрный зал</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vMerge/>
          </w:tcPr>
          <w:p w:rsidR="00FF3184" w:rsidRPr="00E034AF" w:rsidRDefault="00FF3184" w:rsidP="00FF3184">
            <w:pPr>
              <w:spacing w:after="0" w:line="240" w:lineRule="auto"/>
              <w:contextualSpacing/>
              <w:jc w:val="center"/>
              <w:rPr>
                <w:rFonts w:ascii="Times New Roman" w:hAnsi="Times New Roman"/>
                <w:sz w:val="24"/>
                <w:szCs w:val="24"/>
              </w:rPr>
            </w:pP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Гимнастический зал</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1/0</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10.</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Столовая с пищеблоком</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Помещения для медицинского персонала</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12.</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Специализированные кабинеты</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5/5</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13.</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Кабинеты со стационарными компьютерами</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12/12</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14.</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Кабинеты с установленными мультимедийными проекторами</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15/12</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15.</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Кабинеты с интерактивной доской</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14/11</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16.</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Кабинеты, где имеется копировальная техника</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14/4</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 xml:space="preserve">17. </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Информационный центр</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1/1</w:t>
            </w:r>
          </w:p>
        </w:tc>
      </w:tr>
      <w:tr w:rsidR="00FF3184" w:rsidRPr="00E034AF" w:rsidTr="000D1369">
        <w:tc>
          <w:tcPr>
            <w:tcW w:w="1063"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18.</w:t>
            </w:r>
          </w:p>
        </w:tc>
        <w:tc>
          <w:tcPr>
            <w:tcW w:w="6416" w:type="dxa"/>
          </w:tcPr>
          <w:p w:rsidR="00FF3184" w:rsidRPr="00E034AF" w:rsidRDefault="00FF3184" w:rsidP="00FF3184">
            <w:pPr>
              <w:spacing w:after="0" w:line="240" w:lineRule="auto"/>
              <w:contextualSpacing/>
              <w:jc w:val="both"/>
              <w:rPr>
                <w:rFonts w:ascii="Times New Roman" w:hAnsi="Times New Roman"/>
                <w:sz w:val="24"/>
                <w:szCs w:val="24"/>
              </w:rPr>
            </w:pPr>
            <w:r w:rsidRPr="00E034AF">
              <w:rPr>
                <w:rFonts w:ascii="Times New Roman" w:hAnsi="Times New Roman"/>
                <w:sz w:val="24"/>
                <w:szCs w:val="24"/>
              </w:rPr>
              <w:t>Мобильные компьютеры (ноутбуки)</w:t>
            </w:r>
          </w:p>
        </w:tc>
        <w:tc>
          <w:tcPr>
            <w:tcW w:w="2240" w:type="dxa"/>
          </w:tcPr>
          <w:p w:rsidR="00FF3184" w:rsidRPr="00E034AF" w:rsidRDefault="00FF3184" w:rsidP="00FF3184">
            <w:pPr>
              <w:spacing w:after="0" w:line="240" w:lineRule="auto"/>
              <w:contextualSpacing/>
              <w:jc w:val="center"/>
              <w:rPr>
                <w:rFonts w:ascii="Times New Roman" w:hAnsi="Times New Roman"/>
                <w:sz w:val="24"/>
                <w:szCs w:val="24"/>
              </w:rPr>
            </w:pPr>
            <w:r w:rsidRPr="00E034AF">
              <w:rPr>
                <w:rFonts w:ascii="Times New Roman" w:hAnsi="Times New Roman"/>
                <w:sz w:val="24"/>
                <w:szCs w:val="24"/>
              </w:rPr>
              <w:t>0/0</w:t>
            </w:r>
          </w:p>
        </w:tc>
      </w:tr>
    </w:tbl>
    <w:p w:rsidR="00D55653" w:rsidRPr="00D55653" w:rsidRDefault="00FF3184" w:rsidP="00D556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FF3184">
        <w:rPr>
          <w:rFonts w:ascii="Times New Roman" w:hAnsi="Times New Roman" w:cs="Times New Roman"/>
          <w:sz w:val="28"/>
          <w:szCs w:val="28"/>
        </w:rPr>
        <w:t>В здании в настоящее время оборудованы все кабинеты, необходимые для</w:t>
      </w:r>
      <w:r>
        <w:rPr>
          <w:rFonts w:ascii="Times New Roman" w:hAnsi="Times New Roman" w:cs="Times New Roman"/>
          <w:sz w:val="28"/>
          <w:szCs w:val="28"/>
        </w:rPr>
        <w:t xml:space="preserve"> осуществления образовательной деятельности</w:t>
      </w:r>
      <w:r w:rsidRPr="00FF3184">
        <w:rPr>
          <w:rFonts w:ascii="Times New Roman" w:hAnsi="Times New Roman" w:cs="Times New Roman"/>
          <w:sz w:val="28"/>
          <w:szCs w:val="28"/>
        </w:rPr>
        <w:t>. В школе имеются так же кабинеты специалистов, оснащенные персональными компьютерами.</w:t>
      </w:r>
    </w:p>
    <w:p w:rsidR="000D1369" w:rsidRDefault="000D1369" w:rsidP="00D55653">
      <w:pPr>
        <w:widowControl w:val="0"/>
        <w:overflowPunct w:val="0"/>
        <w:autoSpaceDE w:val="0"/>
        <w:autoSpaceDN w:val="0"/>
        <w:adjustRightInd w:val="0"/>
        <w:spacing w:after="0" w:line="240" w:lineRule="auto"/>
        <w:ind w:left="60" w:right="60" w:firstLine="360"/>
        <w:jc w:val="both"/>
        <w:rPr>
          <w:rFonts w:ascii="Times New Roman" w:hAnsi="Times New Roman" w:cs="Times New Roman"/>
          <w:b/>
          <w:bCs/>
          <w:i/>
          <w:iCs/>
          <w:sz w:val="24"/>
          <w:szCs w:val="24"/>
        </w:rPr>
      </w:pPr>
    </w:p>
    <w:p w:rsidR="00D55653" w:rsidRDefault="00D55653" w:rsidP="00683E17">
      <w:pPr>
        <w:widowControl w:val="0"/>
        <w:overflowPunct w:val="0"/>
        <w:autoSpaceDE w:val="0"/>
        <w:autoSpaceDN w:val="0"/>
        <w:adjustRightInd w:val="0"/>
        <w:spacing w:after="0" w:line="240" w:lineRule="auto"/>
        <w:ind w:left="60" w:right="60" w:firstLine="360"/>
        <w:jc w:val="center"/>
        <w:rPr>
          <w:rFonts w:ascii="Times New Roman" w:hAnsi="Times New Roman" w:cs="Times New Roman"/>
          <w:b/>
          <w:bCs/>
          <w:i/>
          <w:iCs/>
          <w:sz w:val="24"/>
          <w:szCs w:val="24"/>
        </w:rPr>
      </w:pPr>
      <w:r w:rsidRPr="00E034AF">
        <w:rPr>
          <w:rFonts w:ascii="Times New Roman" w:hAnsi="Times New Roman" w:cs="Times New Roman"/>
          <w:b/>
          <w:bCs/>
          <w:i/>
          <w:iCs/>
          <w:sz w:val="24"/>
          <w:szCs w:val="24"/>
        </w:rPr>
        <w:t>Информационно-методические условия реализации программы</w:t>
      </w:r>
    </w:p>
    <w:p w:rsidR="001E604A" w:rsidRDefault="001E604A" w:rsidP="001E604A">
      <w:pPr>
        <w:spacing w:after="0" w:line="240" w:lineRule="auto"/>
        <w:rPr>
          <w:rFonts w:ascii="Times New Roman" w:hAnsi="Times New Roman" w:cs="Times New Roman"/>
          <w:b/>
          <w:bCs/>
          <w:color w:val="000000"/>
          <w:sz w:val="28"/>
          <w:szCs w:val="28"/>
        </w:rPr>
      </w:pPr>
    </w:p>
    <w:p w:rsidR="001E604A" w:rsidRPr="001E604A" w:rsidRDefault="001E604A" w:rsidP="001E604A">
      <w:pPr>
        <w:spacing w:after="0" w:line="240" w:lineRule="auto"/>
        <w:jc w:val="center"/>
        <w:rPr>
          <w:rFonts w:ascii="Times New Roman" w:hAnsi="Times New Roman" w:cs="Times New Roman"/>
          <w:b/>
          <w:bCs/>
          <w:color w:val="000000"/>
          <w:sz w:val="24"/>
          <w:szCs w:val="24"/>
        </w:rPr>
      </w:pPr>
      <w:r w:rsidRPr="001E604A">
        <w:rPr>
          <w:rFonts w:ascii="Times New Roman" w:hAnsi="Times New Roman" w:cs="Times New Roman"/>
          <w:b/>
          <w:bCs/>
          <w:color w:val="000000"/>
          <w:sz w:val="24"/>
          <w:szCs w:val="24"/>
        </w:rPr>
        <w:t>Учебники, рекомендуемые к использованию при реализации части основной образовательной программы, формируемой участниками образовательных отношений</w:t>
      </w:r>
      <w:r w:rsidRPr="001E604A">
        <w:rPr>
          <w:rFonts w:ascii="Times New Roman" w:hAnsi="Times New Roman" w:cs="Times New Roman"/>
          <w:b/>
          <w:bCs/>
          <w:color w:val="000000"/>
          <w:sz w:val="24"/>
          <w:szCs w:val="24"/>
          <w:vertAlign w:val="superscript"/>
        </w:rPr>
        <w:footnoteReference w:id="6"/>
      </w:r>
    </w:p>
    <w:tbl>
      <w:tblPr>
        <w:tblW w:w="9606" w:type="dxa"/>
        <w:tblLayout w:type="fixed"/>
        <w:tblLook w:val="00A0"/>
      </w:tblPr>
      <w:tblGrid>
        <w:gridCol w:w="1166"/>
        <w:gridCol w:w="1636"/>
        <w:gridCol w:w="1924"/>
        <w:gridCol w:w="992"/>
        <w:gridCol w:w="1701"/>
        <w:gridCol w:w="2187"/>
      </w:tblGrid>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Порядковый номер учебника</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tabs>
                <w:tab w:val="left" w:pos="643"/>
              </w:tabs>
              <w:spacing w:after="0" w:line="240" w:lineRule="auto"/>
              <w:ind w:left="101" w:hanging="101"/>
              <w:rPr>
                <w:rFonts w:ascii="Times New Roman" w:hAnsi="Times New Roman" w:cs="Times New Roman"/>
                <w:b/>
                <w:bCs/>
                <w:color w:val="000000"/>
              </w:rPr>
            </w:pPr>
            <w:r w:rsidRPr="00795258">
              <w:rPr>
                <w:rFonts w:ascii="Times New Roman" w:hAnsi="Times New Roman" w:cs="Times New Roman"/>
                <w:b/>
                <w:bCs/>
                <w:color w:val="000000"/>
              </w:rPr>
              <w:t>автор/авторский коллектив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наименование учебника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класс</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Наименование издателя(ей) учебника</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Комментарии</w:t>
            </w:r>
          </w:p>
        </w:tc>
      </w:tr>
      <w:tr w:rsidR="001E604A" w:rsidRPr="00795258" w:rsidTr="00795258">
        <w:trPr>
          <w:trHeight w:val="20"/>
        </w:trPr>
        <w:tc>
          <w:tcPr>
            <w:tcW w:w="9606" w:type="dxa"/>
            <w:gridSpan w:val="6"/>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 Начальное общее образование</w:t>
            </w:r>
          </w:p>
          <w:p w:rsidR="001E604A" w:rsidRPr="00795258" w:rsidRDefault="001E604A" w:rsidP="00795258">
            <w:pPr>
              <w:spacing w:after="0" w:line="240" w:lineRule="auto"/>
              <w:rPr>
                <w:rFonts w:ascii="Times New Roman" w:hAnsi="Times New Roman" w:cs="Times New Roman"/>
                <w:b/>
                <w:bCs/>
                <w:color w:val="000000"/>
              </w:rPr>
            </w:pPr>
          </w:p>
        </w:tc>
      </w:tr>
      <w:tr w:rsidR="001E604A" w:rsidRPr="00795258" w:rsidTr="00795258">
        <w:trPr>
          <w:trHeight w:val="20"/>
        </w:trPr>
        <w:tc>
          <w:tcPr>
            <w:tcW w:w="9606" w:type="dxa"/>
            <w:gridSpan w:val="6"/>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lastRenderedPageBreak/>
              <w:t>2.1.1. Филология (предметная область)</w:t>
            </w:r>
          </w:p>
        </w:tc>
      </w:tr>
      <w:tr w:rsidR="001E604A" w:rsidRPr="00795258" w:rsidTr="00795258">
        <w:trPr>
          <w:trHeight w:val="20"/>
        </w:trPr>
        <w:tc>
          <w:tcPr>
            <w:tcW w:w="9606" w:type="dxa"/>
            <w:gridSpan w:val="6"/>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2.1.1.1. Русский язык</w:t>
            </w:r>
          </w:p>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 </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2.1.1.1.2.1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Воронкова В.В., Коломыткина И.В.</w:t>
            </w:r>
          </w:p>
        </w:tc>
        <w:tc>
          <w:tcPr>
            <w:tcW w:w="1924" w:type="dxa"/>
            <w:tcBorders>
              <w:top w:val="nil"/>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Букварь. Учебник для специальных (коррекционных) образовательных учреждений (VIII вид).</w:t>
            </w:r>
          </w:p>
        </w:tc>
        <w:tc>
          <w:tcPr>
            <w:tcW w:w="992" w:type="dxa"/>
            <w:tcBorders>
              <w:top w:val="nil"/>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1</w:t>
            </w:r>
          </w:p>
        </w:tc>
        <w:tc>
          <w:tcPr>
            <w:tcW w:w="1701" w:type="dxa"/>
            <w:tcBorders>
              <w:top w:val="nil"/>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2.1.1.1.2.4</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Аксенова А.К., Галунчикова Н.Г.</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Русский язык. Учебник для специальных (коррекционных) образовательных учреждений (VIII вид).</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2.1.1.2. Литературное чтение</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2.1.1.2.1.4</w:t>
            </w: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Ильина С.Ю.</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Чтение. Учебник для специальных (коррекционных) образовательных учреждений VIII вида</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2.1.1.2.4.1</w:t>
            </w: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Комарова С.В.</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Устная речь</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1</w:t>
            </w: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2.1.1.2.4.4</w:t>
            </w: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Комарова С.В.</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Устная речь</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nil"/>
              <w:left w:val="single" w:sz="4" w:space="0" w:color="auto"/>
              <w:bottom w:val="nil"/>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p>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2.1.2. Математика и информатика (предметная область)</w:t>
            </w:r>
          </w:p>
          <w:p w:rsidR="001E604A" w:rsidRPr="00795258" w:rsidRDefault="001E604A" w:rsidP="00795258">
            <w:pPr>
              <w:spacing w:after="0" w:line="240" w:lineRule="auto"/>
              <w:rPr>
                <w:rFonts w:ascii="Times New Roman" w:hAnsi="Times New Roman" w:cs="Times New Roman"/>
                <w:b/>
                <w:bCs/>
              </w:rPr>
            </w:pP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lastRenderedPageBreak/>
              <w:t>2.1.2.1.1.1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Алышева Т.В.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Математика. 1 класс.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0D1369">
        <w:trPr>
          <w:trHeight w:val="2683"/>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2.1.2.1.1.4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Перова М.Н.</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Математика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p w:rsidR="001E604A" w:rsidRPr="00795258" w:rsidRDefault="001E604A" w:rsidP="00795258">
            <w:pPr>
              <w:spacing w:after="0" w:line="240" w:lineRule="auto"/>
              <w:rPr>
                <w:rFonts w:ascii="Times New Roman" w:hAnsi="Times New Roman" w:cs="Times New Roman"/>
                <w:color w:val="000000"/>
              </w:rPr>
            </w:pP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nil"/>
              <w:left w:val="single" w:sz="4" w:space="0" w:color="auto"/>
              <w:bottom w:val="nil"/>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p>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2.1.3. Обществознание и естествознание (Окружающий мир) (предметная область)</w:t>
            </w:r>
          </w:p>
          <w:p w:rsidR="001E604A" w:rsidRPr="00795258" w:rsidRDefault="001E604A" w:rsidP="00795258">
            <w:pPr>
              <w:spacing w:after="0" w:line="240" w:lineRule="auto"/>
              <w:rPr>
                <w:rFonts w:ascii="Times New Roman" w:hAnsi="Times New Roman" w:cs="Times New Roman"/>
                <w:b/>
                <w:bCs/>
              </w:rPr>
            </w:pP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2.1.3.1.3.1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Матвеева Н.Б., Котина М.С., Куртова Т.О.</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Живой мир. Учебник для специальных (коррекционных) образовательных учреждений VIII вида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vMerge w:val="restart"/>
            <w:tcBorders>
              <w:top w:val="single" w:sz="4" w:space="0" w:color="auto"/>
              <w:left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2.1.3.1.3.4</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p>
        </w:tc>
      </w:tr>
      <w:tr w:rsidR="001E604A" w:rsidRPr="00795258" w:rsidTr="00795258">
        <w:trPr>
          <w:trHeight w:val="20"/>
        </w:trPr>
        <w:tc>
          <w:tcPr>
            <w:tcW w:w="1166" w:type="dxa"/>
            <w:vMerge/>
            <w:tcBorders>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Матвеева Н.Б., Попова М.А., Куртова Т.О.</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Живой мир. Учебник для специальных (коррекционных) образовательных учреждений VIII вида</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p>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2.1.4. Технология (предметная область)</w:t>
            </w:r>
          </w:p>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 </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2.1.4.1.1.1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Кузнецова Л.А.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Технология. Ручной труд. 1 класс.. Учебник для специальных (коррекционных)образовательных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 xml:space="preserve">Учебник для общеобразовательных организаций, реализующих АООП для обучающихся с умственной отсталостью (интеллектуальными нарушениями) </w:t>
            </w:r>
            <w:r w:rsidRPr="00795258">
              <w:rPr>
                <w:rFonts w:ascii="Times New Roman" w:hAnsi="Times New Roman" w:cs="Times New Roman"/>
              </w:rPr>
              <w:lastRenderedPageBreak/>
              <w:t>(вариант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2.1.4.1.1.4</w:t>
            </w: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Кузнецова Л.А., Симукова Я.С.</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Ручной труд. 4 класс. Учебник для специальных (коррекционных)образовательных учреждений (VIII вид)</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4</w:t>
            </w: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2.2. Основное общее образование</w:t>
            </w:r>
          </w:p>
        </w:tc>
      </w:tr>
      <w:tr w:rsidR="001E604A" w:rsidRPr="00795258" w:rsidTr="00795258">
        <w:trPr>
          <w:trHeight w:val="20"/>
        </w:trPr>
        <w:tc>
          <w:tcPr>
            <w:tcW w:w="9606" w:type="dxa"/>
            <w:gridSpan w:val="6"/>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2.2.1. Филология (предметная область)</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2.2.1.1.1.1</w:t>
            </w:r>
          </w:p>
        </w:tc>
        <w:tc>
          <w:tcPr>
            <w:tcW w:w="1636"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Галунчикова Н.Г., Якубовская Э.В.</w:t>
            </w:r>
          </w:p>
        </w:tc>
        <w:tc>
          <w:tcPr>
            <w:tcW w:w="1924"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Русский язык Учебник для специальных (коррекционных)образовательных учреждений (VIII вид)</w:t>
            </w:r>
          </w:p>
        </w:tc>
        <w:tc>
          <w:tcPr>
            <w:tcW w:w="992"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p w:rsidR="001E604A" w:rsidRPr="00795258" w:rsidRDefault="001E604A" w:rsidP="00795258">
            <w:pPr>
              <w:spacing w:after="0" w:line="240" w:lineRule="auto"/>
              <w:rPr>
                <w:rFonts w:ascii="Times New Roman" w:hAnsi="Times New Roman" w:cs="Times New Roman"/>
                <w:color w:val="000000"/>
              </w:rPr>
            </w:pPr>
          </w:p>
        </w:tc>
        <w:tc>
          <w:tcPr>
            <w:tcW w:w="1701" w:type="dxa"/>
            <w:tcBorders>
              <w:top w:val="nil"/>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nil"/>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2.2.1.1.1.3</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Галунчикова Н.Г., Якубовская Э.В.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Русский язык Учебник для специальных (коррекционных)образовательных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2.2.1.1.1.4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Галунчикова Н.Г., Якубовская Э.В.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Русский язык. Учебник для специальных (коррекционных)образовательных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2.2.1.1.1.5</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Галунчикова Н.Г., Якубовская Э.В.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Русский язык Учебник для специальных (коррекционных)образовательных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2.2.1.2.1.1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Малышева З.Ф</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Чтение</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 xml:space="preserve">Учебник для общеобразовательных организаций, реализующих АООП </w:t>
            </w:r>
            <w:r w:rsidRPr="00795258">
              <w:rPr>
                <w:rFonts w:ascii="Times New Roman" w:hAnsi="Times New Roman" w:cs="Times New Roman"/>
                <w:color w:val="000000"/>
              </w:rPr>
              <w:lastRenderedPageBreak/>
              <w:t>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2.2.1.2.1.3</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Аксенова А.К.</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Чтение</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2.2.1.2.1.4</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Малышева З.Ф</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Чтение</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2.2.1.2.1.5</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Аксенова А.К., Шишкова М.И.</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Чтение</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2.2.3. Математика и информатика (предметная область)</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2.2.3.1.1.1</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Перова М.Н., Капустина Г.М.</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Математика</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2.2.3.1.1.3</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Алышева Т.В.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Математика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2.2.3.1.1.4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Эк В.В.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Математика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2.2.3.1.1.5</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Перова М.Н.</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Математика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single" w:sz="4" w:space="0" w:color="000000"/>
              <w:left w:val="single" w:sz="4" w:space="0" w:color="auto"/>
              <w:bottom w:val="single" w:sz="4" w:space="0" w:color="auto"/>
              <w:right w:val="single" w:sz="4" w:space="0" w:color="000000"/>
            </w:tcBorders>
            <w:noWrap/>
          </w:tcPr>
          <w:p w:rsidR="001E604A" w:rsidRPr="00795258" w:rsidRDefault="001E604A" w:rsidP="00795258">
            <w:pPr>
              <w:spacing w:after="0" w:line="240" w:lineRule="auto"/>
              <w:rPr>
                <w:rFonts w:ascii="Times New Roman" w:hAnsi="Times New Roman" w:cs="Times New Roman"/>
                <w:color w:val="000000"/>
              </w:rPr>
            </w:pPr>
          </w:p>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2.2.5. Естественно-научные предметы (предметная область)</w:t>
            </w:r>
          </w:p>
          <w:p w:rsidR="001E604A" w:rsidRPr="00795258" w:rsidRDefault="001E604A" w:rsidP="00795258">
            <w:pPr>
              <w:spacing w:after="0" w:line="240" w:lineRule="auto"/>
              <w:rPr>
                <w:rFonts w:ascii="Times New Roman" w:hAnsi="Times New Roman" w:cs="Times New Roman"/>
                <w:color w:val="000000"/>
              </w:rPr>
            </w:pP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2.2.5.1.2.2</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Лифанова Т.М., Соломина Е.Н.</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Природоведение. Учебник для специальных (коррекционных) общеобразовательных учреждений (VIII вид).</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2.2.5.2.1.2</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Лифанова Т.М., Соломина Е.Н.</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География. Учебник для специальных (коррекционных) образовательных учреждений (VIII вид).</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p w:rsidR="001E604A" w:rsidRPr="00795258" w:rsidRDefault="001E604A" w:rsidP="00795258">
            <w:pPr>
              <w:spacing w:after="0" w:line="240" w:lineRule="auto"/>
              <w:rPr>
                <w:rFonts w:ascii="Times New Roman" w:hAnsi="Times New Roman" w:cs="Times New Roman"/>
                <w:color w:val="000000"/>
              </w:rPr>
            </w:pP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2.2.5.2.1.3</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Лифанова Т.М., Соломина Е.Н.</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География.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2.2.5.2.1.4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Лифанова Т.М., Соломина Е.Н.</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 xml:space="preserve">География. Учебник для специальных (коррекционных) </w:t>
            </w:r>
            <w:r w:rsidRPr="00795258">
              <w:rPr>
                <w:rFonts w:ascii="Times New Roman" w:hAnsi="Times New Roman" w:cs="Times New Roman"/>
                <w:color w:val="000000"/>
              </w:rPr>
              <w:lastRenderedPageBreak/>
              <w:t>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9</w:t>
            </w:r>
          </w:p>
          <w:p w:rsidR="001E604A" w:rsidRPr="00795258" w:rsidRDefault="001E604A" w:rsidP="00795258">
            <w:pPr>
              <w:spacing w:after="0" w:line="240" w:lineRule="auto"/>
              <w:rPr>
                <w:rFonts w:ascii="Times New Roman" w:hAnsi="Times New Roman" w:cs="Times New Roman"/>
                <w:color w:val="000000"/>
              </w:rPr>
            </w:pP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 xml:space="preserve">Учебник для общеобразовательных организаций, реализующих АООП </w:t>
            </w:r>
            <w:r w:rsidRPr="00795258">
              <w:rPr>
                <w:rFonts w:ascii="Times New Roman" w:hAnsi="Times New Roman" w:cs="Times New Roman"/>
                <w:color w:val="000000"/>
              </w:rPr>
              <w:lastRenderedPageBreak/>
              <w:t>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2.2.5.3.1.2</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Клепинина З.А.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Биология. Растения. Бактерии. Грибы.</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2.2.5.3.1.3</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Никишов А.И., Теремов А.В.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Биология. Животные.</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2.2.5.3.1.4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Соломина Е.Н., ШевыреваТ.В.</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Биология. Человек.</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9606" w:type="dxa"/>
            <w:gridSpan w:val="6"/>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b/>
                <w:bCs/>
                <w:color w:val="000000"/>
              </w:rPr>
            </w:pPr>
            <w:r w:rsidRPr="00795258">
              <w:rPr>
                <w:rFonts w:ascii="Times New Roman" w:hAnsi="Times New Roman" w:cs="Times New Roman"/>
                <w:b/>
                <w:bCs/>
                <w:color w:val="000000"/>
              </w:rPr>
              <w:t>2.2.7. Технология (предметная область)</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2.2.7.1.1.1</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Ковалёва Е.А.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Сельскохозяйственный труд. 5 класс..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2.2.7.1.1.3</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Ковалёва Е.А.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Сельскохозяйственный труд. 7 класс..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lastRenderedPageBreak/>
              <w:t>2.2.7.1.1.4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Ковалёва Е.А.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Сельскохозяйственный труд. 8 класс..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2.2.7.1.1.5</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Ковалёва Е.А.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Сельскохозяйственный труд. 9 класс..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single" w:sz="4" w:space="0" w:color="auto"/>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2.2.7.1.2.1</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 xml:space="preserve"> Мозговая Г.Г., Картушина Г.Б.</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Швейное дело. Учебник для специальных (коррекционных) образовательных учреждений (VIII вид).</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single" w:sz="4" w:space="0" w:color="auto"/>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2.2.7.1.2.3</w:t>
            </w:r>
          </w:p>
        </w:tc>
        <w:tc>
          <w:tcPr>
            <w:tcW w:w="1636"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 xml:space="preserve"> Мозговая Г.Г., Картушина Г.Б.</w:t>
            </w:r>
          </w:p>
        </w:tc>
        <w:tc>
          <w:tcPr>
            <w:tcW w:w="1924"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Швейное дело. Учебник для специальных (коррекционных) образовательных учреждений (VIII вид).</w:t>
            </w:r>
          </w:p>
        </w:tc>
        <w:tc>
          <w:tcPr>
            <w:tcW w:w="992"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7</w:t>
            </w:r>
          </w:p>
        </w:tc>
        <w:tc>
          <w:tcPr>
            <w:tcW w:w="1701" w:type="dxa"/>
            <w:tcBorders>
              <w:top w:val="single" w:sz="4" w:space="0" w:color="auto"/>
              <w:left w:val="nil"/>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nil"/>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nil"/>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2.2.7.1.2.4</w:t>
            </w: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 xml:space="preserve"> Мозговая Г.Г., Картушина Г.Б.</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Технология. Швейное дело. Учебник для специальных (коррекционных) образовательных учреждений (VIII вид).</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8</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rPr>
              <w:t>Издательство «Просвещение»</w:t>
            </w: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r w:rsidRPr="00795258">
              <w:rPr>
                <w:rFonts w:ascii="Times New Roman" w:hAnsi="Times New Roman" w:cs="Times New Roman"/>
                <w:color w:val="000000"/>
              </w:rPr>
              <w:t>Учебник для общеобразовательных организаций, реализующих АООП для обучающихся с умственной отсталостью (интеллектуальными нарушениями) (вариант 1)</w:t>
            </w:r>
          </w:p>
        </w:tc>
      </w:tr>
      <w:tr w:rsidR="001E604A" w:rsidRPr="00795258" w:rsidTr="00795258">
        <w:trPr>
          <w:trHeight w:val="20"/>
        </w:trPr>
        <w:tc>
          <w:tcPr>
            <w:tcW w:w="1166" w:type="dxa"/>
            <w:tcBorders>
              <w:top w:val="nil"/>
              <w:left w:val="single" w:sz="4" w:space="0" w:color="auto"/>
              <w:bottom w:val="nil"/>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eastAsia="Times New Roman" w:hAnsi="Times New Roman" w:cs="Times New Roman"/>
              </w:rPr>
            </w:pPr>
            <w:r w:rsidRPr="00795258">
              <w:rPr>
                <w:rFonts w:ascii="Times New Roman" w:eastAsia="Times New Roman" w:hAnsi="Times New Roman" w:cs="Times New Roman"/>
              </w:rPr>
              <w:t xml:space="preserve">Галле А.Г., Годовинская Е.Ю. </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line="240" w:lineRule="auto"/>
              <w:rPr>
                <w:rFonts w:ascii="Times New Roman" w:eastAsia="Times New Roman" w:hAnsi="Times New Roman" w:cs="Times New Roman"/>
              </w:rPr>
            </w:pPr>
            <w:r w:rsidRPr="00795258">
              <w:rPr>
                <w:rFonts w:ascii="Times New Roman" w:eastAsia="Times New Roman" w:hAnsi="Times New Roman" w:cs="Times New Roman"/>
              </w:rPr>
              <w:t>Технология. Подготовка младшего обслуживающего персонала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color w:val="000000"/>
              </w:rPr>
            </w:pPr>
            <w:r w:rsidRPr="00795258">
              <w:rPr>
                <w:rFonts w:ascii="Times New Roman" w:eastAsia="Times New Roman" w:hAnsi="Times New Roman" w:cs="Times New Roman"/>
              </w:rPr>
              <w:t>Современные образовательные технологии</w:t>
            </w:r>
          </w:p>
        </w:tc>
      </w:tr>
      <w:tr w:rsidR="001E604A" w:rsidRPr="00795258" w:rsidTr="00795258">
        <w:trPr>
          <w:trHeight w:val="20"/>
        </w:trPr>
        <w:tc>
          <w:tcPr>
            <w:tcW w:w="1166" w:type="dxa"/>
            <w:tcBorders>
              <w:top w:val="nil"/>
              <w:left w:val="single" w:sz="4" w:space="0" w:color="auto"/>
              <w:bottom w:val="nil"/>
              <w:right w:val="single" w:sz="4" w:space="0" w:color="auto"/>
            </w:tcBorders>
            <w:noWrap/>
          </w:tcPr>
          <w:p w:rsidR="001E604A" w:rsidRPr="00795258" w:rsidRDefault="001E604A" w:rsidP="00795258">
            <w:pPr>
              <w:spacing w:after="0" w:line="240" w:lineRule="auto"/>
              <w:rPr>
                <w:rFonts w:ascii="Times New Roman" w:hAnsi="Times New Roman" w:cs="Times New Roman"/>
                <w:color w:val="000000"/>
              </w:rPr>
            </w:pPr>
          </w:p>
        </w:tc>
        <w:tc>
          <w:tcPr>
            <w:tcW w:w="1636"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eastAsia="Times New Roman" w:hAnsi="Times New Roman" w:cs="Times New Roman"/>
              </w:rPr>
            </w:pPr>
            <w:r w:rsidRPr="00795258">
              <w:rPr>
                <w:rFonts w:ascii="Times New Roman" w:eastAsia="Times New Roman" w:hAnsi="Times New Roman" w:cs="Times New Roman"/>
              </w:rPr>
              <w:t xml:space="preserve">Зырянова </w:t>
            </w:r>
            <w:r w:rsidRPr="00795258">
              <w:rPr>
                <w:rFonts w:ascii="Times New Roman" w:eastAsia="Times New Roman" w:hAnsi="Times New Roman" w:cs="Times New Roman"/>
              </w:rPr>
              <w:lastRenderedPageBreak/>
              <w:t>В.А., Хаминова И.А.</w:t>
            </w:r>
          </w:p>
        </w:tc>
        <w:tc>
          <w:tcPr>
            <w:tcW w:w="1924" w:type="dxa"/>
            <w:tcBorders>
              <w:top w:val="single" w:sz="4" w:space="0" w:color="auto"/>
              <w:left w:val="nil"/>
              <w:bottom w:val="single" w:sz="4" w:space="0" w:color="auto"/>
              <w:right w:val="single" w:sz="4" w:space="0" w:color="auto"/>
            </w:tcBorders>
          </w:tcPr>
          <w:p w:rsidR="001E604A" w:rsidRPr="00795258" w:rsidRDefault="001E604A" w:rsidP="00795258">
            <w:pPr>
              <w:spacing w:line="240" w:lineRule="auto"/>
              <w:rPr>
                <w:rFonts w:ascii="Times New Roman" w:eastAsia="Times New Roman" w:hAnsi="Times New Roman" w:cs="Times New Roman"/>
              </w:rPr>
            </w:pPr>
            <w:r w:rsidRPr="00795258">
              <w:rPr>
                <w:rFonts w:ascii="Times New Roman" w:eastAsia="Times New Roman" w:hAnsi="Times New Roman" w:cs="Times New Roman"/>
              </w:rPr>
              <w:lastRenderedPageBreak/>
              <w:t xml:space="preserve">Технология. </w:t>
            </w:r>
            <w:r w:rsidRPr="00795258">
              <w:rPr>
                <w:rFonts w:ascii="Times New Roman" w:eastAsia="Times New Roman" w:hAnsi="Times New Roman" w:cs="Times New Roman"/>
              </w:rPr>
              <w:lastRenderedPageBreak/>
              <w:t>Подготовка младшего обслуживающего персонала</w:t>
            </w:r>
          </w:p>
        </w:tc>
        <w:tc>
          <w:tcPr>
            <w:tcW w:w="992"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b/>
                <w:color w:val="000000"/>
              </w:rPr>
            </w:pPr>
            <w:r w:rsidRPr="00795258">
              <w:rPr>
                <w:rFonts w:ascii="Times New Roman" w:hAnsi="Times New Roman" w:cs="Times New Roman"/>
                <w:b/>
                <w:color w:val="000000"/>
              </w:rPr>
              <w:lastRenderedPageBreak/>
              <w:t>7,8,9</w:t>
            </w:r>
          </w:p>
        </w:tc>
        <w:tc>
          <w:tcPr>
            <w:tcW w:w="1701" w:type="dxa"/>
            <w:tcBorders>
              <w:top w:val="single" w:sz="4" w:space="0" w:color="auto"/>
              <w:left w:val="nil"/>
              <w:bottom w:val="single" w:sz="4" w:space="0" w:color="auto"/>
              <w:right w:val="single" w:sz="4" w:space="0" w:color="auto"/>
            </w:tcBorders>
          </w:tcPr>
          <w:p w:rsidR="001E604A" w:rsidRPr="00795258" w:rsidRDefault="001E604A" w:rsidP="00795258">
            <w:pPr>
              <w:spacing w:after="0" w:line="240" w:lineRule="auto"/>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tcPr>
          <w:p w:rsidR="001E604A" w:rsidRPr="00795258" w:rsidRDefault="001E604A" w:rsidP="00795258">
            <w:pPr>
              <w:spacing w:after="0" w:line="240" w:lineRule="auto"/>
              <w:rPr>
                <w:rFonts w:ascii="Times New Roman" w:eastAsia="Times New Roman" w:hAnsi="Times New Roman" w:cs="Times New Roman"/>
              </w:rPr>
            </w:pPr>
            <w:r w:rsidRPr="00795258">
              <w:rPr>
                <w:rFonts w:ascii="Times New Roman" w:eastAsia="Times New Roman" w:hAnsi="Times New Roman" w:cs="Times New Roman"/>
              </w:rPr>
              <w:t xml:space="preserve">Современные </w:t>
            </w:r>
            <w:r w:rsidRPr="00795258">
              <w:rPr>
                <w:rFonts w:ascii="Times New Roman" w:eastAsia="Times New Roman" w:hAnsi="Times New Roman" w:cs="Times New Roman"/>
              </w:rPr>
              <w:lastRenderedPageBreak/>
              <w:t xml:space="preserve">образовательные </w:t>
            </w:r>
          </w:p>
          <w:p w:rsidR="001E604A" w:rsidRPr="00795258" w:rsidRDefault="001E604A" w:rsidP="00795258">
            <w:pPr>
              <w:spacing w:after="0" w:line="240" w:lineRule="auto"/>
              <w:rPr>
                <w:rFonts w:ascii="Times New Roman" w:eastAsia="Times New Roman" w:hAnsi="Times New Roman" w:cs="Times New Roman"/>
              </w:rPr>
            </w:pPr>
            <w:r w:rsidRPr="00795258">
              <w:rPr>
                <w:rFonts w:ascii="Times New Roman" w:eastAsia="Times New Roman" w:hAnsi="Times New Roman" w:cs="Times New Roman"/>
              </w:rPr>
              <w:t>технологии</w:t>
            </w:r>
          </w:p>
        </w:tc>
      </w:tr>
    </w:tbl>
    <w:p w:rsidR="00D55653" w:rsidRPr="00FF3184" w:rsidRDefault="00D55653" w:rsidP="00FF3184">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5B5BE4" w:rsidRPr="00795258" w:rsidRDefault="005B5BE4" w:rsidP="00795258">
      <w:pPr>
        <w:pStyle w:val="14TexstOSNOVA1012"/>
        <w:spacing w:line="276" w:lineRule="auto"/>
        <w:ind w:firstLine="709"/>
        <w:rPr>
          <w:rFonts w:ascii="Times New Roman" w:hAnsi="Times New Roman" w:cs="Times New Roman"/>
          <w:color w:val="auto"/>
          <w:sz w:val="24"/>
          <w:szCs w:val="28"/>
        </w:rPr>
      </w:pPr>
      <w:r w:rsidRPr="00795258">
        <w:rPr>
          <w:rFonts w:ascii="Times New Roman" w:hAnsi="Times New Roman" w:cs="Times New Roman"/>
          <w:i/>
          <w:color w:val="auto"/>
          <w:sz w:val="24"/>
          <w:szCs w:val="28"/>
        </w:rPr>
        <w:t>Информационное обеспечение</w:t>
      </w:r>
      <w:r w:rsidRPr="00795258">
        <w:rPr>
          <w:rFonts w:ascii="Times New Roman" w:hAnsi="Times New Roman" w:cs="Times New Roman"/>
          <w:color w:val="auto"/>
          <w:sz w:val="24"/>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795258" w:rsidRDefault="005B5BE4" w:rsidP="00795258">
      <w:pPr>
        <w:spacing w:after="0"/>
        <w:ind w:firstLine="709"/>
        <w:jc w:val="both"/>
        <w:rPr>
          <w:rFonts w:ascii="Times New Roman" w:hAnsi="Times New Roman" w:cs="Times New Roman"/>
          <w:color w:val="auto"/>
          <w:sz w:val="24"/>
          <w:szCs w:val="28"/>
        </w:rPr>
      </w:pPr>
      <w:r w:rsidRPr="00795258">
        <w:rPr>
          <w:rFonts w:ascii="Times New Roman" w:hAnsi="Times New Roman" w:cs="Times New Roman"/>
          <w:color w:val="auto"/>
          <w:sz w:val="24"/>
          <w:szCs w:val="28"/>
        </w:rPr>
        <w:t>Информационно-методическое обеспечение реализации адап</w:t>
      </w:r>
      <w:r w:rsidRPr="00795258">
        <w:rPr>
          <w:rFonts w:ascii="Times New Roman" w:hAnsi="Times New Roman" w:cs="Times New Roman"/>
          <w:color w:val="auto"/>
          <w:sz w:val="24"/>
          <w:szCs w:val="28"/>
        </w:rPr>
        <w:softHyphen/>
        <w:t>ти</w:t>
      </w:r>
      <w:r w:rsidRPr="00795258">
        <w:rPr>
          <w:rFonts w:ascii="Times New Roman" w:hAnsi="Times New Roman" w:cs="Times New Roman"/>
          <w:color w:val="auto"/>
          <w:sz w:val="24"/>
          <w:szCs w:val="28"/>
        </w:rPr>
        <w:softHyphen/>
        <w:t>ро</w:t>
      </w:r>
      <w:r w:rsidRPr="00795258">
        <w:rPr>
          <w:rFonts w:ascii="Times New Roman" w:hAnsi="Times New Roman" w:cs="Times New Roman"/>
          <w:color w:val="auto"/>
          <w:sz w:val="24"/>
          <w:szCs w:val="28"/>
        </w:rPr>
        <w:softHyphen/>
        <w:t>ванных об</w:t>
      </w:r>
      <w:r w:rsidRPr="00795258">
        <w:rPr>
          <w:rFonts w:ascii="Times New Roman" w:hAnsi="Times New Roman" w:cs="Times New Roman"/>
          <w:color w:val="auto"/>
          <w:sz w:val="24"/>
          <w:szCs w:val="28"/>
        </w:rPr>
        <w:softHyphen/>
        <w:t>ра</w:t>
      </w:r>
      <w:r w:rsidRPr="00795258">
        <w:rPr>
          <w:rFonts w:ascii="Times New Roman" w:hAnsi="Times New Roman" w:cs="Times New Roman"/>
          <w:color w:val="auto"/>
          <w:sz w:val="24"/>
          <w:szCs w:val="28"/>
        </w:rPr>
        <w:softHyphen/>
        <w:t>зо</w:t>
      </w:r>
      <w:r w:rsidRPr="00795258">
        <w:rPr>
          <w:rFonts w:ascii="Times New Roman" w:hAnsi="Times New Roman" w:cs="Times New Roman"/>
          <w:color w:val="auto"/>
          <w:sz w:val="24"/>
          <w:szCs w:val="28"/>
        </w:rPr>
        <w:softHyphen/>
        <w:t>ва</w:t>
      </w:r>
      <w:r w:rsidRPr="00795258">
        <w:rPr>
          <w:rFonts w:ascii="Times New Roman" w:hAnsi="Times New Roman" w:cs="Times New Roman"/>
          <w:color w:val="auto"/>
          <w:sz w:val="24"/>
          <w:szCs w:val="28"/>
        </w:rPr>
        <w:softHyphen/>
        <w:t>тель</w:t>
      </w:r>
      <w:r w:rsidRPr="00795258">
        <w:rPr>
          <w:rFonts w:ascii="Times New Roman" w:hAnsi="Times New Roman" w:cs="Times New Roman"/>
          <w:color w:val="auto"/>
          <w:sz w:val="24"/>
          <w:szCs w:val="28"/>
        </w:rPr>
        <w:softHyphen/>
        <w:t xml:space="preserve">ных программ для обучающихся с умственной отсталостью (интеллектуальными нарушениями) </w:t>
      </w:r>
      <w:r w:rsidRPr="00795258">
        <w:rPr>
          <w:rFonts w:ascii="Times New Roman" w:hAnsi="Times New Roman" w:cs="Times New Roman"/>
          <w:iCs/>
          <w:color w:val="auto"/>
          <w:sz w:val="24"/>
          <w:szCs w:val="28"/>
        </w:rPr>
        <w:t xml:space="preserve">направлено на </w:t>
      </w:r>
      <w:r w:rsidRPr="00795258">
        <w:rPr>
          <w:rFonts w:ascii="Times New Roman" w:hAnsi="Times New Roman" w:cs="Times New Roman"/>
          <w:color w:val="auto"/>
          <w:sz w:val="24"/>
          <w:szCs w:val="28"/>
        </w:rPr>
        <w:t>обе</w:t>
      </w:r>
      <w:r w:rsidRPr="00795258">
        <w:rPr>
          <w:rFonts w:ascii="Times New Roman" w:hAnsi="Times New Roman" w:cs="Times New Roman"/>
          <w:color w:val="auto"/>
          <w:sz w:val="24"/>
          <w:szCs w:val="28"/>
        </w:rPr>
        <w:softHyphen/>
        <w:t>с</w:t>
      </w:r>
      <w:r w:rsidRPr="00795258">
        <w:rPr>
          <w:rFonts w:ascii="Times New Roman" w:hAnsi="Times New Roman" w:cs="Times New Roman"/>
          <w:color w:val="auto"/>
          <w:sz w:val="24"/>
          <w:szCs w:val="28"/>
        </w:rPr>
        <w:softHyphen/>
        <w:t>пе</w:t>
      </w:r>
      <w:r w:rsidRPr="00795258">
        <w:rPr>
          <w:rFonts w:ascii="Times New Roman" w:hAnsi="Times New Roman" w:cs="Times New Roman"/>
          <w:color w:val="auto"/>
          <w:sz w:val="24"/>
          <w:szCs w:val="28"/>
        </w:rPr>
        <w:softHyphen/>
        <w:t>че</w:t>
      </w:r>
      <w:r w:rsidRPr="00795258">
        <w:rPr>
          <w:rFonts w:ascii="Times New Roman" w:hAnsi="Times New Roman" w:cs="Times New Roman"/>
          <w:color w:val="auto"/>
          <w:sz w:val="24"/>
          <w:szCs w:val="28"/>
        </w:rPr>
        <w:softHyphen/>
        <w:t>ние широкого, постоянного и устойчивого доступа для всех участников образовательного про</w:t>
      </w:r>
      <w:r w:rsidRPr="00795258">
        <w:rPr>
          <w:rFonts w:ascii="Times New Roman" w:hAnsi="Times New Roman" w:cs="Times New Roman"/>
          <w:color w:val="auto"/>
          <w:sz w:val="24"/>
          <w:szCs w:val="28"/>
        </w:rPr>
        <w:softHyphen/>
        <w:t>цесса к любой информации, связанной с реализацией программы, планируемыми ре</w:t>
      </w:r>
      <w:r w:rsidRPr="00795258">
        <w:rPr>
          <w:rFonts w:ascii="Times New Roman" w:hAnsi="Times New Roman" w:cs="Times New Roman"/>
          <w:color w:val="auto"/>
          <w:sz w:val="24"/>
          <w:szCs w:val="28"/>
        </w:rPr>
        <w:softHyphen/>
        <w:t>зуль</w:t>
      </w:r>
      <w:r w:rsidRPr="00795258">
        <w:rPr>
          <w:rFonts w:ascii="Times New Roman" w:hAnsi="Times New Roman" w:cs="Times New Roman"/>
          <w:color w:val="auto"/>
          <w:sz w:val="24"/>
          <w:szCs w:val="28"/>
        </w:rPr>
        <w:softHyphen/>
        <w:t xml:space="preserve">татами, организацией образовательного процесса и условиями его осуществления. </w:t>
      </w:r>
    </w:p>
    <w:p w:rsidR="005B5BE4" w:rsidRPr="00795258" w:rsidRDefault="005B5BE4" w:rsidP="00795258">
      <w:pPr>
        <w:spacing w:after="0"/>
        <w:ind w:firstLine="709"/>
        <w:jc w:val="both"/>
        <w:rPr>
          <w:rFonts w:ascii="Times New Roman" w:hAnsi="Times New Roman" w:cs="Times New Roman"/>
          <w:sz w:val="24"/>
          <w:szCs w:val="28"/>
        </w:rPr>
      </w:pPr>
      <w:r w:rsidRPr="00795258">
        <w:rPr>
          <w:rFonts w:ascii="Times New Roman" w:hAnsi="Times New Roman" w:cs="Times New Roman"/>
          <w:color w:val="auto"/>
          <w:sz w:val="24"/>
          <w:szCs w:val="28"/>
        </w:rPr>
        <w:t>Требования к информационно-методическому обеспечению образовательного процесса включают:</w:t>
      </w:r>
    </w:p>
    <w:p w:rsidR="005B5BE4" w:rsidRPr="00795258" w:rsidRDefault="005B5BE4" w:rsidP="00C35023">
      <w:pPr>
        <w:pStyle w:val="aff4"/>
        <w:numPr>
          <w:ilvl w:val="0"/>
          <w:numId w:val="6"/>
        </w:numPr>
        <w:spacing w:after="0"/>
        <w:ind w:left="0" w:firstLine="709"/>
        <w:jc w:val="both"/>
        <w:rPr>
          <w:rFonts w:ascii="Times New Roman" w:hAnsi="Times New Roman"/>
          <w:sz w:val="24"/>
          <w:szCs w:val="28"/>
        </w:rPr>
      </w:pPr>
      <w:r w:rsidRPr="00795258">
        <w:rPr>
          <w:rFonts w:ascii="Times New Roman" w:hAnsi="Times New Roman"/>
          <w:sz w:val="24"/>
          <w:szCs w:val="28"/>
        </w:rPr>
        <w:t>Необходимую нормативную правовую базу образования обучающихся с умственной отсталостью (интеллектуальными нарушениями);</w:t>
      </w:r>
    </w:p>
    <w:p w:rsidR="005B5BE4" w:rsidRPr="00795258" w:rsidRDefault="005B5BE4" w:rsidP="00C35023">
      <w:pPr>
        <w:pStyle w:val="aff4"/>
        <w:numPr>
          <w:ilvl w:val="0"/>
          <w:numId w:val="6"/>
        </w:numPr>
        <w:spacing w:after="0"/>
        <w:ind w:left="0" w:firstLine="709"/>
        <w:jc w:val="both"/>
        <w:rPr>
          <w:sz w:val="24"/>
          <w:szCs w:val="28"/>
        </w:rPr>
      </w:pPr>
      <w:r w:rsidRPr="00795258">
        <w:rPr>
          <w:rFonts w:ascii="Times New Roman" w:hAnsi="Times New Roman"/>
          <w:sz w:val="24"/>
          <w:szCs w:val="28"/>
        </w:rPr>
        <w:t>Характеристики предполагаемых информационных связей участников образовательного процесса;</w:t>
      </w:r>
    </w:p>
    <w:p w:rsidR="005B5BE4" w:rsidRPr="00795258" w:rsidRDefault="005B5BE4" w:rsidP="00C35023">
      <w:pPr>
        <w:pStyle w:val="Default"/>
        <w:numPr>
          <w:ilvl w:val="0"/>
          <w:numId w:val="6"/>
        </w:numPr>
        <w:spacing w:line="276" w:lineRule="auto"/>
        <w:ind w:left="0" w:firstLine="709"/>
        <w:jc w:val="both"/>
        <w:rPr>
          <w:szCs w:val="28"/>
        </w:rPr>
      </w:pPr>
      <w:r w:rsidRPr="00795258">
        <w:rPr>
          <w:color w:val="auto"/>
          <w:szCs w:val="28"/>
        </w:rPr>
        <w:t>Получения доступа к информационным ресурсам, различными способами (поиск информации  в сети интернет,  работа в библиотеке и др.),</w:t>
      </w:r>
      <w:r w:rsidRPr="00795258">
        <w:rPr>
          <w:color w:val="auto"/>
          <w:kern w:val="1"/>
          <w:szCs w:val="28"/>
        </w:rPr>
        <w:t xml:space="preserve"> в том числе к электронным образовательным ресурсам, размещенным в федеральных и региональных базах данных;</w:t>
      </w:r>
    </w:p>
    <w:p w:rsidR="005B5BE4" w:rsidRPr="00795258" w:rsidRDefault="005B5BE4" w:rsidP="00C35023">
      <w:pPr>
        <w:pStyle w:val="aff4"/>
        <w:numPr>
          <w:ilvl w:val="0"/>
          <w:numId w:val="6"/>
        </w:numPr>
        <w:spacing w:after="0"/>
        <w:ind w:left="0" w:firstLine="709"/>
        <w:jc w:val="both"/>
        <w:rPr>
          <w:rFonts w:ascii="Times New Roman" w:hAnsi="Times New Roman"/>
          <w:szCs w:val="24"/>
        </w:rPr>
      </w:pPr>
      <w:r w:rsidRPr="00795258">
        <w:rPr>
          <w:rFonts w:ascii="Times New Roman" w:hAnsi="Times New Roman"/>
          <w:sz w:val="24"/>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FF3184" w:rsidRDefault="000D5A54" w:rsidP="00FF3184">
      <w:pPr>
        <w:pStyle w:val="aff"/>
        <w:jc w:val="center"/>
        <w:rPr>
          <w:rFonts w:ascii="Times New Roman" w:hAnsi="Times New Roman"/>
          <w:b/>
          <w:sz w:val="24"/>
          <w:szCs w:val="24"/>
        </w:rPr>
      </w:pPr>
      <w:r>
        <w:rPr>
          <w:rFonts w:ascii="Times New Roman" w:hAnsi="Times New Roman"/>
          <w:b/>
          <w:sz w:val="24"/>
          <w:szCs w:val="24"/>
        </w:rPr>
        <w:t>Перечень основных мероприятий, проводимых образовательной организацией по по</w:t>
      </w:r>
      <w:r w:rsidR="00214E8C">
        <w:rPr>
          <w:rFonts w:ascii="Times New Roman" w:hAnsi="Times New Roman"/>
          <w:b/>
          <w:sz w:val="24"/>
          <w:szCs w:val="24"/>
        </w:rPr>
        <w:t xml:space="preserve">дготовке и внедрению ФГОС О </w:t>
      </w:r>
      <w:r>
        <w:rPr>
          <w:rFonts w:ascii="Times New Roman" w:hAnsi="Times New Roman"/>
          <w:b/>
          <w:sz w:val="24"/>
          <w:szCs w:val="24"/>
        </w:rPr>
        <w:t>УО</w:t>
      </w:r>
    </w:p>
    <w:tbl>
      <w:tblPr>
        <w:tblStyle w:val="afffe"/>
        <w:tblW w:w="0" w:type="auto"/>
        <w:tblLook w:val="04A0"/>
      </w:tblPr>
      <w:tblGrid>
        <w:gridCol w:w="777"/>
        <w:gridCol w:w="3204"/>
        <w:gridCol w:w="1506"/>
        <w:gridCol w:w="1894"/>
        <w:gridCol w:w="2190"/>
      </w:tblGrid>
      <w:tr w:rsidR="000D5A54" w:rsidRPr="00795258" w:rsidTr="00002D25">
        <w:tc>
          <w:tcPr>
            <w:tcW w:w="777" w:type="dxa"/>
          </w:tcPr>
          <w:p w:rsidR="000D5A54" w:rsidRPr="00795258" w:rsidRDefault="000D5A54" w:rsidP="00795258">
            <w:pPr>
              <w:pStyle w:val="28"/>
              <w:shd w:val="clear" w:color="auto" w:fill="auto"/>
              <w:spacing w:line="240" w:lineRule="auto"/>
              <w:rPr>
                <w:rFonts w:cs="Times New Roman"/>
                <w:sz w:val="24"/>
                <w:szCs w:val="24"/>
              </w:rPr>
            </w:pPr>
            <w:r w:rsidRPr="00795258">
              <w:rPr>
                <w:rFonts w:cs="Times New Roman"/>
                <w:sz w:val="24"/>
                <w:szCs w:val="24"/>
              </w:rPr>
              <w:t>№</w:t>
            </w:r>
          </w:p>
          <w:p w:rsidR="000D5A54" w:rsidRPr="00795258" w:rsidRDefault="000D5A54" w:rsidP="00795258">
            <w:pPr>
              <w:pStyle w:val="aff"/>
              <w:jc w:val="center"/>
              <w:rPr>
                <w:rFonts w:ascii="Times New Roman" w:hAnsi="Times New Roman"/>
                <w:sz w:val="24"/>
                <w:szCs w:val="24"/>
              </w:rPr>
            </w:pPr>
            <w:r w:rsidRPr="00795258">
              <w:rPr>
                <w:rFonts w:ascii="Times New Roman" w:hAnsi="Times New Roman"/>
                <w:sz w:val="24"/>
                <w:szCs w:val="24"/>
              </w:rPr>
              <w:t>п/п</w:t>
            </w:r>
          </w:p>
        </w:tc>
        <w:tc>
          <w:tcPr>
            <w:tcW w:w="3204" w:type="dxa"/>
          </w:tcPr>
          <w:p w:rsidR="000D5A54" w:rsidRPr="00795258" w:rsidRDefault="000D5A54" w:rsidP="00795258">
            <w:pPr>
              <w:pStyle w:val="aff"/>
              <w:jc w:val="center"/>
              <w:rPr>
                <w:rFonts w:ascii="Times New Roman" w:hAnsi="Times New Roman"/>
                <w:sz w:val="24"/>
                <w:szCs w:val="24"/>
              </w:rPr>
            </w:pPr>
            <w:r w:rsidRPr="00795258">
              <w:rPr>
                <w:rFonts w:ascii="Times New Roman" w:hAnsi="Times New Roman"/>
                <w:sz w:val="24"/>
                <w:szCs w:val="24"/>
              </w:rPr>
              <w:t>Мероприятия</w:t>
            </w:r>
          </w:p>
        </w:tc>
        <w:tc>
          <w:tcPr>
            <w:tcW w:w="1506" w:type="dxa"/>
          </w:tcPr>
          <w:p w:rsidR="000D5A54" w:rsidRPr="00795258" w:rsidRDefault="000D5A54" w:rsidP="00795258">
            <w:pPr>
              <w:pStyle w:val="28"/>
              <w:shd w:val="clear" w:color="auto" w:fill="auto"/>
              <w:spacing w:line="240" w:lineRule="auto"/>
              <w:rPr>
                <w:rFonts w:cs="Times New Roman"/>
                <w:sz w:val="24"/>
                <w:szCs w:val="24"/>
              </w:rPr>
            </w:pPr>
            <w:r w:rsidRPr="00795258">
              <w:rPr>
                <w:rFonts w:cs="Times New Roman"/>
                <w:sz w:val="24"/>
                <w:szCs w:val="24"/>
              </w:rPr>
              <w:t>Сроки,</w:t>
            </w:r>
          </w:p>
          <w:p w:rsidR="000D5A54" w:rsidRPr="00795258" w:rsidRDefault="000D5A54" w:rsidP="00795258">
            <w:pPr>
              <w:pStyle w:val="28"/>
              <w:shd w:val="clear" w:color="auto" w:fill="auto"/>
              <w:spacing w:line="240" w:lineRule="auto"/>
              <w:rPr>
                <w:rFonts w:cs="Times New Roman"/>
                <w:sz w:val="24"/>
                <w:szCs w:val="24"/>
              </w:rPr>
            </w:pPr>
            <w:r w:rsidRPr="00795258">
              <w:rPr>
                <w:rFonts w:cs="Times New Roman"/>
                <w:sz w:val="24"/>
                <w:szCs w:val="24"/>
              </w:rPr>
              <w:t>время</w:t>
            </w:r>
          </w:p>
          <w:p w:rsidR="000D5A54" w:rsidRPr="00795258" w:rsidRDefault="000D5A54" w:rsidP="00795258">
            <w:pPr>
              <w:pStyle w:val="aff"/>
              <w:jc w:val="center"/>
              <w:rPr>
                <w:rFonts w:ascii="Times New Roman" w:hAnsi="Times New Roman"/>
                <w:sz w:val="24"/>
                <w:szCs w:val="24"/>
              </w:rPr>
            </w:pPr>
            <w:r w:rsidRPr="00795258">
              <w:rPr>
                <w:rFonts w:ascii="Times New Roman" w:hAnsi="Times New Roman"/>
                <w:sz w:val="24"/>
                <w:szCs w:val="24"/>
              </w:rPr>
              <w:t>проведения</w:t>
            </w:r>
          </w:p>
        </w:tc>
        <w:tc>
          <w:tcPr>
            <w:tcW w:w="1894" w:type="dxa"/>
          </w:tcPr>
          <w:p w:rsidR="000D5A54" w:rsidRPr="00795258" w:rsidRDefault="000D5A54" w:rsidP="00795258">
            <w:pPr>
              <w:pStyle w:val="aff"/>
              <w:jc w:val="center"/>
              <w:rPr>
                <w:rFonts w:ascii="Times New Roman" w:hAnsi="Times New Roman"/>
                <w:sz w:val="24"/>
                <w:szCs w:val="24"/>
              </w:rPr>
            </w:pPr>
            <w:r w:rsidRPr="00795258">
              <w:rPr>
                <w:rFonts w:ascii="Times New Roman" w:hAnsi="Times New Roman"/>
                <w:sz w:val="24"/>
                <w:szCs w:val="24"/>
              </w:rPr>
              <w:t>Ответственные</w:t>
            </w:r>
          </w:p>
        </w:tc>
        <w:tc>
          <w:tcPr>
            <w:tcW w:w="2190" w:type="dxa"/>
          </w:tcPr>
          <w:p w:rsidR="000D5A54" w:rsidRPr="00795258" w:rsidRDefault="000D5A54" w:rsidP="00795258">
            <w:pPr>
              <w:pStyle w:val="28"/>
              <w:shd w:val="clear" w:color="auto" w:fill="auto"/>
              <w:spacing w:line="240" w:lineRule="auto"/>
              <w:ind w:right="300"/>
              <w:jc w:val="right"/>
              <w:rPr>
                <w:rFonts w:cs="Times New Roman"/>
                <w:sz w:val="24"/>
                <w:szCs w:val="24"/>
              </w:rPr>
            </w:pPr>
            <w:r w:rsidRPr="00795258">
              <w:rPr>
                <w:rFonts w:cs="Times New Roman"/>
                <w:sz w:val="24"/>
                <w:szCs w:val="24"/>
              </w:rPr>
              <w:t>Ожидаемый</w:t>
            </w:r>
          </w:p>
          <w:p w:rsidR="000D5A54" w:rsidRPr="00795258" w:rsidRDefault="000D5A54" w:rsidP="00795258">
            <w:pPr>
              <w:pStyle w:val="aff"/>
              <w:jc w:val="center"/>
              <w:rPr>
                <w:rFonts w:ascii="Times New Roman" w:hAnsi="Times New Roman"/>
                <w:sz w:val="24"/>
                <w:szCs w:val="24"/>
              </w:rPr>
            </w:pPr>
            <w:r w:rsidRPr="00795258">
              <w:rPr>
                <w:rFonts w:ascii="Times New Roman" w:hAnsi="Times New Roman"/>
                <w:sz w:val="24"/>
                <w:szCs w:val="24"/>
              </w:rPr>
              <w:t>результат</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1</w:t>
            </w:r>
          </w:p>
        </w:tc>
        <w:tc>
          <w:tcPr>
            <w:tcW w:w="320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Создание рабочей (инициативной, проектной) группы</w:t>
            </w:r>
          </w:p>
        </w:tc>
        <w:tc>
          <w:tcPr>
            <w:tcW w:w="1506" w:type="dxa"/>
          </w:tcPr>
          <w:p w:rsidR="00002D25" w:rsidRPr="00795258" w:rsidRDefault="00002D25"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Январь-февраль 2016</w:t>
            </w:r>
          </w:p>
        </w:tc>
        <w:tc>
          <w:tcPr>
            <w:tcW w:w="189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Зам. директора по УВР</w:t>
            </w:r>
          </w:p>
        </w:tc>
        <w:tc>
          <w:tcPr>
            <w:tcW w:w="2190" w:type="dxa"/>
            <w:vAlign w:val="bottom"/>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Создание определение функционала рабочей группы</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2</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Разработка и утверждение плана-графика введения ФГОС в школе</w:t>
            </w:r>
          </w:p>
        </w:tc>
        <w:tc>
          <w:tcPr>
            <w:tcW w:w="1506" w:type="dxa"/>
          </w:tcPr>
          <w:p w:rsidR="00002D25" w:rsidRPr="00795258" w:rsidRDefault="00002D25"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Январь-февраль 2016</w:t>
            </w:r>
          </w:p>
        </w:tc>
        <w:tc>
          <w:tcPr>
            <w:tcW w:w="189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Зам. директора по УВР</w:t>
            </w:r>
          </w:p>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Рук. МО</w:t>
            </w:r>
          </w:p>
        </w:tc>
        <w:tc>
          <w:tcPr>
            <w:tcW w:w="2190" w:type="dxa"/>
            <w:vAlign w:val="bottom"/>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Система</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мероприятий,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обеспечивающих</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3</w:t>
            </w:r>
          </w:p>
        </w:tc>
        <w:tc>
          <w:tcPr>
            <w:tcW w:w="320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Заседания МО «Требования к условиям реализации образовательного процесса при введении ФГОС »</w:t>
            </w:r>
          </w:p>
        </w:tc>
        <w:tc>
          <w:tcPr>
            <w:tcW w:w="1506" w:type="dxa"/>
          </w:tcPr>
          <w:p w:rsidR="00002D25" w:rsidRPr="00795258" w:rsidRDefault="00002D25"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июнь</w:t>
            </w: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Директор</w:t>
            </w:r>
          </w:p>
        </w:tc>
        <w:tc>
          <w:tcPr>
            <w:tcW w:w="2190" w:type="dxa"/>
            <w:vAlign w:val="bottom"/>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Перечень</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требований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условиям</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организации</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образовательного</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процесса в ОО пр</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введении ФГОС</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lastRenderedPageBreak/>
              <w:t>4</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Педагогический совет «Проблемы введения и реализации требований ФГОС ОВЗ»</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Октябрь 2016г</w:t>
            </w: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Зам. директора по УВР</w:t>
            </w: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Ликвидация</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профессиональных</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затруднений</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5</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 xml:space="preserve">Анализ результатов освоения учебных программ </w:t>
            </w:r>
            <w:r w:rsidR="0037491F" w:rsidRPr="00795258">
              <w:rPr>
                <w:rFonts w:cs="Times New Roman"/>
                <w:sz w:val="24"/>
                <w:szCs w:val="24"/>
              </w:rPr>
              <w:t>учебных программ 1-9 классов</w:t>
            </w:r>
            <w:r w:rsidRPr="00795258">
              <w:rPr>
                <w:rFonts w:cs="Times New Roman"/>
                <w:sz w:val="24"/>
                <w:szCs w:val="24"/>
              </w:rPr>
              <w:t>. Определение их соответствия требованиям ФГОС к результатам освоения АООП</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Май-август 2016</w:t>
            </w: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Зам. директора по УВР Рук. МО</w:t>
            </w: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Определение</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необходимых</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изменений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модели</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образовательной системы ОУ</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6</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Анализ</w:t>
            </w:r>
          </w:p>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условий и ресурсного обеспечения реализации АООП в соответствии с требованиями ФГОС</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Июнь-август 2016</w:t>
            </w:r>
          </w:p>
        </w:tc>
        <w:tc>
          <w:tcPr>
            <w:tcW w:w="1894" w:type="dxa"/>
          </w:tcPr>
          <w:p w:rsidR="0037491F"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 xml:space="preserve">Зам. директора по УВР </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Рук. МО</w:t>
            </w:r>
          </w:p>
        </w:tc>
        <w:tc>
          <w:tcPr>
            <w:tcW w:w="2190" w:type="dxa"/>
          </w:tcPr>
          <w:p w:rsidR="00002D25"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 xml:space="preserve">Оценка </w:t>
            </w:r>
            <w:r w:rsidR="00002D25" w:rsidRPr="00795258">
              <w:rPr>
                <w:rFonts w:cs="Times New Roman"/>
                <w:sz w:val="24"/>
                <w:szCs w:val="24"/>
              </w:rPr>
              <w:t xml:space="preserve"> условий школы учетом требовани ФГОС.</w:t>
            </w:r>
          </w:p>
        </w:tc>
      </w:tr>
      <w:tr w:rsidR="00002D25" w:rsidRPr="00795258" w:rsidTr="00002D25">
        <w:tc>
          <w:tcPr>
            <w:tcW w:w="777" w:type="dxa"/>
          </w:tcPr>
          <w:p w:rsidR="00002D25" w:rsidRPr="00795258" w:rsidRDefault="00002D25" w:rsidP="00795258">
            <w:pPr>
              <w:pStyle w:val="aff"/>
              <w:jc w:val="center"/>
              <w:rPr>
                <w:rFonts w:ascii="Times New Roman" w:hAnsi="Times New Roman"/>
                <w:sz w:val="24"/>
                <w:szCs w:val="24"/>
              </w:rPr>
            </w:pPr>
            <w:r w:rsidRPr="00795258">
              <w:rPr>
                <w:rFonts w:ascii="Times New Roman" w:hAnsi="Times New Roman"/>
                <w:sz w:val="24"/>
                <w:szCs w:val="24"/>
              </w:rPr>
              <w:t>7</w:t>
            </w:r>
          </w:p>
        </w:tc>
        <w:tc>
          <w:tcPr>
            <w:tcW w:w="3204" w:type="dxa"/>
          </w:tcPr>
          <w:p w:rsidR="00002D25" w:rsidRPr="00795258" w:rsidRDefault="00002D25" w:rsidP="00795258">
            <w:pPr>
              <w:pStyle w:val="aff"/>
              <w:jc w:val="center"/>
              <w:rPr>
                <w:rFonts w:ascii="Times New Roman" w:hAnsi="Times New Roman"/>
                <w:sz w:val="24"/>
                <w:szCs w:val="24"/>
              </w:rPr>
            </w:pPr>
            <w:r w:rsidRPr="00795258">
              <w:rPr>
                <w:rFonts w:ascii="Times New Roman" w:hAnsi="Times New Roman"/>
                <w:sz w:val="24"/>
                <w:szCs w:val="24"/>
              </w:rPr>
              <w:t>Комплектование библиотеки УМК по всем учебным предметам учебного плана АООП, в соответствии с Федеральным перечнем</w:t>
            </w:r>
          </w:p>
        </w:tc>
        <w:tc>
          <w:tcPr>
            <w:tcW w:w="1506" w:type="dxa"/>
          </w:tcPr>
          <w:p w:rsidR="00002D25" w:rsidRPr="00795258" w:rsidRDefault="0037491F" w:rsidP="00795258">
            <w:pPr>
              <w:pStyle w:val="aff"/>
              <w:jc w:val="center"/>
              <w:rPr>
                <w:rFonts w:ascii="Times New Roman" w:hAnsi="Times New Roman"/>
                <w:sz w:val="24"/>
                <w:szCs w:val="24"/>
              </w:rPr>
            </w:pPr>
            <w:r w:rsidRPr="00795258">
              <w:rPr>
                <w:rFonts w:ascii="Times New Roman" w:hAnsi="Times New Roman"/>
                <w:sz w:val="24"/>
                <w:szCs w:val="24"/>
              </w:rPr>
              <w:t>Июнь-август 2016</w:t>
            </w:r>
          </w:p>
        </w:tc>
        <w:tc>
          <w:tcPr>
            <w:tcW w:w="1894" w:type="dxa"/>
          </w:tcPr>
          <w:p w:rsidR="00002D25" w:rsidRPr="00795258" w:rsidRDefault="0037491F" w:rsidP="00795258">
            <w:pPr>
              <w:pStyle w:val="aff"/>
              <w:jc w:val="center"/>
              <w:rPr>
                <w:rFonts w:ascii="Times New Roman" w:hAnsi="Times New Roman"/>
                <w:sz w:val="24"/>
                <w:szCs w:val="24"/>
              </w:rPr>
            </w:pPr>
            <w:r w:rsidRPr="00795258">
              <w:rPr>
                <w:rFonts w:ascii="Times New Roman" w:hAnsi="Times New Roman"/>
                <w:sz w:val="24"/>
                <w:szCs w:val="24"/>
              </w:rPr>
              <w:t>Зав .библ</w:t>
            </w:r>
          </w:p>
        </w:tc>
        <w:tc>
          <w:tcPr>
            <w:tcW w:w="2190" w:type="dxa"/>
          </w:tcPr>
          <w:p w:rsidR="00002D25" w:rsidRPr="00795258" w:rsidRDefault="0037491F" w:rsidP="00795258">
            <w:pPr>
              <w:pStyle w:val="aff"/>
              <w:jc w:val="center"/>
              <w:rPr>
                <w:rFonts w:ascii="Times New Roman" w:hAnsi="Times New Roman"/>
                <w:sz w:val="24"/>
                <w:szCs w:val="24"/>
              </w:rPr>
            </w:pPr>
            <w:r w:rsidRPr="00795258">
              <w:rPr>
                <w:rFonts w:ascii="Times New Roman" w:hAnsi="Times New Roman"/>
                <w:sz w:val="24"/>
                <w:szCs w:val="24"/>
              </w:rPr>
              <w:t>Обеспечение необходимым УМК</w:t>
            </w:r>
          </w:p>
        </w:tc>
      </w:tr>
      <w:tr w:rsidR="00002D25" w:rsidRPr="00795258" w:rsidTr="00002D25">
        <w:tc>
          <w:tcPr>
            <w:tcW w:w="777" w:type="dxa"/>
          </w:tcPr>
          <w:p w:rsidR="00002D25" w:rsidRPr="00795258" w:rsidRDefault="00002D25" w:rsidP="00795258">
            <w:pPr>
              <w:pStyle w:val="aff"/>
              <w:jc w:val="center"/>
              <w:rPr>
                <w:rFonts w:ascii="Times New Roman" w:hAnsi="Times New Roman"/>
                <w:sz w:val="24"/>
                <w:szCs w:val="24"/>
              </w:rPr>
            </w:pPr>
            <w:r w:rsidRPr="00795258">
              <w:rPr>
                <w:rFonts w:ascii="Times New Roman" w:hAnsi="Times New Roman"/>
                <w:sz w:val="24"/>
                <w:szCs w:val="24"/>
              </w:rPr>
              <w:t>8</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Анализ соответствия материально-технической базы реализации АООП действующим санитарным и противопожарным нормам, нормам охраны труда работников образовательного учреждения.</w:t>
            </w:r>
          </w:p>
        </w:tc>
        <w:tc>
          <w:tcPr>
            <w:tcW w:w="1506" w:type="dxa"/>
          </w:tcPr>
          <w:p w:rsidR="00002D25" w:rsidRPr="00795258" w:rsidRDefault="00002D25" w:rsidP="00795258">
            <w:pPr>
              <w:spacing w:after="0" w:line="240" w:lineRule="auto"/>
              <w:rPr>
                <w:rFonts w:ascii="Times New Roman" w:hAnsi="Times New Roman" w:cs="Times New Roman"/>
                <w:sz w:val="24"/>
                <w:szCs w:val="24"/>
              </w:rPr>
            </w:pP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Директор</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школы</w:t>
            </w:r>
          </w:p>
          <w:p w:rsidR="00002D25" w:rsidRPr="00795258" w:rsidRDefault="00002D25" w:rsidP="00795258">
            <w:pPr>
              <w:pStyle w:val="28"/>
              <w:shd w:val="clear" w:color="auto" w:fill="auto"/>
              <w:spacing w:line="240" w:lineRule="auto"/>
              <w:rPr>
                <w:rFonts w:cs="Times New Roman"/>
                <w:sz w:val="24"/>
                <w:szCs w:val="24"/>
              </w:rPr>
            </w:pP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Приведение соответствие материально</w:t>
            </w:r>
            <w:r w:rsidRPr="00795258">
              <w:rPr>
                <w:rFonts w:cs="Times New Roman"/>
                <w:sz w:val="24"/>
                <w:szCs w:val="24"/>
              </w:rPr>
              <w:softHyphen/>
              <w:t>технической баз</w:t>
            </w:r>
            <w:r w:rsidR="0037491F" w:rsidRPr="00795258">
              <w:rPr>
                <w:rFonts w:cs="Times New Roman"/>
                <w:sz w:val="24"/>
                <w:szCs w:val="24"/>
              </w:rPr>
              <w:t>ы реализации АООП</w:t>
            </w:r>
            <w:r w:rsidRPr="00795258">
              <w:rPr>
                <w:rFonts w:cs="Times New Roman"/>
                <w:sz w:val="24"/>
                <w:szCs w:val="24"/>
              </w:rPr>
              <w:t>с требованиям ФГОС.</w:t>
            </w:r>
          </w:p>
        </w:tc>
      </w:tr>
      <w:tr w:rsidR="00002D25" w:rsidRPr="00795258" w:rsidTr="00D55653">
        <w:tc>
          <w:tcPr>
            <w:tcW w:w="9571" w:type="dxa"/>
            <w:gridSpan w:val="5"/>
          </w:tcPr>
          <w:p w:rsidR="00002D25" w:rsidRPr="00795258" w:rsidRDefault="00002D25" w:rsidP="00795258">
            <w:pPr>
              <w:pStyle w:val="aff"/>
              <w:jc w:val="center"/>
              <w:rPr>
                <w:rFonts w:ascii="Times New Roman" w:hAnsi="Times New Roman"/>
                <w:i/>
                <w:sz w:val="24"/>
                <w:szCs w:val="24"/>
              </w:rPr>
            </w:pPr>
            <w:r w:rsidRPr="00795258">
              <w:rPr>
                <w:rStyle w:val="212pt"/>
                <w:i w:val="0"/>
              </w:rPr>
              <w:t>2.</w:t>
            </w:r>
            <w:r w:rsidRPr="00795258">
              <w:rPr>
                <w:rStyle w:val="213pt"/>
                <w:i w:val="0"/>
                <w:sz w:val="24"/>
                <w:szCs w:val="24"/>
              </w:rPr>
              <w:t>Нормативное обеспечение введения ФГОС</w:t>
            </w:r>
          </w:p>
        </w:tc>
      </w:tr>
      <w:tr w:rsidR="00002D25" w:rsidRPr="00795258" w:rsidTr="00002D25">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Style w:val="213pt"/>
                <w:b w:val="0"/>
                <w:sz w:val="24"/>
                <w:szCs w:val="24"/>
              </w:rPr>
              <w:t>1</w:t>
            </w:r>
          </w:p>
        </w:tc>
        <w:tc>
          <w:tcPr>
            <w:tcW w:w="320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Подготовка приказов, локальных актов, регламентирующих введение ФГОС, доведение нормативных документов до сведения всех заинтересованных лиц</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Июнь-сентябрь 2016г</w:t>
            </w: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Директор</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школы</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Зам. директора по УВР</w:t>
            </w: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Внесение</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изменений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дополнений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документы,</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регламентирующи</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деятельность</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школы</w:t>
            </w:r>
          </w:p>
        </w:tc>
      </w:tr>
      <w:tr w:rsidR="00002D25" w:rsidRPr="00795258" w:rsidTr="00D55653">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2</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Приведение должностных инструкций работников ОО в соответствие с требованиями ФГОС</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Июнь-октябрь 2016г</w:t>
            </w:r>
          </w:p>
        </w:tc>
        <w:tc>
          <w:tcPr>
            <w:tcW w:w="1894" w:type="dxa"/>
            <w:vAlign w:val="bottom"/>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Директор</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школы</w:t>
            </w:r>
          </w:p>
          <w:p w:rsidR="00002D25" w:rsidRPr="00795258" w:rsidRDefault="00002D25" w:rsidP="00795258">
            <w:pPr>
              <w:pStyle w:val="28"/>
              <w:shd w:val="clear" w:color="auto" w:fill="auto"/>
              <w:spacing w:line="240" w:lineRule="auto"/>
              <w:rPr>
                <w:rFonts w:cs="Times New Roman"/>
                <w:sz w:val="24"/>
                <w:szCs w:val="24"/>
              </w:rPr>
            </w:pPr>
          </w:p>
        </w:tc>
        <w:tc>
          <w:tcPr>
            <w:tcW w:w="2190"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Внесение</w:t>
            </w:r>
          </w:p>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изменений</w:t>
            </w:r>
          </w:p>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дополнений</w:t>
            </w:r>
          </w:p>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документы</w:t>
            </w:r>
          </w:p>
        </w:tc>
      </w:tr>
      <w:tr w:rsidR="00002D25" w:rsidRPr="00795258" w:rsidTr="00D55653">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3</w:t>
            </w:r>
          </w:p>
        </w:tc>
        <w:tc>
          <w:tcPr>
            <w:tcW w:w="320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Изучение базисного образовательного плана по переходу на ФГОС и АООП</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Апрель 2016г</w:t>
            </w:r>
          </w:p>
        </w:tc>
        <w:tc>
          <w:tcPr>
            <w:tcW w:w="1894"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Зам. директора по УВР</w:t>
            </w:r>
          </w:p>
          <w:p w:rsidR="00002D25" w:rsidRPr="00795258" w:rsidRDefault="00002D25" w:rsidP="00795258">
            <w:pPr>
              <w:pStyle w:val="28"/>
              <w:shd w:val="clear" w:color="auto" w:fill="auto"/>
              <w:spacing w:before="300" w:line="240" w:lineRule="auto"/>
              <w:rPr>
                <w:rFonts w:cs="Times New Roman"/>
                <w:sz w:val="24"/>
                <w:szCs w:val="24"/>
              </w:rPr>
            </w:pPr>
            <w:r w:rsidRPr="00795258">
              <w:rPr>
                <w:rFonts w:cs="Times New Roman"/>
                <w:sz w:val="24"/>
                <w:szCs w:val="24"/>
              </w:rPr>
              <w:t>Рук. МО</w:t>
            </w:r>
          </w:p>
        </w:tc>
        <w:tc>
          <w:tcPr>
            <w:tcW w:w="2190" w:type="dxa"/>
            <w:vAlign w:val="bottom"/>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Знание</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нормативных</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требований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базисного</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образовательного</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плана - основ</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разработки</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образовательного</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плана ОО</w:t>
            </w:r>
          </w:p>
        </w:tc>
      </w:tr>
      <w:tr w:rsidR="00002D25" w:rsidRPr="00795258" w:rsidTr="00D55653">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4</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Разработка АООП</w:t>
            </w:r>
          </w:p>
          <w:p w:rsidR="0037491F"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lastRenderedPageBreak/>
              <w:t>школы</w:t>
            </w:r>
          </w:p>
          <w:p w:rsidR="00002D25" w:rsidRPr="00795258" w:rsidRDefault="00002D25" w:rsidP="00795258">
            <w:pPr>
              <w:pStyle w:val="28"/>
              <w:shd w:val="clear" w:color="auto" w:fill="auto"/>
              <w:spacing w:line="240" w:lineRule="auto"/>
              <w:jc w:val="both"/>
              <w:rPr>
                <w:rFonts w:cs="Times New Roman"/>
                <w:sz w:val="24"/>
                <w:szCs w:val="24"/>
              </w:rPr>
            </w:pP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lastRenderedPageBreak/>
              <w:t xml:space="preserve">Май-август </w:t>
            </w:r>
            <w:r w:rsidRPr="00795258">
              <w:rPr>
                <w:rFonts w:ascii="Times New Roman" w:hAnsi="Times New Roman" w:cs="Times New Roman"/>
                <w:sz w:val="24"/>
                <w:szCs w:val="24"/>
              </w:rPr>
              <w:lastRenderedPageBreak/>
              <w:t>2016г</w:t>
            </w:r>
          </w:p>
        </w:tc>
        <w:tc>
          <w:tcPr>
            <w:tcW w:w="189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lastRenderedPageBreak/>
              <w:t xml:space="preserve">Зам. директора </w:t>
            </w:r>
            <w:r w:rsidRPr="00795258">
              <w:rPr>
                <w:rFonts w:cs="Times New Roman"/>
                <w:sz w:val="24"/>
                <w:szCs w:val="24"/>
              </w:rPr>
              <w:lastRenderedPageBreak/>
              <w:t>по УВР</w:t>
            </w:r>
          </w:p>
          <w:p w:rsidR="00002D25" w:rsidRPr="00795258" w:rsidRDefault="00002D25" w:rsidP="00795258">
            <w:pPr>
              <w:pStyle w:val="28"/>
              <w:shd w:val="clear" w:color="auto" w:fill="auto"/>
              <w:spacing w:before="300" w:line="240" w:lineRule="auto"/>
              <w:jc w:val="both"/>
              <w:rPr>
                <w:rFonts w:cs="Times New Roman"/>
                <w:sz w:val="24"/>
                <w:szCs w:val="24"/>
              </w:rPr>
            </w:pPr>
            <w:r w:rsidRPr="00795258">
              <w:rPr>
                <w:rFonts w:cs="Times New Roman"/>
                <w:sz w:val="24"/>
                <w:szCs w:val="24"/>
              </w:rPr>
              <w:t>Рук. МО</w:t>
            </w: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lastRenderedPageBreak/>
              <w:t>Создание</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lastRenderedPageBreak/>
              <w:t>основной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образовательной</w:t>
            </w:r>
          </w:p>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программы</w:t>
            </w:r>
          </w:p>
        </w:tc>
      </w:tr>
      <w:tr w:rsidR="00002D25" w:rsidRPr="00795258" w:rsidTr="00D55653">
        <w:tc>
          <w:tcPr>
            <w:tcW w:w="777"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lastRenderedPageBreak/>
              <w:t>5</w:t>
            </w:r>
          </w:p>
        </w:tc>
        <w:tc>
          <w:tcPr>
            <w:tcW w:w="3204" w:type="dxa"/>
            <w:vAlign w:val="bottom"/>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Организация работы по</w:t>
            </w:r>
          </w:p>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разработке</w:t>
            </w:r>
          </w:p>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программ</w:t>
            </w:r>
          </w:p>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внеурочной деятельности с учетом системы воспитательной работы школы</w:t>
            </w:r>
          </w:p>
        </w:tc>
        <w:tc>
          <w:tcPr>
            <w:tcW w:w="1506" w:type="dxa"/>
          </w:tcPr>
          <w:p w:rsidR="00002D25" w:rsidRPr="00795258" w:rsidRDefault="0037491F"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Май-август 2016г</w:t>
            </w:r>
          </w:p>
        </w:tc>
        <w:tc>
          <w:tcPr>
            <w:tcW w:w="1894" w:type="dxa"/>
          </w:tcPr>
          <w:p w:rsidR="00002D25" w:rsidRPr="00795258" w:rsidRDefault="00002D25" w:rsidP="00795258">
            <w:pPr>
              <w:pStyle w:val="28"/>
              <w:shd w:val="clear" w:color="auto" w:fill="auto"/>
              <w:spacing w:line="240" w:lineRule="auto"/>
              <w:jc w:val="both"/>
              <w:rPr>
                <w:rFonts w:cs="Times New Roman"/>
                <w:sz w:val="24"/>
                <w:szCs w:val="24"/>
              </w:rPr>
            </w:pPr>
            <w:r w:rsidRPr="00795258">
              <w:rPr>
                <w:rFonts w:cs="Times New Roman"/>
                <w:sz w:val="24"/>
                <w:szCs w:val="24"/>
              </w:rPr>
              <w:t>Творческая</w:t>
            </w:r>
          </w:p>
          <w:p w:rsidR="00002D25" w:rsidRPr="00795258" w:rsidRDefault="00002D25" w:rsidP="00795258">
            <w:pPr>
              <w:pStyle w:val="28"/>
              <w:shd w:val="clear" w:color="auto" w:fill="auto"/>
              <w:spacing w:before="120" w:line="240" w:lineRule="auto"/>
              <w:jc w:val="both"/>
              <w:rPr>
                <w:rFonts w:cs="Times New Roman"/>
                <w:sz w:val="24"/>
                <w:szCs w:val="24"/>
              </w:rPr>
            </w:pPr>
            <w:r w:rsidRPr="00795258">
              <w:rPr>
                <w:rFonts w:cs="Times New Roman"/>
                <w:sz w:val="24"/>
                <w:szCs w:val="24"/>
              </w:rPr>
              <w:t>группа</w:t>
            </w:r>
          </w:p>
        </w:tc>
        <w:tc>
          <w:tcPr>
            <w:tcW w:w="2190" w:type="dxa"/>
          </w:tcPr>
          <w:p w:rsidR="00002D25" w:rsidRPr="00795258" w:rsidRDefault="00002D25" w:rsidP="00795258">
            <w:pPr>
              <w:pStyle w:val="28"/>
              <w:shd w:val="clear" w:color="auto" w:fill="auto"/>
              <w:spacing w:line="240" w:lineRule="auto"/>
              <w:rPr>
                <w:rFonts w:cs="Times New Roman"/>
                <w:sz w:val="24"/>
                <w:szCs w:val="24"/>
              </w:rPr>
            </w:pPr>
            <w:r w:rsidRPr="00795258">
              <w:rPr>
                <w:rFonts w:cs="Times New Roman"/>
                <w:sz w:val="24"/>
                <w:szCs w:val="24"/>
              </w:rPr>
              <w:t>Наличие программ внеурочной деятельности ОО пополнение районного банк программ</w:t>
            </w:r>
          </w:p>
        </w:tc>
      </w:tr>
      <w:tr w:rsidR="00002D25" w:rsidRPr="00795258" w:rsidTr="00D55653">
        <w:tc>
          <w:tcPr>
            <w:tcW w:w="9571" w:type="dxa"/>
            <w:gridSpan w:val="5"/>
          </w:tcPr>
          <w:p w:rsidR="00002D25" w:rsidRPr="00795258" w:rsidRDefault="0037491F" w:rsidP="00795258">
            <w:pPr>
              <w:pStyle w:val="aff"/>
              <w:jc w:val="center"/>
              <w:rPr>
                <w:rFonts w:ascii="Times New Roman" w:hAnsi="Times New Roman"/>
                <w:b/>
                <w:sz w:val="24"/>
                <w:szCs w:val="24"/>
              </w:rPr>
            </w:pPr>
            <w:r w:rsidRPr="00795258">
              <w:rPr>
                <w:rFonts w:ascii="Times New Roman" w:hAnsi="Times New Roman"/>
                <w:b/>
                <w:sz w:val="24"/>
                <w:szCs w:val="24"/>
              </w:rPr>
              <w:t>3.кадровое и методическое обеспечение введения ФГОС ОВЗ</w:t>
            </w:r>
          </w:p>
        </w:tc>
      </w:tr>
      <w:tr w:rsidR="0037491F" w:rsidRPr="00795258" w:rsidTr="00002D25">
        <w:tc>
          <w:tcPr>
            <w:tcW w:w="777" w:type="dxa"/>
          </w:tcPr>
          <w:p w:rsidR="0037491F" w:rsidRPr="00795258" w:rsidRDefault="0037491F" w:rsidP="00795258">
            <w:pPr>
              <w:pStyle w:val="28"/>
              <w:shd w:val="clear" w:color="auto" w:fill="auto"/>
              <w:spacing w:line="240" w:lineRule="auto"/>
              <w:rPr>
                <w:rFonts w:cs="Times New Roman"/>
                <w:sz w:val="24"/>
                <w:szCs w:val="24"/>
              </w:rPr>
            </w:pPr>
            <w:r w:rsidRPr="00795258">
              <w:rPr>
                <w:rStyle w:val="213pt"/>
                <w:sz w:val="24"/>
                <w:szCs w:val="24"/>
              </w:rPr>
              <w:t>1</w:t>
            </w:r>
          </w:p>
        </w:tc>
        <w:tc>
          <w:tcPr>
            <w:tcW w:w="3204"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Диагностика образовательных потребностей и профессиональных затруднений работников ОО и внесение изменений в план курсовой подготовки ОО</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2015-2016 годы</w:t>
            </w:r>
          </w:p>
        </w:tc>
        <w:tc>
          <w:tcPr>
            <w:tcW w:w="189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Зам. директора по УВР</w:t>
            </w:r>
          </w:p>
        </w:tc>
        <w:tc>
          <w:tcPr>
            <w:tcW w:w="2190"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Наличие план курсовой</w:t>
            </w:r>
          </w:p>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 xml:space="preserve">подготовки п переходу на ФГОС Поэтапная подготовка педагогических </w:t>
            </w:r>
            <w:r w:rsidR="00D55653" w:rsidRPr="00795258">
              <w:rPr>
                <w:rFonts w:cs="Times New Roman"/>
                <w:sz w:val="24"/>
                <w:szCs w:val="24"/>
              </w:rPr>
              <w:t>управленческих кадров к введению</w:t>
            </w:r>
            <w:r w:rsidRPr="00795258">
              <w:rPr>
                <w:rFonts w:cs="Times New Roman"/>
                <w:sz w:val="24"/>
                <w:szCs w:val="24"/>
              </w:rPr>
              <w:t xml:space="preserve"> ФГОС.</w:t>
            </w:r>
          </w:p>
        </w:tc>
      </w:tr>
      <w:tr w:rsidR="0037491F" w:rsidRPr="00795258" w:rsidTr="00D55653">
        <w:tc>
          <w:tcPr>
            <w:tcW w:w="777"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2</w:t>
            </w:r>
          </w:p>
        </w:tc>
        <w:tc>
          <w:tcPr>
            <w:tcW w:w="320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Изучение в педагогических коллективах базовых документов ФГОС</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2015-2016 годы</w:t>
            </w:r>
          </w:p>
        </w:tc>
        <w:tc>
          <w:tcPr>
            <w:tcW w:w="189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Зам.</w:t>
            </w:r>
          </w:p>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директора по УВР, ВР</w:t>
            </w:r>
          </w:p>
        </w:tc>
        <w:tc>
          <w:tcPr>
            <w:tcW w:w="2190" w:type="dxa"/>
            <w:vAlign w:val="bottom"/>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Изучение требований ФГОС к структуре АООП к условиям реализации результатам освоения программ</w:t>
            </w:r>
          </w:p>
        </w:tc>
      </w:tr>
      <w:tr w:rsidR="0037491F" w:rsidRPr="00795258" w:rsidTr="00D55653">
        <w:tc>
          <w:tcPr>
            <w:tcW w:w="777"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3</w:t>
            </w:r>
          </w:p>
        </w:tc>
        <w:tc>
          <w:tcPr>
            <w:tcW w:w="320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Разработка рабочих программ предметов</w:t>
            </w:r>
            <w:r w:rsidR="00D55653" w:rsidRPr="00795258">
              <w:rPr>
                <w:rFonts w:cs="Times New Roman"/>
                <w:sz w:val="24"/>
                <w:szCs w:val="24"/>
              </w:rPr>
              <w:t xml:space="preserve"> по АООП</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Июнь-август 2016г</w:t>
            </w:r>
          </w:p>
        </w:tc>
        <w:tc>
          <w:tcPr>
            <w:tcW w:w="189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Зам. директора по УВР, ВР</w:t>
            </w:r>
          </w:p>
        </w:tc>
        <w:tc>
          <w:tcPr>
            <w:tcW w:w="2190" w:type="dxa"/>
            <w:vAlign w:val="bottom"/>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Проектирование пед. процесс педагогами п предметам образовательного плана школы учетом требовани</w:t>
            </w:r>
            <w:r w:rsidR="00D55653" w:rsidRPr="00795258">
              <w:rPr>
                <w:rFonts w:cs="Times New Roman"/>
                <w:sz w:val="24"/>
                <w:szCs w:val="24"/>
              </w:rPr>
              <w:t>й</w:t>
            </w:r>
            <w:r w:rsidRPr="00795258">
              <w:rPr>
                <w:rFonts w:cs="Times New Roman"/>
                <w:sz w:val="24"/>
                <w:szCs w:val="24"/>
              </w:rPr>
              <w:t xml:space="preserve"> ФГОС</w:t>
            </w:r>
          </w:p>
        </w:tc>
      </w:tr>
      <w:tr w:rsidR="0037491F" w:rsidRPr="00795258" w:rsidTr="00D55653">
        <w:tc>
          <w:tcPr>
            <w:tcW w:w="777"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5</w:t>
            </w:r>
          </w:p>
        </w:tc>
        <w:tc>
          <w:tcPr>
            <w:tcW w:w="320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Организация ВШК по реализации ФГОС</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В течение учебного года</w:t>
            </w:r>
          </w:p>
        </w:tc>
        <w:tc>
          <w:tcPr>
            <w:tcW w:w="1894" w:type="dxa"/>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Директор</w:t>
            </w:r>
          </w:p>
          <w:p w:rsidR="0037491F" w:rsidRPr="00795258" w:rsidRDefault="0037491F" w:rsidP="00795258">
            <w:pPr>
              <w:pStyle w:val="28"/>
              <w:shd w:val="clear" w:color="auto" w:fill="auto"/>
              <w:spacing w:before="120" w:line="240" w:lineRule="auto"/>
              <w:jc w:val="both"/>
              <w:rPr>
                <w:rFonts w:cs="Times New Roman"/>
                <w:sz w:val="24"/>
                <w:szCs w:val="24"/>
              </w:rPr>
            </w:pPr>
            <w:r w:rsidRPr="00795258">
              <w:rPr>
                <w:rFonts w:cs="Times New Roman"/>
                <w:sz w:val="24"/>
                <w:szCs w:val="24"/>
              </w:rPr>
              <w:t>школы</w:t>
            </w:r>
          </w:p>
        </w:tc>
        <w:tc>
          <w:tcPr>
            <w:tcW w:w="2190" w:type="dxa"/>
            <w:vAlign w:val="bottom"/>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Отслеживание результатов внедрения ФГОС</w:t>
            </w:r>
          </w:p>
        </w:tc>
      </w:tr>
      <w:tr w:rsidR="0037491F" w:rsidRPr="00795258" w:rsidTr="00D55653">
        <w:tc>
          <w:tcPr>
            <w:tcW w:w="9571" w:type="dxa"/>
            <w:gridSpan w:val="5"/>
          </w:tcPr>
          <w:p w:rsidR="0037491F" w:rsidRPr="00795258" w:rsidRDefault="0037491F" w:rsidP="00795258">
            <w:pPr>
              <w:pStyle w:val="aff"/>
              <w:jc w:val="center"/>
              <w:rPr>
                <w:rFonts w:ascii="Times New Roman" w:hAnsi="Times New Roman"/>
                <w:b/>
                <w:sz w:val="24"/>
                <w:szCs w:val="24"/>
              </w:rPr>
            </w:pPr>
            <w:r w:rsidRPr="00795258">
              <w:rPr>
                <w:rFonts w:ascii="Times New Roman" w:hAnsi="Times New Roman"/>
                <w:b/>
                <w:sz w:val="24"/>
                <w:szCs w:val="24"/>
              </w:rPr>
              <w:t>4.Информационное обеспечение введения ФГОС ОВЗ</w:t>
            </w:r>
          </w:p>
        </w:tc>
      </w:tr>
      <w:tr w:rsidR="0037491F" w:rsidRPr="00795258" w:rsidTr="00D55653">
        <w:tc>
          <w:tcPr>
            <w:tcW w:w="777" w:type="dxa"/>
          </w:tcPr>
          <w:p w:rsidR="0037491F" w:rsidRPr="00795258" w:rsidRDefault="00D55653" w:rsidP="00795258">
            <w:pPr>
              <w:pStyle w:val="28"/>
              <w:shd w:val="clear" w:color="auto" w:fill="auto"/>
              <w:spacing w:line="240" w:lineRule="auto"/>
              <w:rPr>
                <w:rFonts w:cs="Times New Roman"/>
                <w:sz w:val="24"/>
                <w:szCs w:val="24"/>
              </w:rPr>
            </w:pPr>
            <w:r w:rsidRPr="00795258">
              <w:rPr>
                <w:rFonts w:cs="Times New Roman"/>
                <w:sz w:val="24"/>
                <w:szCs w:val="24"/>
              </w:rPr>
              <w:t>1</w:t>
            </w:r>
          </w:p>
        </w:tc>
        <w:tc>
          <w:tcPr>
            <w:tcW w:w="3204" w:type="dxa"/>
            <w:vAlign w:val="bottom"/>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Информирование родителей обучающихся о подготовке к внедрению ФГОС и результатах их ведения в ОО через школьные сайты, газеты, буклеты, информационные стенды,</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В течение учебного года</w:t>
            </w:r>
          </w:p>
        </w:tc>
        <w:tc>
          <w:tcPr>
            <w:tcW w:w="1894"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Директор</w:t>
            </w:r>
          </w:p>
          <w:p w:rsidR="0037491F" w:rsidRPr="00795258" w:rsidRDefault="0037491F" w:rsidP="00795258">
            <w:pPr>
              <w:pStyle w:val="28"/>
              <w:shd w:val="clear" w:color="auto" w:fill="auto"/>
              <w:spacing w:before="120" w:line="240" w:lineRule="auto"/>
              <w:rPr>
                <w:rFonts w:cs="Times New Roman"/>
                <w:sz w:val="24"/>
                <w:szCs w:val="24"/>
              </w:rPr>
            </w:pPr>
            <w:r w:rsidRPr="00795258">
              <w:rPr>
                <w:rFonts w:cs="Times New Roman"/>
                <w:sz w:val="24"/>
                <w:szCs w:val="24"/>
              </w:rPr>
              <w:t>школы</w:t>
            </w:r>
          </w:p>
        </w:tc>
        <w:tc>
          <w:tcPr>
            <w:tcW w:w="2190" w:type="dxa"/>
            <w:vMerge w:val="restart"/>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Информирование общественности ходе и результата внедрения ФГОС</w:t>
            </w:r>
          </w:p>
        </w:tc>
      </w:tr>
      <w:tr w:rsidR="0037491F" w:rsidRPr="00795258" w:rsidTr="0037491F">
        <w:tc>
          <w:tcPr>
            <w:tcW w:w="777" w:type="dxa"/>
          </w:tcPr>
          <w:p w:rsidR="0037491F" w:rsidRPr="00795258" w:rsidRDefault="00D55653" w:rsidP="00795258">
            <w:pPr>
              <w:pStyle w:val="28"/>
              <w:shd w:val="clear" w:color="auto" w:fill="auto"/>
              <w:spacing w:line="240" w:lineRule="auto"/>
              <w:rPr>
                <w:rFonts w:cs="Times New Roman"/>
                <w:sz w:val="24"/>
                <w:szCs w:val="24"/>
              </w:rPr>
            </w:pPr>
            <w:r w:rsidRPr="00795258">
              <w:rPr>
                <w:rFonts w:cs="Times New Roman"/>
                <w:sz w:val="24"/>
                <w:szCs w:val="24"/>
              </w:rPr>
              <w:t>2</w:t>
            </w:r>
          </w:p>
        </w:tc>
        <w:tc>
          <w:tcPr>
            <w:tcW w:w="3204" w:type="dxa"/>
            <w:vAlign w:val="bottom"/>
          </w:tcPr>
          <w:p w:rsidR="0037491F" w:rsidRPr="00795258" w:rsidRDefault="0037491F" w:rsidP="00795258">
            <w:pPr>
              <w:pStyle w:val="28"/>
              <w:shd w:val="clear" w:color="auto" w:fill="auto"/>
              <w:spacing w:line="240" w:lineRule="auto"/>
              <w:jc w:val="both"/>
              <w:rPr>
                <w:rFonts w:cs="Times New Roman"/>
                <w:sz w:val="24"/>
                <w:szCs w:val="24"/>
              </w:rPr>
            </w:pPr>
            <w:r w:rsidRPr="00795258">
              <w:rPr>
                <w:rFonts w:cs="Times New Roman"/>
                <w:sz w:val="24"/>
                <w:szCs w:val="24"/>
              </w:rPr>
              <w:t>Обеспечение публичной отчетности школы о ходе и результатах введения ФГОС</w:t>
            </w:r>
          </w:p>
        </w:tc>
        <w:tc>
          <w:tcPr>
            <w:tcW w:w="1506" w:type="dxa"/>
          </w:tcPr>
          <w:p w:rsidR="0037491F" w:rsidRPr="00795258" w:rsidRDefault="00D55653" w:rsidP="00795258">
            <w:pPr>
              <w:spacing w:after="0" w:line="240" w:lineRule="auto"/>
              <w:rPr>
                <w:rFonts w:ascii="Times New Roman" w:hAnsi="Times New Roman" w:cs="Times New Roman"/>
                <w:sz w:val="24"/>
                <w:szCs w:val="24"/>
              </w:rPr>
            </w:pPr>
            <w:r w:rsidRPr="00795258">
              <w:rPr>
                <w:rFonts w:ascii="Times New Roman" w:hAnsi="Times New Roman" w:cs="Times New Roman"/>
                <w:sz w:val="24"/>
                <w:szCs w:val="24"/>
              </w:rPr>
              <w:t>В течение учебного года</w:t>
            </w:r>
          </w:p>
        </w:tc>
        <w:tc>
          <w:tcPr>
            <w:tcW w:w="1894" w:type="dxa"/>
          </w:tcPr>
          <w:p w:rsidR="0037491F" w:rsidRPr="00795258" w:rsidRDefault="0037491F" w:rsidP="00795258">
            <w:pPr>
              <w:pStyle w:val="28"/>
              <w:shd w:val="clear" w:color="auto" w:fill="auto"/>
              <w:spacing w:line="240" w:lineRule="auto"/>
              <w:rPr>
                <w:rFonts w:cs="Times New Roman"/>
                <w:sz w:val="24"/>
                <w:szCs w:val="24"/>
              </w:rPr>
            </w:pPr>
            <w:r w:rsidRPr="00795258">
              <w:rPr>
                <w:rFonts w:cs="Times New Roman"/>
                <w:sz w:val="24"/>
                <w:szCs w:val="24"/>
              </w:rPr>
              <w:t>Директор</w:t>
            </w:r>
          </w:p>
          <w:p w:rsidR="0037491F" w:rsidRPr="00795258" w:rsidRDefault="0037491F" w:rsidP="00795258">
            <w:pPr>
              <w:pStyle w:val="28"/>
              <w:shd w:val="clear" w:color="auto" w:fill="auto"/>
              <w:spacing w:before="120" w:line="240" w:lineRule="auto"/>
              <w:rPr>
                <w:rFonts w:cs="Times New Roman"/>
                <w:sz w:val="24"/>
                <w:szCs w:val="24"/>
              </w:rPr>
            </w:pPr>
            <w:r w:rsidRPr="00795258">
              <w:rPr>
                <w:rFonts w:cs="Times New Roman"/>
                <w:sz w:val="24"/>
                <w:szCs w:val="24"/>
              </w:rPr>
              <w:t>школы</w:t>
            </w:r>
          </w:p>
        </w:tc>
        <w:tc>
          <w:tcPr>
            <w:tcW w:w="2190" w:type="dxa"/>
            <w:vMerge/>
          </w:tcPr>
          <w:p w:rsidR="0037491F" w:rsidRPr="00795258" w:rsidRDefault="0037491F" w:rsidP="00795258">
            <w:pPr>
              <w:pStyle w:val="aff"/>
              <w:jc w:val="center"/>
              <w:rPr>
                <w:rFonts w:ascii="Times New Roman" w:hAnsi="Times New Roman"/>
                <w:sz w:val="24"/>
                <w:szCs w:val="24"/>
              </w:rPr>
            </w:pPr>
          </w:p>
        </w:tc>
      </w:tr>
    </w:tbl>
    <w:p w:rsidR="008363B5" w:rsidRDefault="008363B5" w:rsidP="003B0F9A">
      <w:pPr>
        <w:pStyle w:val="aff"/>
        <w:spacing w:line="360" w:lineRule="auto"/>
        <w:rPr>
          <w:rFonts w:ascii="Times New Roman" w:hAnsi="Times New Roman"/>
          <w:b/>
          <w:sz w:val="28"/>
          <w:szCs w:val="28"/>
        </w:rPr>
      </w:pPr>
    </w:p>
    <w:sectPr w:rsidR="008363B5" w:rsidSect="00AB1B22">
      <w:footerReference w:type="default" r:id="rId14"/>
      <w:pgSz w:w="11906" w:h="16838"/>
      <w:pgMar w:top="1134" w:right="850" w:bottom="1134"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86C" w:rsidRDefault="0072186C">
      <w:pPr>
        <w:spacing w:after="0" w:line="240" w:lineRule="auto"/>
      </w:pPr>
      <w:r>
        <w:separator/>
      </w:r>
    </w:p>
  </w:endnote>
  <w:endnote w:type="continuationSeparator" w:id="1">
    <w:p w:rsidR="0072186C" w:rsidRDefault="007218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907"/>
    </w:sdtPr>
    <w:sdtContent>
      <w:p w:rsidR="00D14D1C" w:rsidRDefault="00CE22C2">
        <w:pPr>
          <w:pStyle w:val="affe"/>
          <w:jc w:val="right"/>
        </w:pPr>
        <w:fldSimple w:instr=" PAGE   \* MERGEFORMAT ">
          <w:r w:rsidR="008D6DEF">
            <w:rPr>
              <w:noProof/>
            </w:rPr>
            <w:t>2</w:t>
          </w:r>
        </w:fldSimple>
      </w:p>
    </w:sdtContent>
  </w:sdt>
  <w:p w:rsidR="00D14D1C" w:rsidRDefault="00D14D1C">
    <w:pPr>
      <w:pStyle w:val="af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9516"/>
    </w:sdtPr>
    <w:sdtContent>
      <w:p w:rsidR="00D14D1C" w:rsidRDefault="00CE22C2">
        <w:pPr>
          <w:pStyle w:val="affe"/>
          <w:jc w:val="right"/>
        </w:pPr>
        <w:fldSimple w:instr=" PAGE   \* MERGEFORMAT ">
          <w:r w:rsidR="008D6DEF">
            <w:rPr>
              <w:noProof/>
            </w:rPr>
            <w:t>248</w:t>
          </w:r>
        </w:fldSimple>
      </w:p>
    </w:sdtContent>
  </w:sdt>
  <w:p w:rsidR="00D14D1C" w:rsidRDefault="00D14D1C">
    <w:pPr>
      <w:pStyle w:val="aff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1C" w:rsidRDefault="00CE22C2">
    <w:pPr>
      <w:pStyle w:val="affe"/>
      <w:jc w:val="center"/>
    </w:pPr>
    <w:r>
      <w:rPr>
        <w:sz w:val="24"/>
        <w:szCs w:val="24"/>
      </w:rPr>
      <w:fldChar w:fldCharType="begin"/>
    </w:r>
    <w:r w:rsidR="00D14D1C">
      <w:rPr>
        <w:sz w:val="24"/>
        <w:szCs w:val="24"/>
      </w:rPr>
      <w:instrText xml:space="preserve"> PAGE </w:instrText>
    </w:r>
    <w:r>
      <w:rPr>
        <w:sz w:val="24"/>
        <w:szCs w:val="24"/>
      </w:rPr>
      <w:fldChar w:fldCharType="separate"/>
    </w:r>
    <w:r w:rsidR="008D6DEF">
      <w:rPr>
        <w:noProof/>
        <w:sz w:val="24"/>
        <w:szCs w:val="24"/>
      </w:rPr>
      <w:t>270</w:t>
    </w:r>
    <w:r>
      <w:rPr>
        <w:sz w:val="24"/>
        <w:szCs w:val="24"/>
      </w:rPr>
      <w:fldChar w:fldCharType="end"/>
    </w:r>
  </w:p>
  <w:p w:rsidR="00D14D1C" w:rsidRDefault="00D14D1C">
    <w:pPr>
      <w:pStyle w:val="af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86C" w:rsidRDefault="0072186C">
      <w:pPr>
        <w:spacing w:after="0" w:line="240" w:lineRule="auto"/>
      </w:pPr>
      <w:r>
        <w:separator/>
      </w:r>
    </w:p>
  </w:footnote>
  <w:footnote w:type="continuationSeparator" w:id="1">
    <w:p w:rsidR="0072186C" w:rsidRDefault="0072186C">
      <w:pPr>
        <w:spacing w:after="0" w:line="240" w:lineRule="auto"/>
      </w:pPr>
      <w:r>
        <w:continuationSeparator/>
      </w:r>
    </w:p>
  </w:footnote>
  <w:footnote w:id="2">
    <w:p w:rsidR="00D14D1C" w:rsidRDefault="00D14D1C">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D14D1C" w:rsidRDefault="00D14D1C">
      <w:pPr>
        <w:suppressAutoHyphens w:val="0"/>
        <w:spacing w:after="280" w:line="240" w:lineRule="auto"/>
        <w:jc w:val="both"/>
      </w:pPr>
    </w:p>
  </w:footnote>
  <w:footnote w:id="3">
    <w:p w:rsidR="00D14D1C" w:rsidRDefault="00D14D1C">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D14D1C" w:rsidRDefault="00D14D1C">
      <w:pPr>
        <w:suppressAutoHyphens w:val="0"/>
        <w:spacing w:after="280" w:line="240" w:lineRule="auto"/>
        <w:jc w:val="both"/>
      </w:pPr>
    </w:p>
  </w:footnote>
  <w:footnote w:id="4">
    <w:p w:rsidR="00D14D1C" w:rsidRDefault="00D14D1C">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общ.ред. И. М. Бгажноковой. – СПб.: филиал изд-ва «Просвещение», 2010. С. 8.</w:t>
      </w:r>
    </w:p>
  </w:footnote>
  <w:footnote w:id="5">
    <w:p w:rsidR="00D14D1C" w:rsidRDefault="00D14D1C">
      <w:pPr>
        <w:pStyle w:val="afd"/>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6">
    <w:p w:rsidR="00D14D1C" w:rsidRDefault="00D14D1C" w:rsidP="001E604A">
      <w:pPr>
        <w:pStyle w:val="af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1D7455"/>
    <w:multiLevelType w:val="hybridMultilevel"/>
    <w:tmpl w:val="67E4F302"/>
    <w:lvl w:ilvl="0" w:tplc="44FE1CDC">
      <w:numFmt w:val="bullet"/>
      <w:lvlText w:val="–"/>
      <w:lvlJc w:val="left"/>
      <w:pPr>
        <w:ind w:left="72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3615BAA"/>
    <w:multiLevelType w:val="hybridMultilevel"/>
    <w:tmpl w:val="9A52A7D4"/>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4A278FF"/>
    <w:multiLevelType w:val="hybridMultilevel"/>
    <w:tmpl w:val="3DC644C0"/>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01F184C"/>
    <w:multiLevelType w:val="hybridMultilevel"/>
    <w:tmpl w:val="BF50FC7E"/>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EE7D14"/>
    <w:multiLevelType w:val="hybridMultilevel"/>
    <w:tmpl w:val="2C7E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14E558C2"/>
    <w:multiLevelType w:val="hybridMultilevel"/>
    <w:tmpl w:val="936C1FAE"/>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5940904"/>
    <w:multiLevelType w:val="hybridMultilevel"/>
    <w:tmpl w:val="335CA47C"/>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1AC06B92"/>
    <w:multiLevelType w:val="hybridMultilevel"/>
    <w:tmpl w:val="18721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D2137F8"/>
    <w:multiLevelType w:val="hybridMultilevel"/>
    <w:tmpl w:val="C534DA46"/>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0136F7"/>
    <w:multiLevelType w:val="multilevel"/>
    <w:tmpl w:val="E6EEF2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CD50C9"/>
    <w:multiLevelType w:val="hybridMultilevel"/>
    <w:tmpl w:val="CE26316C"/>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FDF643A"/>
    <w:multiLevelType w:val="hybridMultilevel"/>
    <w:tmpl w:val="98E4E942"/>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18F24DB"/>
    <w:multiLevelType w:val="hybridMultilevel"/>
    <w:tmpl w:val="436E2E60"/>
    <w:lvl w:ilvl="0" w:tplc="79D43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31">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B8B3476"/>
    <w:multiLevelType w:val="hybridMultilevel"/>
    <w:tmpl w:val="ADD20638"/>
    <w:lvl w:ilvl="0" w:tplc="96E086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B83EAC"/>
    <w:multiLevelType w:val="hybridMultilevel"/>
    <w:tmpl w:val="FE606C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F796FC5"/>
    <w:multiLevelType w:val="hybridMultilevel"/>
    <w:tmpl w:val="467EBA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31014245"/>
    <w:multiLevelType w:val="hybridMultilevel"/>
    <w:tmpl w:val="C7C095D2"/>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2A51085"/>
    <w:multiLevelType w:val="hybridMultilevel"/>
    <w:tmpl w:val="D9FAE6BA"/>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2AB0EB7"/>
    <w:multiLevelType w:val="hybridMultilevel"/>
    <w:tmpl w:val="91E21DD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33D52B4E"/>
    <w:multiLevelType w:val="hybridMultilevel"/>
    <w:tmpl w:val="295E7556"/>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5595235"/>
    <w:multiLevelType w:val="hybridMultilevel"/>
    <w:tmpl w:val="17F0D61E"/>
    <w:lvl w:ilvl="0" w:tplc="79D43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E36534"/>
    <w:multiLevelType w:val="hybridMultilevel"/>
    <w:tmpl w:val="6CD463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EA91D7C"/>
    <w:multiLevelType w:val="hybridMultilevel"/>
    <w:tmpl w:val="03263362"/>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4">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45982920"/>
    <w:multiLevelType w:val="hybridMultilevel"/>
    <w:tmpl w:val="B04490B8"/>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A6272B"/>
    <w:multiLevelType w:val="hybridMultilevel"/>
    <w:tmpl w:val="97484366"/>
    <w:lvl w:ilvl="0" w:tplc="79D43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4D102B6F"/>
    <w:multiLevelType w:val="hybridMultilevel"/>
    <w:tmpl w:val="19622F2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cs="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4DB3161E"/>
    <w:multiLevelType w:val="hybridMultilevel"/>
    <w:tmpl w:val="87146DB6"/>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509B0906"/>
    <w:multiLevelType w:val="hybridMultilevel"/>
    <w:tmpl w:val="2C16BB8E"/>
    <w:lvl w:ilvl="0" w:tplc="0419000F">
      <w:start w:val="1"/>
      <w:numFmt w:val="decimal"/>
      <w:lvlText w:val="%1."/>
      <w:lvlJc w:val="left"/>
      <w:pPr>
        <w:tabs>
          <w:tab w:val="num" w:pos="720"/>
        </w:tabs>
        <w:ind w:left="720" w:hanging="360"/>
      </w:pPr>
      <w:rPr>
        <w:rFonts w:cs="Times New Roman"/>
      </w:rPr>
    </w:lvl>
    <w:lvl w:ilvl="1" w:tplc="9312A4BA">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nsid w:val="5130692E"/>
    <w:multiLevelType w:val="hybridMultilevel"/>
    <w:tmpl w:val="D3782BC4"/>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3B21064"/>
    <w:multiLevelType w:val="hybridMultilevel"/>
    <w:tmpl w:val="39AE4082"/>
    <w:lvl w:ilvl="0" w:tplc="BDB6700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6">
    <w:nsid w:val="57D67214"/>
    <w:multiLevelType w:val="hybridMultilevel"/>
    <w:tmpl w:val="63E48A9C"/>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C0F67FC"/>
    <w:multiLevelType w:val="hybridMultilevel"/>
    <w:tmpl w:val="FD5AF18E"/>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D1076CC"/>
    <w:multiLevelType w:val="hybridMultilevel"/>
    <w:tmpl w:val="75305074"/>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D6C3D89"/>
    <w:multiLevelType w:val="hybridMultilevel"/>
    <w:tmpl w:val="FABECF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60B6748D"/>
    <w:multiLevelType w:val="hybridMultilevel"/>
    <w:tmpl w:val="1A4653B6"/>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2FC27AD"/>
    <w:multiLevelType w:val="hybridMultilevel"/>
    <w:tmpl w:val="B2D2BC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666151D3"/>
    <w:multiLevelType w:val="hybridMultilevel"/>
    <w:tmpl w:val="842635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8392F6B"/>
    <w:multiLevelType w:val="hybridMultilevel"/>
    <w:tmpl w:val="D41CED4E"/>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68F9781B"/>
    <w:multiLevelType w:val="hybridMultilevel"/>
    <w:tmpl w:val="0F9E7D02"/>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hint="default"/>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71">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6F753697"/>
    <w:multiLevelType w:val="hybridMultilevel"/>
    <w:tmpl w:val="07D86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17E30C4"/>
    <w:multiLevelType w:val="hybridMultilevel"/>
    <w:tmpl w:val="0B5283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720B6970"/>
    <w:multiLevelType w:val="hybridMultilevel"/>
    <w:tmpl w:val="FE00DBA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6">
    <w:nsid w:val="75E47CC9"/>
    <w:multiLevelType w:val="hybridMultilevel"/>
    <w:tmpl w:val="09FC556C"/>
    <w:lvl w:ilvl="0" w:tplc="79D43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7321B9A"/>
    <w:multiLevelType w:val="hybridMultilevel"/>
    <w:tmpl w:val="F85A5462"/>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DCD7CE8"/>
    <w:multiLevelType w:val="hybridMultilevel"/>
    <w:tmpl w:val="65142544"/>
    <w:lvl w:ilvl="0" w:tplc="31E8F22E">
      <w:start w:val="1"/>
      <w:numFmt w:val="bullet"/>
      <w:lvlText w:val=""/>
      <w:lvlJc w:val="left"/>
      <w:pPr>
        <w:ind w:left="436" w:hanging="360"/>
      </w:pPr>
      <w:rPr>
        <w:rFonts w:ascii="Symbol" w:hAnsi="Symbol" w:cs="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7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EBB2E50"/>
    <w:multiLevelType w:val="hybridMultilevel"/>
    <w:tmpl w:val="E4449F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6"/>
  </w:num>
  <w:num w:numId="6">
    <w:abstractNumId w:val="8"/>
  </w:num>
  <w:num w:numId="7">
    <w:abstractNumId w:val="78"/>
  </w:num>
  <w:num w:numId="8">
    <w:abstractNumId w:val="79"/>
  </w:num>
  <w:num w:numId="9">
    <w:abstractNumId w:val="43"/>
  </w:num>
  <w:num w:numId="10">
    <w:abstractNumId w:val="63"/>
  </w:num>
  <w:num w:numId="11">
    <w:abstractNumId w:val="16"/>
  </w:num>
  <w:num w:numId="12">
    <w:abstractNumId w:val="30"/>
  </w:num>
  <w:num w:numId="13">
    <w:abstractNumId w:val="38"/>
  </w:num>
  <w:num w:numId="14">
    <w:abstractNumId w:val="19"/>
  </w:num>
  <w:num w:numId="15">
    <w:abstractNumId w:val="50"/>
  </w:num>
  <w:num w:numId="16">
    <w:abstractNumId w:val="22"/>
  </w:num>
  <w:num w:numId="17">
    <w:abstractNumId w:val="70"/>
  </w:num>
  <w:num w:numId="18">
    <w:abstractNumId w:val="33"/>
  </w:num>
  <w:num w:numId="19">
    <w:abstractNumId w:val="24"/>
  </w:num>
  <w:num w:numId="20">
    <w:abstractNumId w:val="31"/>
  </w:num>
  <w:num w:numId="21">
    <w:abstractNumId w:val="75"/>
  </w:num>
  <w:num w:numId="22">
    <w:abstractNumId w:val="48"/>
  </w:num>
  <w:num w:numId="23">
    <w:abstractNumId w:val="49"/>
  </w:num>
  <w:num w:numId="24">
    <w:abstractNumId w:val="64"/>
  </w:num>
  <w:num w:numId="25">
    <w:abstractNumId w:val="44"/>
  </w:num>
  <w:num w:numId="26">
    <w:abstractNumId w:val="52"/>
  </w:num>
  <w:num w:numId="27">
    <w:abstractNumId w:val="60"/>
  </w:num>
  <w:num w:numId="28">
    <w:abstractNumId w:val="41"/>
  </w:num>
  <w:num w:numId="29">
    <w:abstractNumId w:val="77"/>
  </w:num>
  <w:num w:numId="30">
    <w:abstractNumId w:val="73"/>
  </w:num>
  <w:num w:numId="31">
    <w:abstractNumId w:val="35"/>
  </w:num>
  <w:num w:numId="32">
    <w:abstractNumId w:val="36"/>
  </w:num>
  <w:num w:numId="33">
    <w:abstractNumId w:val="71"/>
  </w:num>
  <w:num w:numId="34">
    <w:abstractNumId w:val="42"/>
  </w:num>
  <w:num w:numId="35">
    <w:abstractNumId w:val="65"/>
  </w:num>
  <w:num w:numId="36">
    <w:abstractNumId w:val="68"/>
  </w:num>
  <w:num w:numId="37">
    <w:abstractNumId w:val="14"/>
  </w:num>
  <w:num w:numId="38">
    <w:abstractNumId w:val="34"/>
  </w:num>
  <w:num w:numId="39">
    <w:abstractNumId w:val="53"/>
  </w:num>
  <w:num w:numId="40">
    <w:abstractNumId w:val="21"/>
  </w:num>
  <w:num w:numId="41">
    <w:abstractNumId w:val="47"/>
  </w:num>
  <w:num w:numId="42">
    <w:abstractNumId w:val="74"/>
  </w:num>
  <w:num w:numId="43">
    <w:abstractNumId w:val="55"/>
  </w:num>
  <w:num w:numId="44">
    <w:abstractNumId w:val="66"/>
  </w:num>
  <w:num w:numId="45">
    <w:abstractNumId w:val="80"/>
  </w:num>
  <w:num w:numId="46">
    <w:abstractNumId w:val="62"/>
  </w:num>
  <w:num w:numId="47">
    <w:abstractNumId w:val="72"/>
  </w:num>
  <w:num w:numId="48">
    <w:abstractNumId w:val="23"/>
  </w:num>
  <w:num w:numId="49">
    <w:abstractNumId w:val="59"/>
  </w:num>
  <w:num w:numId="50">
    <w:abstractNumId w:val="18"/>
  </w:num>
  <w:num w:numId="51">
    <w:abstractNumId w:val="32"/>
  </w:num>
  <w:num w:numId="52">
    <w:abstractNumId w:val="9"/>
  </w:num>
  <w:num w:numId="53">
    <w:abstractNumId w:val="11"/>
  </w:num>
  <w:num w:numId="54">
    <w:abstractNumId w:val="10"/>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46"/>
  </w:num>
  <w:num w:numId="61">
    <w:abstractNumId w:val="37"/>
  </w:num>
  <w:num w:numId="62">
    <w:abstractNumId w:val="69"/>
  </w:num>
  <w:num w:numId="63">
    <w:abstractNumId w:val="13"/>
  </w:num>
  <w:num w:numId="64">
    <w:abstractNumId w:val="51"/>
  </w:num>
  <w:num w:numId="65">
    <w:abstractNumId w:val="39"/>
  </w:num>
  <w:num w:numId="66">
    <w:abstractNumId w:val="61"/>
  </w:num>
  <w:num w:numId="67">
    <w:abstractNumId w:val="57"/>
  </w:num>
  <w:num w:numId="68">
    <w:abstractNumId w:val="28"/>
  </w:num>
  <w:num w:numId="69">
    <w:abstractNumId w:val="45"/>
  </w:num>
  <w:num w:numId="70">
    <w:abstractNumId w:val="17"/>
  </w:num>
  <w:num w:numId="71">
    <w:abstractNumId w:val="20"/>
  </w:num>
  <w:num w:numId="72">
    <w:abstractNumId w:val="25"/>
  </w:num>
  <w:num w:numId="73">
    <w:abstractNumId w:val="67"/>
  </w:num>
  <w:num w:numId="74">
    <w:abstractNumId w:val="58"/>
  </w:num>
  <w:num w:numId="75">
    <w:abstractNumId w:val="15"/>
  </w:num>
  <w:num w:numId="76">
    <w:abstractNumId w:val="27"/>
  </w:num>
  <w:num w:numId="77">
    <w:abstractNumId w:val="54"/>
  </w:num>
  <w:num w:numId="78">
    <w:abstractNumId w:val="76"/>
  </w:num>
  <w:num w:numId="79">
    <w:abstractNumId w:val="56"/>
  </w:num>
  <w:num w:numId="80">
    <w:abstractNumId w:val="29"/>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2D25"/>
    <w:rsid w:val="00004ADD"/>
    <w:rsid w:val="00012259"/>
    <w:rsid w:val="00021290"/>
    <w:rsid w:val="000229D8"/>
    <w:rsid w:val="0002585A"/>
    <w:rsid w:val="00031156"/>
    <w:rsid w:val="000317E8"/>
    <w:rsid w:val="0003286B"/>
    <w:rsid w:val="00032F21"/>
    <w:rsid w:val="00035F57"/>
    <w:rsid w:val="00044638"/>
    <w:rsid w:val="00044EF8"/>
    <w:rsid w:val="000507FF"/>
    <w:rsid w:val="00072AEE"/>
    <w:rsid w:val="00074762"/>
    <w:rsid w:val="000A3BDE"/>
    <w:rsid w:val="000A66DD"/>
    <w:rsid w:val="000A6D3B"/>
    <w:rsid w:val="000B124D"/>
    <w:rsid w:val="000B2043"/>
    <w:rsid w:val="000D0345"/>
    <w:rsid w:val="000D1369"/>
    <w:rsid w:val="000D5A54"/>
    <w:rsid w:val="000D7B48"/>
    <w:rsid w:val="000E2CBA"/>
    <w:rsid w:val="000F28EF"/>
    <w:rsid w:val="000F3F7E"/>
    <w:rsid w:val="00100104"/>
    <w:rsid w:val="00103B4B"/>
    <w:rsid w:val="001120BB"/>
    <w:rsid w:val="00114B30"/>
    <w:rsid w:val="00117788"/>
    <w:rsid w:val="0011797E"/>
    <w:rsid w:val="00134ACD"/>
    <w:rsid w:val="0014165F"/>
    <w:rsid w:val="00143271"/>
    <w:rsid w:val="001515D7"/>
    <w:rsid w:val="0015187C"/>
    <w:rsid w:val="00152ECF"/>
    <w:rsid w:val="00154BCF"/>
    <w:rsid w:val="001A1F55"/>
    <w:rsid w:val="001A7CFB"/>
    <w:rsid w:val="001B2946"/>
    <w:rsid w:val="001B5E0D"/>
    <w:rsid w:val="001B6DD6"/>
    <w:rsid w:val="001D2C3B"/>
    <w:rsid w:val="001E604A"/>
    <w:rsid w:val="001E62F8"/>
    <w:rsid w:val="001F26A1"/>
    <w:rsid w:val="001F5CED"/>
    <w:rsid w:val="00212F13"/>
    <w:rsid w:val="002139B8"/>
    <w:rsid w:val="00214E8C"/>
    <w:rsid w:val="002150B2"/>
    <w:rsid w:val="00233A04"/>
    <w:rsid w:val="00240C78"/>
    <w:rsid w:val="002678AA"/>
    <w:rsid w:val="00271DC6"/>
    <w:rsid w:val="002740EC"/>
    <w:rsid w:val="0027511B"/>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2908"/>
    <w:rsid w:val="00347065"/>
    <w:rsid w:val="00354A4A"/>
    <w:rsid w:val="00357671"/>
    <w:rsid w:val="003659C8"/>
    <w:rsid w:val="003707CE"/>
    <w:rsid w:val="00373BB0"/>
    <w:rsid w:val="0037491F"/>
    <w:rsid w:val="0038678E"/>
    <w:rsid w:val="00386F02"/>
    <w:rsid w:val="003B0F9A"/>
    <w:rsid w:val="003B5E47"/>
    <w:rsid w:val="003B60DE"/>
    <w:rsid w:val="003D0461"/>
    <w:rsid w:val="003D17DD"/>
    <w:rsid w:val="003D54C5"/>
    <w:rsid w:val="003D5BA2"/>
    <w:rsid w:val="003E4D41"/>
    <w:rsid w:val="003E7C8D"/>
    <w:rsid w:val="0040036A"/>
    <w:rsid w:val="00401A4A"/>
    <w:rsid w:val="004037B1"/>
    <w:rsid w:val="00403AD6"/>
    <w:rsid w:val="00413524"/>
    <w:rsid w:val="00440653"/>
    <w:rsid w:val="0045293F"/>
    <w:rsid w:val="00454BAB"/>
    <w:rsid w:val="00460B15"/>
    <w:rsid w:val="004659A8"/>
    <w:rsid w:val="00491882"/>
    <w:rsid w:val="004973F1"/>
    <w:rsid w:val="004A1433"/>
    <w:rsid w:val="004A3B18"/>
    <w:rsid w:val="004A5A40"/>
    <w:rsid w:val="004B5E38"/>
    <w:rsid w:val="004B6FB1"/>
    <w:rsid w:val="004B79F9"/>
    <w:rsid w:val="004D1E4E"/>
    <w:rsid w:val="004D2EB6"/>
    <w:rsid w:val="004F2631"/>
    <w:rsid w:val="00500084"/>
    <w:rsid w:val="00507A51"/>
    <w:rsid w:val="00523F48"/>
    <w:rsid w:val="0053785F"/>
    <w:rsid w:val="00542FC8"/>
    <w:rsid w:val="005450A6"/>
    <w:rsid w:val="00550C30"/>
    <w:rsid w:val="0055586C"/>
    <w:rsid w:val="00565097"/>
    <w:rsid w:val="005811CE"/>
    <w:rsid w:val="00584ED6"/>
    <w:rsid w:val="00592349"/>
    <w:rsid w:val="00593583"/>
    <w:rsid w:val="005965CC"/>
    <w:rsid w:val="00596A8C"/>
    <w:rsid w:val="005B1A70"/>
    <w:rsid w:val="005B5BE4"/>
    <w:rsid w:val="005E3236"/>
    <w:rsid w:val="00606D3E"/>
    <w:rsid w:val="00631214"/>
    <w:rsid w:val="00634070"/>
    <w:rsid w:val="006450B9"/>
    <w:rsid w:val="0065168A"/>
    <w:rsid w:val="00651B6B"/>
    <w:rsid w:val="00654D21"/>
    <w:rsid w:val="006650DB"/>
    <w:rsid w:val="006669EC"/>
    <w:rsid w:val="00666CCE"/>
    <w:rsid w:val="0068170E"/>
    <w:rsid w:val="00683E17"/>
    <w:rsid w:val="00687AEB"/>
    <w:rsid w:val="006A4FFC"/>
    <w:rsid w:val="006B781E"/>
    <w:rsid w:val="006D3AC0"/>
    <w:rsid w:val="006D55D1"/>
    <w:rsid w:val="006E465E"/>
    <w:rsid w:val="006E5931"/>
    <w:rsid w:val="00714504"/>
    <w:rsid w:val="0072186C"/>
    <w:rsid w:val="007357BD"/>
    <w:rsid w:val="00737A37"/>
    <w:rsid w:val="00742326"/>
    <w:rsid w:val="00743DC6"/>
    <w:rsid w:val="00747A68"/>
    <w:rsid w:val="00756D27"/>
    <w:rsid w:val="00757A8B"/>
    <w:rsid w:val="0076472D"/>
    <w:rsid w:val="0076568B"/>
    <w:rsid w:val="0077012F"/>
    <w:rsid w:val="007739A3"/>
    <w:rsid w:val="00776AA0"/>
    <w:rsid w:val="00783C1C"/>
    <w:rsid w:val="00787E4F"/>
    <w:rsid w:val="00791D4A"/>
    <w:rsid w:val="00795258"/>
    <w:rsid w:val="00796C10"/>
    <w:rsid w:val="007A02C3"/>
    <w:rsid w:val="007A7166"/>
    <w:rsid w:val="007D1EEB"/>
    <w:rsid w:val="007D4D3F"/>
    <w:rsid w:val="007E2D16"/>
    <w:rsid w:val="007E5668"/>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C36B6"/>
    <w:rsid w:val="008C720F"/>
    <w:rsid w:val="008D5DC5"/>
    <w:rsid w:val="008D5EE3"/>
    <w:rsid w:val="008D6DEF"/>
    <w:rsid w:val="008E46AA"/>
    <w:rsid w:val="008F0EF6"/>
    <w:rsid w:val="008F3BE3"/>
    <w:rsid w:val="008F4321"/>
    <w:rsid w:val="00901694"/>
    <w:rsid w:val="00902632"/>
    <w:rsid w:val="00912D8C"/>
    <w:rsid w:val="00915118"/>
    <w:rsid w:val="00921F1C"/>
    <w:rsid w:val="009306E4"/>
    <w:rsid w:val="0094169C"/>
    <w:rsid w:val="0095160D"/>
    <w:rsid w:val="00957610"/>
    <w:rsid w:val="00963D9B"/>
    <w:rsid w:val="00967B07"/>
    <w:rsid w:val="00985875"/>
    <w:rsid w:val="00995D5F"/>
    <w:rsid w:val="009A0D46"/>
    <w:rsid w:val="009A0EDE"/>
    <w:rsid w:val="009C5F8A"/>
    <w:rsid w:val="009C6E30"/>
    <w:rsid w:val="009D32D9"/>
    <w:rsid w:val="00A01004"/>
    <w:rsid w:val="00A0312D"/>
    <w:rsid w:val="00A23B27"/>
    <w:rsid w:val="00A24870"/>
    <w:rsid w:val="00A5013F"/>
    <w:rsid w:val="00A65C51"/>
    <w:rsid w:val="00A66B8B"/>
    <w:rsid w:val="00A72E75"/>
    <w:rsid w:val="00A920F2"/>
    <w:rsid w:val="00A93A40"/>
    <w:rsid w:val="00AA4C52"/>
    <w:rsid w:val="00AA60A3"/>
    <w:rsid w:val="00AA6B7D"/>
    <w:rsid w:val="00AB0165"/>
    <w:rsid w:val="00AB1B22"/>
    <w:rsid w:val="00AB458B"/>
    <w:rsid w:val="00AC645A"/>
    <w:rsid w:val="00AD1550"/>
    <w:rsid w:val="00AE23C4"/>
    <w:rsid w:val="00AF17A6"/>
    <w:rsid w:val="00B022E4"/>
    <w:rsid w:val="00B02BEB"/>
    <w:rsid w:val="00B07C84"/>
    <w:rsid w:val="00B16552"/>
    <w:rsid w:val="00B22AC1"/>
    <w:rsid w:val="00B345F5"/>
    <w:rsid w:val="00B37F81"/>
    <w:rsid w:val="00B40FAC"/>
    <w:rsid w:val="00B52011"/>
    <w:rsid w:val="00B55523"/>
    <w:rsid w:val="00B60CAA"/>
    <w:rsid w:val="00B70010"/>
    <w:rsid w:val="00B72C18"/>
    <w:rsid w:val="00B75377"/>
    <w:rsid w:val="00B76E12"/>
    <w:rsid w:val="00B80D6C"/>
    <w:rsid w:val="00B81F57"/>
    <w:rsid w:val="00B84FF6"/>
    <w:rsid w:val="00B854BD"/>
    <w:rsid w:val="00B86D19"/>
    <w:rsid w:val="00B879B0"/>
    <w:rsid w:val="00B87B07"/>
    <w:rsid w:val="00BA507A"/>
    <w:rsid w:val="00BC1A8E"/>
    <w:rsid w:val="00BD6DBA"/>
    <w:rsid w:val="00BE2403"/>
    <w:rsid w:val="00BE2E4D"/>
    <w:rsid w:val="00BE7422"/>
    <w:rsid w:val="00BF4769"/>
    <w:rsid w:val="00BF4A30"/>
    <w:rsid w:val="00BF4C65"/>
    <w:rsid w:val="00BF7C28"/>
    <w:rsid w:val="00C00896"/>
    <w:rsid w:val="00C07655"/>
    <w:rsid w:val="00C17E8F"/>
    <w:rsid w:val="00C311FB"/>
    <w:rsid w:val="00C35023"/>
    <w:rsid w:val="00C43BF6"/>
    <w:rsid w:val="00C51340"/>
    <w:rsid w:val="00C558CF"/>
    <w:rsid w:val="00C614D3"/>
    <w:rsid w:val="00C85C85"/>
    <w:rsid w:val="00C86563"/>
    <w:rsid w:val="00C915D5"/>
    <w:rsid w:val="00C953C3"/>
    <w:rsid w:val="00CA0135"/>
    <w:rsid w:val="00CA3984"/>
    <w:rsid w:val="00CA5A3D"/>
    <w:rsid w:val="00CB5796"/>
    <w:rsid w:val="00CD26D4"/>
    <w:rsid w:val="00CD347D"/>
    <w:rsid w:val="00CE22C2"/>
    <w:rsid w:val="00D108A0"/>
    <w:rsid w:val="00D11E50"/>
    <w:rsid w:val="00D14D1C"/>
    <w:rsid w:val="00D168FB"/>
    <w:rsid w:val="00D2211E"/>
    <w:rsid w:val="00D238B4"/>
    <w:rsid w:val="00D3795C"/>
    <w:rsid w:val="00D45248"/>
    <w:rsid w:val="00D50089"/>
    <w:rsid w:val="00D527E3"/>
    <w:rsid w:val="00D55653"/>
    <w:rsid w:val="00D571CA"/>
    <w:rsid w:val="00D71781"/>
    <w:rsid w:val="00D73E94"/>
    <w:rsid w:val="00D82B7E"/>
    <w:rsid w:val="00D830C7"/>
    <w:rsid w:val="00D8493E"/>
    <w:rsid w:val="00D852B1"/>
    <w:rsid w:val="00D8571B"/>
    <w:rsid w:val="00D91CC2"/>
    <w:rsid w:val="00D92A92"/>
    <w:rsid w:val="00DA4904"/>
    <w:rsid w:val="00DB630D"/>
    <w:rsid w:val="00DC1D00"/>
    <w:rsid w:val="00DD7525"/>
    <w:rsid w:val="00DE7DA4"/>
    <w:rsid w:val="00DF4FA1"/>
    <w:rsid w:val="00E00E78"/>
    <w:rsid w:val="00E261BE"/>
    <w:rsid w:val="00E3752A"/>
    <w:rsid w:val="00E43DC3"/>
    <w:rsid w:val="00E51D4D"/>
    <w:rsid w:val="00E53CB6"/>
    <w:rsid w:val="00E553FB"/>
    <w:rsid w:val="00E56CBC"/>
    <w:rsid w:val="00E576F5"/>
    <w:rsid w:val="00E64AC0"/>
    <w:rsid w:val="00E668C4"/>
    <w:rsid w:val="00E704EA"/>
    <w:rsid w:val="00E8067B"/>
    <w:rsid w:val="00E81E57"/>
    <w:rsid w:val="00E829A5"/>
    <w:rsid w:val="00EB062D"/>
    <w:rsid w:val="00EE4365"/>
    <w:rsid w:val="00EE7A31"/>
    <w:rsid w:val="00EF002E"/>
    <w:rsid w:val="00EF076B"/>
    <w:rsid w:val="00EF1C44"/>
    <w:rsid w:val="00EF1C4E"/>
    <w:rsid w:val="00F23A38"/>
    <w:rsid w:val="00F26960"/>
    <w:rsid w:val="00F27D8C"/>
    <w:rsid w:val="00F40B5E"/>
    <w:rsid w:val="00F43DEC"/>
    <w:rsid w:val="00F43E0C"/>
    <w:rsid w:val="00F4688B"/>
    <w:rsid w:val="00F50BB6"/>
    <w:rsid w:val="00F746C3"/>
    <w:rsid w:val="00F85430"/>
    <w:rsid w:val="00F8730D"/>
    <w:rsid w:val="00F95002"/>
    <w:rsid w:val="00F96AD8"/>
    <w:rsid w:val="00FA4ECF"/>
    <w:rsid w:val="00FB05B1"/>
    <w:rsid w:val="00FC35D6"/>
    <w:rsid w:val="00FC4A6C"/>
    <w:rsid w:val="00FC52CE"/>
    <w:rsid w:val="00FD6EE4"/>
    <w:rsid w:val="00FF3184"/>
    <w:rsid w:val="00FF4AA7"/>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Plain Text" w:uiPriority="0"/>
    <w:lsdException w:name="Normal (Web)" w:uiPriority="39"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basedOn w:val="a"/>
    <w:next w:val="a"/>
    <w:link w:val="40"/>
    <w:unhideWhenUsed/>
    <w:qFormat/>
    <w:rsid w:val="00D55653"/>
    <w:pPr>
      <w:suppressAutoHyphens w:val="0"/>
      <w:spacing w:before="240" w:after="0" w:line="360" w:lineRule="auto"/>
      <w:outlineLvl w:val="3"/>
    </w:pPr>
    <w:rPr>
      <w:rFonts w:eastAsia="Times New Roman" w:cs="Times New Roman"/>
      <w:smallCaps/>
      <w:color w:val="auto"/>
      <w:spacing w:val="10"/>
      <w:kern w:val="0"/>
      <w:lang w:eastAsia="ru-RU"/>
    </w:rPr>
  </w:style>
  <w:style w:type="paragraph" w:styleId="5">
    <w:name w:val="heading 5"/>
    <w:basedOn w:val="a"/>
    <w:next w:val="a"/>
    <w:link w:val="50"/>
    <w:semiHidden/>
    <w:unhideWhenUsed/>
    <w:qFormat/>
    <w:rsid w:val="00D55653"/>
    <w:pPr>
      <w:suppressAutoHyphens w:val="0"/>
      <w:spacing w:before="200" w:after="0" w:line="360" w:lineRule="auto"/>
      <w:outlineLvl w:val="4"/>
    </w:pPr>
    <w:rPr>
      <w:rFonts w:eastAsia="Times New Roman" w:cs="Times New Roman"/>
      <w:smallCaps/>
      <w:color w:val="943634" w:themeColor="accent2" w:themeShade="BF"/>
      <w:spacing w:val="10"/>
      <w:kern w:val="0"/>
      <w:szCs w:val="26"/>
      <w:lang w:eastAsia="ru-RU"/>
    </w:rPr>
  </w:style>
  <w:style w:type="paragraph" w:styleId="6">
    <w:name w:val="heading 6"/>
    <w:basedOn w:val="a"/>
    <w:next w:val="a"/>
    <w:link w:val="60"/>
    <w:uiPriority w:val="9"/>
    <w:semiHidden/>
    <w:unhideWhenUsed/>
    <w:qFormat/>
    <w:rsid w:val="00D55653"/>
    <w:pPr>
      <w:suppressAutoHyphens w:val="0"/>
      <w:spacing w:after="0" w:line="360" w:lineRule="auto"/>
      <w:outlineLvl w:val="5"/>
    </w:pPr>
    <w:rPr>
      <w:rFonts w:eastAsia="Times New Roman" w:cs="Times New Roman"/>
      <w:smallCaps/>
      <w:color w:val="C0504D" w:themeColor="accent2"/>
      <w:spacing w:val="5"/>
      <w:kern w:val="0"/>
      <w:lang w:eastAsia="ru-RU"/>
    </w:rPr>
  </w:style>
  <w:style w:type="paragraph" w:styleId="7">
    <w:name w:val="heading 7"/>
    <w:basedOn w:val="a"/>
    <w:next w:val="a"/>
    <w:link w:val="70"/>
    <w:semiHidden/>
    <w:unhideWhenUsed/>
    <w:qFormat/>
    <w:rsid w:val="00D55653"/>
    <w:pPr>
      <w:suppressAutoHyphens w:val="0"/>
      <w:spacing w:after="0" w:line="360" w:lineRule="auto"/>
      <w:outlineLvl w:val="6"/>
    </w:pPr>
    <w:rPr>
      <w:rFonts w:eastAsia="Times New Roman" w:cs="Times New Roman"/>
      <w:b/>
      <w:smallCaps/>
      <w:color w:val="C0504D" w:themeColor="accent2"/>
      <w:spacing w:val="10"/>
      <w:kern w:val="0"/>
      <w:lang w:eastAsia="ru-RU"/>
    </w:rPr>
  </w:style>
  <w:style w:type="paragraph" w:styleId="8">
    <w:name w:val="heading 8"/>
    <w:basedOn w:val="a"/>
    <w:next w:val="a"/>
    <w:link w:val="80"/>
    <w:uiPriority w:val="9"/>
    <w:semiHidden/>
    <w:unhideWhenUsed/>
    <w:qFormat/>
    <w:rsid w:val="00D55653"/>
    <w:pPr>
      <w:suppressAutoHyphens w:val="0"/>
      <w:spacing w:after="0" w:line="360" w:lineRule="auto"/>
      <w:outlineLvl w:val="7"/>
    </w:pPr>
    <w:rPr>
      <w:rFonts w:eastAsia="Times New Roman" w:cs="Times New Roman"/>
      <w:b/>
      <w:i/>
      <w:smallCaps/>
      <w:color w:val="943634" w:themeColor="accent2" w:themeShade="BF"/>
      <w:kern w:val="0"/>
      <w:lang w:eastAsia="ru-RU"/>
    </w:rPr>
  </w:style>
  <w:style w:type="paragraph" w:styleId="9">
    <w:name w:val="heading 9"/>
    <w:basedOn w:val="a"/>
    <w:next w:val="a"/>
    <w:link w:val="90"/>
    <w:uiPriority w:val="9"/>
    <w:semiHidden/>
    <w:unhideWhenUsed/>
    <w:qFormat/>
    <w:rsid w:val="00D55653"/>
    <w:pPr>
      <w:suppressAutoHyphens w:val="0"/>
      <w:spacing w:after="0" w:line="360" w:lineRule="auto"/>
      <w:outlineLvl w:val="8"/>
    </w:pPr>
    <w:rPr>
      <w:rFonts w:eastAsia="Times New Roman" w:cs="Times New Roman"/>
      <w:b/>
      <w:i/>
      <w:smallCaps/>
      <w:color w:val="622423" w:themeColor="accent2" w:themeShade="7F"/>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03AD6"/>
    <w:rPr>
      <w:rFonts w:ascii="Cambria" w:hAnsi="Cambria"/>
      <w:b/>
      <w:color w:val="00000A"/>
      <w:kern w:val="1"/>
      <w:sz w:val="32"/>
    </w:rPr>
  </w:style>
  <w:style w:type="character" w:customStyle="1" w:styleId="20">
    <w:name w:val="Заголовок 2 Знак"/>
    <w:basedOn w:val="a0"/>
    <w:link w:val="2"/>
    <w:locked/>
    <w:rsid w:val="00403AD6"/>
    <w:rPr>
      <w:rFonts w:ascii="Cambria" w:hAnsi="Cambria"/>
      <w:b/>
      <w:color w:val="4F81BD"/>
      <w:sz w:val="26"/>
    </w:rPr>
  </w:style>
  <w:style w:type="character" w:customStyle="1" w:styleId="30">
    <w:name w:val="Заголовок 3 Знак"/>
    <w:basedOn w:val="a0"/>
    <w:link w:val="3"/>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uiPriority w:val="99"/>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uiPriority w:val="99"/>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uiPriority w:val="99"/>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99"/>
    <w:qFormat/>
    <w:rsid w:val="00403AD6"/>
    <w:rPr>
      <w:rFonts w:cs="Times New Roman"/>
      <w:i/>
    </w:rPr>
  </w:style>
  <w:style w:type="character" w:customStyle="1" w:styleId="c0">
    <w:name w:val="c0"/>
    <w:uiPriority w:val="99"/>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99"/>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uiPriority w:val="99"/>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uiPriority w:val="99"/>
    <w:rsid w:val="00403AD6"/>
    <w:rPr>
      <w:rFonts w:ascii="Tahoma" w:hAnsi="Tahoma"/>
      <w:color w:val="00000A"/>
      <w:sz w:val="16"/>
      <w:lang w:val="de-DE" w:eastAsia="fa-IR" w:bidi="fa-IR"/>
    </w:rPr>
  </w:style>
  <w:style w:type="character" w:customStyle="1" w:styleId="210">
    <w:name w:val="Основной текст с отступом 2 Знак1"/>
    <w:uiPriority w:val="99"/>
    <w:rsid w:val="00403AD6"/>
    <w:rPr>
      <w:rFonts w:ascii="Times New Roman" w:hAnsi="Times New Roman"/>
      <w:color w:val="00000A"/>
      <w:lang w:val="de-DE" w:eastAsia="fa-IR" w:bidi="fa-IR"/>
    </w:rPr>
  </w:style>
  <w:style w:type="character" w:customStyle="1" w:styleId="16">
    <w:name w:val="Текст сноски Знак1"/>
    <w:aliases w:val="F1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uiPriority w:val="99"/>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qFormat/>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aliases w:val="body text,Основной текст Знак Знак,Основной текст отчета,Основной текст отчета Знак Знак Знак,DTP Body Text"/>
    <w:basedOn w:val="a"/>
    <w:link w:val="af6"/>
    <w:qFormat/>
    <w:rsid w:val="00403AD6"/>
    <w:pPr>
      <w:spacing w:after="120"/>
    </w:pPr>
    <w:rPr>
      <w:rFonts w:cs="Times New Roman"/>
      <w:szCs w:val="20"/>
    </w:rPr>
  </w:style>
  <w:style w:type="character" w:customStyle="1" w:styleId="af6">
    <w:name w:val="Основной текст Знак"/>
    <w:aliases w:val="body text Знак,Основной текст Знак Знак Знак,Основной текст отчета Знак,Основной текст отчета Знак Знак Знак Знак,DTP Body Text Знак"/>
    <w:basedOn w:val="a0"/>
    <w:link w:val="af5"/>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qFormat/>
    <w:rsid w:val="00403AD6"/>
    <w:pPr>
      <w:suppressLineNumbers/>
      <w:spacing w:before="120" w:after="120"/>
    </w:pPr>
    <w:rPr>
      <w:rFonts w:cs="Mangal"/>
      <w:i/>
      <w:iCs/>
      <w:sz w:val="24"/>
      <w:szCs w:val="24"/>
    </w:rPr>
  </w:style>
  <w:style w:type="paragraph" w:customStyle="1" w:styleId="22">
    <w:name w:val="Указатель2"/>
    <w:basedOn w:val="a"/>
    <w:qFormat/>
    <w:rsid w:val="00403AD6"/>
    <w:pPr>
      <w:suppressLineNumbers/>
    </w:pPr>
    <w:rPr>
      <w:rFonts w:cs="Mangal"/>
    </w:rPr>
  </w:style>
  <w:style w:type="paragraph" w:customStyle="1" w:styleId="1a">
    <w:name w:val="Абзац списка1"/>
    <w:basedOn w:val="a"/>
    <w:qFormat/>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qFormat/>
    <w:rsid w:val="00403AD6"/>
    <w:pPr>
      <w:widowControl w:val="0"/>
      <w:suppressAutoHyphens/>
      <w:autoSpaceDE w:val="0"/>
    </w:pPr>
    <w:rPr>
      <w:rFonts w:ascii="Arial" w:hAnsi="Arial" w:cs="Arial"/>
      <w:lang w:eastAsia="ar-SA"/>
    </w:rPr>
  </w:style>
  <w:style w:type="paragraph" w:customStyle="1" w:styleId="af8">
    <w:name w:val="Абзац"/>
    <w:basedOn w:val="a"/>
    <w:qFormat/>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w:basedOn w:val="a"/>
    <w:link w:val="afa"/>
    <w:uiPriority w:val="39"/>
    <w:qFormat/>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qFormat/>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b">
    <w:name w:val="Body Text Indent"/>
    <w:basedOn w:val="a"/>
    <w:link w:val="afc"/>
    <w:rsid w:val="00403AD6"/>
    <w:pPr>
      <w:suppressAutoHyphens w:val="0"/>
      <w:spacing w:after="0" w:line="240" w:lineRule="auto"/>
      <w:ind w:firstLine="340"/>
    </w:pPr>
    <w:rPr>
      <w:rFonts w:cs="Times New Roman"/>
      <w:szCs w:val="20"/>
    </w:rPr>
  </w:style>
  <w:style w:type="character" w:customStyle="1" w:styleId="afc">
    <w:name w:val="Основной текст с отступом Знак"/>
    <w:basedOn w:val="a0"/>
    <w:link w:val="afb"/>
    <w:locked/>
    <w:rsid w:val="00240C78"/>
    <w:rPr>
      <w:rFonts w:ascii="Calibri" w:eastAsia="Arial Unicode MS" w:hAnsi="Calibri" w:cs="Times New Roman"/>
      <w:color w:val="00000A"/>
      <w:kern w:val="1"/>
      <w:sz w:val="22"/>
      <w:lang w:eastAsia="ar-SA" w:bidi="ar-SA"/>
    </w:rPr>
  </w:style>
  <w:style w:type="paragraph" w:styleId="afd">
    <w:name w:val="footnote text"/>
    <w:aliases w:val="F1"/>
    <w:basedOn w:val="a"/>
    <w:link w:val="afe"/>
    <w:uiPriority w:val="99"/>
    <w:qFormat/>
    <w:rsid w:val="00403AD6"/>
    <w:pPr>
      <w:suppressAutoHyphens w:val="0"/>
      <w:spacing w:after="0" w:line="240" w:lineRule="auto"/>
    </w:pPr>
    <w:rPr>
      <w:rFonts w:cs="Times New Roman"/>
      <w:sz w:val="20"/>
      <w:szCs w:val="20"/>
    </w:rPr>
  </w:style>
  <w:style w:type="character" w:customStyle="1" w:styleId="afe">
    <w:name w:val="Текст сноски Знак"/>
    <w:aliases w:val="F1 Знак"/>
    <w:basedOn w:val="a0"/>
    <w:link w:val="afd"/>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qFormat/>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qFormat/>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f">
    <w:name w:val="No Spacing"/>
    <w:link w:val="aff0"/>
    <w:uiPriority w:val="1"/>
    <w:qFormat/>
    <w:rsid w:val="00403AD6"/>
    <w:pPr>
      <w:suppressAutoHyphens/>
    </w:pPr>
    <w:rPr>
      <w:rFonts w:ascii="Calibri" w:hAnsi="Calibri"/>
      <w:sz w:val="22"/>
      <w:szCs w:val="22"/>
      <w:lang w:eastAsia="ar-SA"/>
    </w:rPr>
  </w:style>
  <w:style w:type="paragraph" w:customStyle="1" w:styleId="p4">
    <w:name w:val="p4"/>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1">
    <w:name w:val="Основной"/>
    <w:basedOn w:val="a"/>
    <w:qFormat/>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2">
    <w:name w:val="Буллит"/>
    <w:basedOn w:val="aff1"/>
    <w:qFormat/>
    <w:rsid w:val="00403AD6"/>
    <w:pPr>
      <w:ind w:firstLine="244"/>
    </w:pPr>
  </w:style>
  <w:style w:type="paragraph" w:customStyle="1" w:styleId="23">
    <w:name w:val="Заг 2"/>
    <w:basedOn w:val="a"/>
    <w:link w:val="24"/>
    <w:qFormat/>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qFormat/>
    <w:rsid w:val="00403AD6"/>
    <w:pPr>
      <w:suppressAutoHyphens w:val="0"/>
      <w:ind w:left="720"/>
    </w:pPr>
    <w:rPr>
      <w:rFonts w:eastAsia="Times New Roman" w:cs="Times New Roman"/>
      <w:color w:val="auto"/>
    </w:rPr>
  </w:style>
  <w:style w:type="paragraph" w:customStyle="1" w:styleId="Default">
    <w:name w:val="Default"/>
    <w:uiPriority w:val="99"/>
    <w:qFormat/>
    <w:rsid w:val="00403AD6"/>
    <w:pPr>
      <w:suppressAutoHyphens/>
      <w:autoSpaceDE w:val="0"/>
    </w:pPr>
    <w:rPr>
      <w:color w:val="000000"/>
      <w:sz w:val="24"/>
      <w:szCs w:val="24"/>
      <w:lang w:eastAsia="ar-SA"/>
    </w:rPr>
  </w:style>
  <w:style w:type="paragraph" w:customStyle="1" w:styleId="aff3">
    <w:name w:val="Таблица"/>
    <w:basedOn w:val="aff1"/>
    <w:qFormat/>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qFormat/>
    <w:rsid w:val="00403AD6"/>
    <w:pPr>
      <w:spacing w:before="255" w:after="113" w:line="240" w:lineRule="atLeast"/>
    </w:pPr>
    <w:rPr>
      <w:i/>
      <w:iCs/>
      <w:sz w:val="23"/>
      <w:szCs w:val="23"/>
    </w:rPr>
  </w:style>
  <w:style w:type="paragraph" w:styleId="aff4">
    <w:name w:val="List Paragraph"/>
    <w:basedOn w:val="a"/>
    <w:link w:val="aff5"/>
    <w:uiPriority w:val="34"/>
    <w:qFormat/>
    <w:rsid w:val="00403AD6"/>
    <w:pPr>
      <w:suppressAutoHyphens w:val="0"/>
      <w:ind w:left="720"/>
    </w:pPr>
    <w:rPr>
      <w:rFonts w:eastAsia="Times New Roman" w:cs="Times New Roman"/>
      <w:color w:val="auto"/>
    </w:rPr>
  </w:style>
  <w:style w:type="paragraph" w:styleId="aff6">
    <w:name w:val="header"/>
    <w:basedOn w:val="a"/>
    <w:link w:val="aff7"/>
    <w:rsid w:val="00403AD6"/>
    <w:pPr>
      <w:tabs>
        <w:tab w:val="center" w:pos="4677"/>
        <w:tab w:val="right" w:pos="9355"/>
      </w:tabs>
      <w:suppressAutoHyphens w:val="0"/>
      <w:spacing w:after="0" w:line="240" w:lineRule="auto"/>
    </w:pPr>
    <w:rPr>
      <w:rFonts w:cs="Times New Roman"/>
      <w:szCs w:val="20"/>
    </w:rPr>
  </w:style>
  <w:style w:type="character" w:customStyle="1" w:styleId="aff7">
    <w:name w:val="Верхний колонтитул Знак"/>
    <w:basedOn w:val="a0"/>
    <w:link w:val="aff6"/>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qFormat/>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link w:val="29"/>
    <w:uiPriority w:val="99"/>
    <w:qFormat/>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8">
    <w:name w:val="А ОСН ТЕКСТ"/>
    <w:basedOn w:val="a"/>
    <w:qFormat/>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qFormat/>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9">
    <w:name w:val="Balloon Text"/>
    <w:basedOn w:val="a"/>
    <w:link w:val="affa"/>
    <w:uiPriority w:val="99"/>
    <w:rsid w:val="00403AD6"/>
    <w:pPr>
      <w:spacing w:after="0" w:line="240" w:lineRule="auto"/>
    </w:pPr>
    <w:rPr>
      <w:rFonts w:ascii="Times New Roman" w:hAnsi="Times New Roman" w:cs="Times New Roman"/>
      <w:sz w:val="2"/>
      <w:szCs w:val="20"/>
    </w:rPr>
  </w:style>
  <w:style w:type="character" w:customStyle="1" w:styleId="affa">
    <w:name w:val="Текст выноски Знак"/>
    <w:basedOn w:val="a0"/>
    <w:link w:val="aff9"/>
    <w:uiPriority w:val="99"/>
    <w:locked/>
    <w:rsid w:val="00240C78"/>
    <w:rPr>
      <w:rFonts w:eastAsia="Arial Unicode MS" w:cs="Times New Roman"/>
      <w:color w:val="00000A"/>
      <w:kern w:val="1"/>
      <w:sz w:val="2"/>
      <w:lang w:eastAsia="ar-SA" w:bidi="ar-SA"/>
    </w:rPr>
  </w:style>
  <w:style w:type="paragraph" w:styleId="affb">
    <w:name w:val="endnote text"/>
    <w:basedOn w:val="a"/>
    <w:link w:val="affc"/>
    <w:uiPriority w:val="99"/>
    <w:rsid w:val="00403AD6"/>
    <w:rPr>
      <w:rFonts w:cs="Times New Roman"/>
      <w:sz w:val="20"/>
      <w:szCs w:val="20"/>
    </w:rPr>
  </w:style>
  <w:style w:type="character" w:customStyle="1" w:styleId="affc">
    <w:name w:val="Текст концевой сноски Знак"/>
    <w:basedOn w:val="a0"/>
    <w:link w:val="affb"/>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uiPriority w:val="99"/>
    <w:qFormat/>
    <w:rsid w:val="00403AD6"/>
    <w:pPr>
      <w:suppressAutoHyphens/>
    </w:pPr>
    <w:rPr>
      <w:rFonts w:ascii="Calibri" w:hAnsi="Calibri"/>
      <w:sz w:val="22"/>
      <w:szCs w:val="22"/>
      <w:lang w:eastAsia="ar-SA"/>
    </w:rPr>
  </w:style>
  <w:style w:type="paragraph" w:customStyle="1" w:styleId="WW-1">
    <w:name w:val="WW-Базовый"/>
    <w:qFormat/>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d">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qFormat/>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e">
    <w:name w:val="footer"/>
    <w:basedOn w:val="a"/>
    <w:link w:val="afff"/>
    <w:uiPriority w:val="99"/>
    <w:rsid w:val="00403AD6"/>
    <w:pPr>
      <w:tabs>
        <w:tab w:val="center" w:pos="4677"/>
        <w:tab w:val="right" w:pos="9355"/>
      </w:tabs>
    </w:pPr>
    <w:rPr>
      <w:rFonts w:cs="Times New Roman"/>
      <w:szCs w:val="20"/>
    </w:rPr>
  </w:style>
  <w:style w:type="character" w:customStyle="1" w:styleId="afff">
    <w:name w:val="Нижний колонтитул Знак"/>
    <w:basedOn w:val="a0"/>
    <w:link w:val="affe"/>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qFormat/>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1"/>
    <w:qFormat/>
    <w:rsid w:val="00403AD6"/>
    <w:pPr>
      <w:spacing w:line="174" w:lineRule="atLeast"/>
    </w:pPr>
    <w:rPr>
      <w:sz w:val="17"/>
      <w:szCs w:val="17"/>
    </w:rPr>
  </w:style>
  <w:style w:type="paragraph" w:customStyle="1" w:styleId="NoParagraphStyle">
    <w:name w:val="[No Paragraph Style]"/>
    <w:qFormat/>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qFormat/>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qFormat/>
    <w:rsid w:val="00403AD6"/>
    <w:pPr>
      <w:spacing w:after="120"/>
    </w:pPr>
  </w:style>
  <w:style w:type="paragraph" w:styleId="2a">
    <w:name w:val="Body Text 2"/>
    <w:basedOn w:val="a"/>
    <w:link w:val="2b"/>
    <w:rsid w:val="00403AD6"/>
    <w:pPr>
      <w:suppressAutoHyphens w:val="0"/>
      <w:spacing w:after="120" w:line="480" w:lineRule="auto"/>
    </w:pPr>
    <w:rPr>
      <w:rFonts w:cs="Times New Roman"/>
      <w:szCs w:val="20"/>
    </w:rPr>
  </w:style>
  <w:style w:type="character" w:customStyle="1" w:styleId="2b">
    <w:name w:val="Основной текст 2 Знак"/>
    <w:basedOn w:val="a0"/>
    <w:link w:val="2a"/>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qFormat/>
    <w:rsid w:val="00403AD6"/>
    <w:pPr>
      <w:suppressAutoHyphens w:val="0"/>
      <w:spacing w:after="0" w:line="240" w:lineRule="auto"/>
    </w:pPr>
    <w:rPr>
      <w:sz w:val="24"/>
      <w:szCs w:val="24"/>
    </w:rPr>
  </w:style>
  <w:style w:type="paragraph" w:customStyle="1" w:styleId="Heading">
    <w:name w:val="Heading"/>
    <w:qFormat/>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qFormat/>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qFormat/>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qFormat/>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qFormat/>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qFormat/>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0">
    <w:name w:val="Title"/>
    <w:basedOn w:val="a"/>
    <w:next w:val="afff1"/>
    <w:link w:val="afff2"/>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2">
    <w:name w:val="Название Знак"/>
    <w:basedOn w:val="a0"/>
    <w:link w:val="afff0"/>
    <w:locked/>
    <w:rsid w:val="00240C78"/>
    <w:rPr>
      <w:rFonts w:ascii="Cambria" w:hAnsi="Cambria" w:cs="Times New Roman"/>
      <w:b/>
      <w:color w:val="00000A"/>
      <w:kern w:val="28"/>
      <w:sz w:val="32"/>
      <w:lang w:eastAsia="ar-SA" w:bidi="ar-SA"/>
    </w:rPr>
  </w:style>
  <w:style w:type="paragraph" w:styleId="afff1">
    <w:name w:val="Subtitle"/>
    <w:basedOn w:val="a"/>
    <w:next w:val="af5"/>
    <w:link w:val="1d"/>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1"/>
    <w:locked/>
    <w:rsid w:val="00240C78"/>
    <w:rPr>
      <w:rFonts w:ascii="Cambria" w:hAnsi="Cambria" w:cs="Times New Roman"/>
      <w:color w:val="00000A"/>
      <w:kern w:val="1"/>
      <w:sz w:val="24"/>
      <w:lang w:eastAsia="ar-SA" w:bidi="ar-SA"/>
    </w:rPr>
  </w:style>
  <w:style w:type="paragraph" w:customStyle="1" w:styleId="1e">
    <w:name w:val="Указатель1"/>
    <w:basedOn w:val="a"/>
    <w:qFormat/>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3">
    <w:name w:val="Содержимое таблицы"/>
    <w:basedOn w:val="a"/>
    <w:qFormat/>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qFormat/>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qFormat/>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qFormat/>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4">
    <w:name w:val="Текст в заданном формате"/>
    <w:basedOn w:val="a"/>
    <w:qFormat/>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qFormat/>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qFormat/>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qFormat/>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c">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qFormat/>
    <w:rsid w:val="00403AD6"/>
    <w:pPr>
      <w:suppressAutoHyphens w:val="0"/>
      <w:ind w:left="720"/>
    </w:pPr>
    <w:rPr>
      <w:rFonts w:eastAsia="Times New Roman" w:cs="Times New Roman"/>
      <w:color w:val="auto"/>
    </w:rPr>
  </w:style>
  <w:style w:type="paragraph" w:customStyle="1" w:styleId="p6">
    <w:name w:val="p6"/>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qFormat/>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qFormat/>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qFormat/>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5">
    <w:name w:val="Осн_текст"/>
    <w:basedOn w:val="a"/>
    <w:qFormat/>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d">
    <w:name w:val="??? 2"/>
    <w:basedOn w:val="a"/>
    <w:qFormat/>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6">
    <w:name w:val="??????? (???)"/>
    <w:basedOn w:val="a"/>
    <w:qFormat/>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7">
    <w:name w:val="????? ??????"/>
    <w:basedOn w:val="a"/>
    <w:qFormat/>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8">
    <w:name w:val="Заголовок таблицы"/>
    <w:basedOn w:val="afff3"/>
    <w:qFormat/>
    <w:rsid w:val="00403AD6"/>
    <w:pPr>
      <w:jc w:val="center"/>
    </w:pPr>
    <w:rPr>
      <w:b/>
      <w:bCs/>
    </w:rPr>
  </w:style>
  <w:style w:type="paragraph" w:customStyle="1" w:styleId="afff9">
    <w:name w:val="Базовый"/>
    <w:qFormat/>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a">
    <w:name w:val="Сноска"/>
    <w:basedOn w:val="aff1"/>
    <w:qFormat/>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b">
    <w:name w:val="Выделение жирным"/>
    <w:basedOn w:val="a0"/>
    <w:rsid w:val="00BC1A8E"/>
    <w:rPr>
      <w:rFonts w:cs="Times New Roman"/>
      <w:b/>
      <w:bCs/>
    </w:rPr>
  </w:style>
  <w:style w:type="character" w:customStyle="1" w:styleId="afffc">
    <w:name w:val="Привязка сноски"/>
    <w:rsid w:val="00BC1A8E"/>
    <w:rPr>
      <w:vertAlign w:val="superscript"/>
    </w:rPr>
  </w:style>
  <w:style w:type="character" w:customStyle="1" w:styleId="afffd">
    <w:name w:val="Привязка концевой сноски"/>
    <w:rsid w:val="00BC1A8E"/>
    <w:rPr>
      <w:vertAlign w:val="superscript"/>
    </w:rPr>
  </w:style>
  <w:style w:type="table" w:styleId="afffe">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annotation text"/>
    <w:basedOn w:val="a"/>
    <w:link w:val="affff0"/>
    <w:uiPriority w:val="99"/>
    <w:semiHidden/>
    <w:unhideWhenUsed/>
    <w:rsid w:val="00BC1A8E"/>
    <w:pPr>
      <w:spacing w:line="240" w:lineRule="auto"/>
    </w:pPr>
    <w:rPr>
      <w:sz w:val="20"/>
      <w:szCs w:val="20"/>
      <w:lang w:eastAsia="en-US"/>
    </w:rPr>
  </w:style>
  <w:style w:type="character" w:customStyle="1" w:styleId="affff0">
    <w:name w:val="Текст примечания Знак"/>
    <w:basedOn w:val="a0"/>
    <w:link w:val="affff"/>
    <w:uiPriority w:val="99"/>
    <w:semiHidden/>
    <w:locked/>
    <w:rsid w:val="00BC1A8E"/>
    <w:rPr>
      <w:rFonts w:ascii="Calibri" w:eastAsia="Arial Unicode MS" w:hAnsi="Calibri" w:cs="Calibri"/>
      <w:color w:val="00000A"/>
      <w:kern w:val="1"/>
      <w:lang w:eastAsia="en-US"/>
    </w:rPr>
  </w:style>
  <w:style w:type="paragraph" w:styleId="affff1">
    <w:name w:val="annotation subject"/>
    <w:basedOn w:val="affff"/>
    <w:next w:val="affff"/>
    <w:link w:val="affff2"/>
    <w:uiPriority w:val="99"/>
    <w:semiHidden/>
    <w:unhideWhenUsed/>
    <w:rsid w:val="00BC1A8E"/>
    <w:rPr>
      <w:b/>
      <w:bCs/>
    </w:rPr>
  </w:style>
  <w:style w:type="character" w:customStyle="1" w:styleId="affff2">
    <w:name w:val="Тема примечания Знак"/>
    <w:basedOn w:val="affff0"/>
    <w:link w:val="affff1"/>
    <w:uiPriority w:val="99"/>
    <w:semiHidden/>
    <w:locked/>
    <w:rsid w:val="00BC1A8E"/>
    <w:rPr>
      <w:rFonts w:ascii="Calibri" w:eastAsia="Arial Unicode MS" w:hAnsi="Calibri" w:cs="Calibri"/>
      <w:b/>
      <w:bCs/>
      <w:color w:val="00000A"/>
      <w:kern w:val="1"/>
      <w:lang w:eastAsia="en-US"/>
    </w:rPr>
  </w:style>
  <w:style w:type="character" w:customStyle="1" w:styleId="aff0">
    <w:name w:val="Без интервала Знак"/>
    <w:basedOn w:val="a0"/>
    <w:link w:val="aff"/>
    <w:uiPriority w:val="1"/>
    <w:rsid w:val="00C51340"/>
    <w:rPr>
      <w:rFonts w:ascii="Calibri" w:hAnsi="Calibri"/>
      <w:sz w:val="22"/>
      <w:szCs w:val="22"/>
      <w:lang w:eastAsia="ar-SA"/>
    </w:rPr>
  </w:style>
  <w:style w:type="paragraph" w:styleId="affff3">
    <w:name w:val="Plain Text"/>
    <w:basedOn w:val="a"/>
    <w:link w:val="affff4"/>
    <w:unhideWhenUsed/>
    <w:rsid w:val="00C51340"/>
    <w:pPr>
      <w:suppressAutoHyphens w:val="0"/>
      <w:spacing w:after="0" w:line="240" w:lineRule="auto"/>
    </w:pPr>
    <w:rPr>
      <w:rFonts w:ascii="Consolas" w:eastAsia="Times New Roman" w:hAnsi="Consolas" w:cs="Times New Roman"/>
      <w:color w:val="auto"/>
      <w:kern w:val="0"/>
      <w:sz w:val="21"/>
      <w:szCs w:val="21"/>
      <w:lang w:eastAsia="en-US"/>
    </w:rPr>
  </w:style>
  <w:style w:type="character" w:customStyle="1" w:styleId="affff4">
    <w:name w:val="Текст Знак"/>
    <w:basedOn w:val="a0"/>
    <w:link w:val="affff3"/>
    <w:rsid w:val="00C51340"/>
    <w:rPr>
      <w:rFonts w:ascii="Consolas" w:hAnsi="Consolas"/>
      <w:sz w:val="21"/>
      <w:szCs w:val="21"/>
      <w:lang w:eastAsia="en-US"/>
    </w:rPr>
  </w:style>
  <w:style w:type="character" w:customStyle="1" w:styleId="FontStyle12">
    <w:name w:val="Font Style12"/>
    <w:basedOn w:val="a0"/>
    <w:uiPriority w:val="99"/>
    <w:rsid w:val="00C51340"/>
    <w:rPr>
      <w:rFonts w:ascii="Times New Roman" w:hAnsi="Times New Roman" w:cs="Times New Roman" w:hint="default"/>
      <w:b/>
      <w:bCs/>
      <w:i/>
      <w:iCs/>
      <w:sz w:val="24"/>
      <w:szCs w:val="24"/>
    </w:rPr>
  </w:style>
  <w:style w:type="paragraph" w:styleId="36">
    <w:name w:val="Body Text Indent 3"/>
    <w:basedOn w:val="a"/>
    <w:link w:val="37"/>
    <w:unhideWhenUsed/>
    <w:rsid w:val="0053785F"/>
    <w:pPr>
      <w:spacing w:after="120"/>
      <w:ind w:left="283"/>
    </w:pPr>
    <w:rPr>
      <w:sz w:val="16"/>
      <w:szCs w:val="16"/>
    </w:rPr>
  </w:style>
  <w:style w:type="character" w:customStyle="1" w:styleId="37">
    <w:name w:val="Основной текст с отступом 3 Знак"/>
    <w:basedOn w:val="a0"/>
    <w:link w:val="36"/>
    <w:rsid w:val="0053785F"/>
    <w:rPr>
      <w:rFonts w:ascii="Calibri" w:eastAsia="Arial Unicode MS" w:hAnsi="Calibri" w:cs="Calibri"/>
      <w:color w:val="00000A"/>
      <w:kern w:val="1"/>
      <w:sz w:val="16"/>
      <w:szCs w:val="16"/>
      <w:lang w:eastAsia="ar-SA"/>
    </w:rPr>
  </w:style>
  <w:style w:type="character" w:customStyle="1" w:styleId="afa">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9"/>
    <w:uiPriority w:val="39"/>
    <w:rsid w:val="0053785F"/>
    <w:rPr>
      <w:kern w:val="1"/>
      <w:sz w:val="24"/>
      <w:szCs w:val="24"/>
      <w:lang w:eastAsia="ar-SA"/>
    </w:rPr>
  </w:style>
  <w:style w:type="paragraph" w:customStyle="1" w:styleId="1f1">
    <w:name w:val="Номер 1"/>
    <w:basedOn w:val="1"/>
    <w:qFormat/>
    <w:rsid w:val="0053785F"/>
    <w:pPr>
      <w:numPr>
        <w:numId w:val="0"/>
      </w:numPr>
      <w:autoSpaceDE w:val="0"/>
      <w:autoSpaceDN w:val="0"/>
      <w:adjustRightInd w:val="0"/>
      <w:spacing w:before="360" w:after="240" w:line="360" w:lineRule="auto"/>
      <w:jc w:val="center"/>
    </w:pPr>
    <w:rPr>
      <w:rFonts w:ascii="Times New Roman" w:hAnsi="Times New Roman"/>
      <w:color w:val="auto"/>
      <w:kern w:val="0"/>
      <w:sz w:val="28"/>
    </w:rPr>
  </w:style>
  <w:style w:type="character" w:customStyle="1" w:styleId="aff5">
    <w:name w:val="Абзац списка Знак"/>
    <w:link w:val="aff4"/>
    <w:uiPriority w:val="34"/>
    <w:locked/>
    <w:rsid w:val="0053785F"/>
    <w:rPr>
      <w:rFonts w:ascii="Calibri" w:hAnsi="Calibri"/>
      <w:kern w:val="1"/>
      <w:sz w:val="22"/>
      <w:szCs w:val="22"/>
      <w:lang w:eastAsia="ar-SA"/>
    </w:rPr>
  </w:style>
  <w:style w:type="paragraph" w:customStyle="1" w:styleId="41">
    <w:name w:val="Абзац списка4"/>
    <w:basedOn w:val="a"/>
    <w:qFormat/>
    <w:rsid w:val="0053785F"/>
    <w:pPr>
      <w:suppressAutoHyphens w:val="0"/>
      <w:ind w:left="720"/>
    </w:pPr>
    <w:rPr>
      <w:rFonts w:eastAsia="Calibri" w:cs="Times New Roman"/>
      <w:color w:val="auto"/>
      <w:kern w:val="0"/>
      <w:lang w:eastAsia="ru-RU"/>
    </w:rPr>
  </w:style>
  <w:style w:type="paragraph" w:customStyle="1" w:styleId="2e">
    <w:name w:val="Номер 2"/>
    <w:basedOn w:val="3"/>
    <w:qFormat/>
    <w:rsid w:val="0053785F"/>
    <w:pPr>
      <w:numPr>
        <w:ilvl w:val="0"/>
        <w:numId w:val="0"/>
      </w:numPr>
      <w:spacing w:before="120" w:after="120" w:line="360" w:lineRule="auto"/>
    </w:pPr>
    <w:rPr>
      <w:rFonts w:eastAsia="Calibri" w:cs="Arial"/>
      <w:bCs/>
      <w:i w:val="0"/>
      <w:szCs w:val="28"/>
    </w:rPr>
  </w:style>
  <w:style w:type="character" w:customStyle="1" w:styleId="29">
    <w:name w:val="Основной текст (2)_"/>
    <w:basedOn w:val="a0"/>
    <w:link w:val="28"/>
    <w:uiPriority w:val="99"/>
    <w:rsid w:val="00413524"/>
    <w:rPr>
      <w:rFonts w:cs="Mangal"/>
      <w:kern w:val="1"/>
      <w:sz w:val="17"/>
      <w:szCs w:val="17"/>
      <w:shd w:val="clear" w:color="auto" w:fill="FFFFFF"/>
      <w:lang w:eastAsia="hi-IN" w:bidi="hi-IN"/>
    </w:rPr>
  </w:style>
  <w:style w:type="paragraph" w:customStyle="1" w:styleId="Style11">
    <w:name w:val="Style11"/>
    <w:basedOn w:val="a"/>
    <w:qFormat/>
    <w:rsid w:val="00413524"/>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val="en-US" w:eastAsia="en-US" w:bidi="en-US"/>
    </w:rPr>
  </w:style>
  <w:style w:type="character" w:customStyle="1" w:styleId="FontStyle27">
    <w:name w:val="Font Style27"/>
    <w:rsid w:val="00413524"/>
    <w:rPr>
      <w:rFonts w:ascii="Times New Roman" w:hAnsi="Times New Roman" w:cs="Times New Roman"/>
      <w:b/>
      <w:bCs/>
      <w:sz w:val="24"/>
      <w:szCs w:val="24"/>
    </w:rPr>
  </w:style>
  <w:style w:type="character" w:customStyle="1" w:styleId="dash041e005f0431005f044b005f0447005f043d005f044b005f0439005f005fchar1char1">
    <w:name w:val="dash041e_005f0431_005f044b_005f0447_005f043d_005f044b_005f0439_005f_005fchar1__char1"/>
    <w:rsid w:val="00FF3184"/>
    <w:rPr>
      <w:rFonts w:ascii="Times New Roman" w:hAnsi="Times New Roman" w:cs="Times New Roman" w:hint="default"/>
      <w:strike w:val="0"/>
      <w:dstrike w:val="0"/>
      <w:sz w:val="24"/>
      <w:szCs w:val="24"/>
      <w:u w:val="none"/>
      <w:effect w:val="none"/>
    </w:rPr>
  </w:style>
  <w:style w:type="paragraph" w:customStyle="1" w:styleId="default0">
    <w:name w:val="default"/>
    <w:basedOn w:val="a"/>
    <w:qFormat/>
    <w:rsid w:val="00FF3184"/>
    <w:pPr>
      <w:suppressAutoHyphens w:val="0"/>
      <w:spacing w:after="0" w:line="240" w:lineRule="auto"/>
    </w:pPr>
    <w:rPr>
      <w:rFonts w:ascii="Times New Roman" w:eastAsia="Times New Roman" w:hAnsi="Times New Roman" w:cs="Times New Roman"/>
      <w:color w:val="auto"/>
      <w:kern w:val="0"/>
      <w:sz w:val="24"/>
      <w:szCs w:val="24"/>
      <w:lang w:val="en-US" w:eastAsia="en-US" w:bidi="en-US"/>
    </w:rPr>
  </w:style>
  <w:style w:type="character" w:customStyle="1" w:styleId="default005f005fchar1char1">
    <w:name w:val="default_005f_005fchar1__char1"/>
    <w:rsid w:val="00FF3184"/>
    <w:rPr>
      <w:rFonts w:ascii="Times New Roman" w:hAnsi="Times New Roman"/>
      <w:sz w:val="24"/>
      <w:u w:val="none"/>
      <w:effect w:val="none"/>
    </w:rPr>
  </w:style>
  <w:style w:type="character" w:customStyle="1" w:styleId="212pt">
    <w:name w:val="Основной текст (2) + 12 pt;Курсив"/>
    <w:basedOn w:val="29"/>
    <w:rsid w:val="000D5A54"/>
    <w:rPr>
      <w:rFonts w:ascii="Times New Roman" w:eastAsia="Times New Roman" w:hAnsi="Times New Roman" w:cs="Times New Roman"/>
      <w:b w:val="0"/>
      <w:bCs w:val="0"/>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213pt">
    <w:name w:val="Основной текст (2) + 13 pt;Полужирный;Курсив"/>
    <w:basedOn w:val="29"/>
    <w:rsid w:val="000D5A54"/>
    <w:rPr>
      <w:rFonts w:ascii="Times New Roman" w:eastAsia="Times New Roman" w:hAnsi="Times New Roman" w:cs="Times New Roman"/>
      <w:b/>
      <w:bCs/>
      <w:i/>
      <w:iCs/>
      <w:smallCaps w:val="0"/>
      <w:strike w:val="0"/>
      <w:color w:val="000000"/>
      <w:spacing w:val="0"/>
      <w:w w:val="100"/>
      <w:kern w:val="1"/>
      <w:position w:val="0"/>
      <w:sz w:val="26"/>
      <w:szCs w:val="26"/>
      <w:u w:val="none"/>
      <w:shd w:val="clear" w:color="auto" w:fill="FFFFFF"/>
      <w:lang w:val="ru-RU" w:eastAsia="ru-RU" w:bidi="ru-RU"/>
    </w:rPr>
  </w:style>
  <w:style w:type="character" w:customStyle="1" w:styleId="213pt0">
    <w:name w:val="Основной текст (2) + 13 pt;Полужирный;Курсив;Малые прописные"/>
    <w:basedOn w:val="29"/>
    <w:rsid w:val="000D5A54"/>
    <w:rPr>
      <w:rFonts w:ascii="Times New Roman" w:eastAsia="Times New Roman" w:hAnsi="Times New Roman" w:cs="Times New Roman"/>
      <w:b/>
      <w:bCs/>
      <w:i/>
      <w:iCs/>
      <w:smallCaps/>
      <w:strike w:val="0"/>
      <w:color w:val="000000"/>
      <w:spacing w:val="0"/>
      <w:w w:val="100"/>
      <w:kern w:val="1"/>
      <w:position w:val="0"/>
      <w:sz w:val="26"/>
      <w:szCs w:val="26"/>
      <w:u w:val="none"/>
      <w:shd w:val="clear" w:color="auto" w:fill="FFFFFF"/>
      <w:lang w:val="ru-RU" w:eastAsia="ru-RU" w:bidi="ru-RU"/>
    </w:rPr>
  </w:style>
  <w:style w:type="character" w:customStyle="1" w:styleId="40">
    <w:name w:val="Заголовок 4 Знак"/>
    <w:basedOn w:val="a0"/>
    <w:link w:val="4"/>
    <w:rsid w:val="00D55653"/>
    <w:rPr>
      <w:rFonts w:ascii="Calibri" w:hAnsi="Calibri"/>
      <w:smallCaps/>
      <w:spacing w:val="10"/>
      <w:sz w:val="22"/>
      <w:szCs w:val="22"/>
    </w:rPr>
  </w:style>
  <w:style w:type="character" w:customStyle="1" w:styleId="50">
    <w:name w:val="Заголовок 5 Знак"/>
    <w:basedOn w:val="a0"/>
    <w:link w:val="5"/>
    <w:semiHidden/>
    <w:rsid w:val="00D55653"/>
    <w:rPr>
      <w:rFonts w:ascii="Calibri" w:hAnsi="Calibri"/>
      <w:smallCaps/>
      <w:color w:val="943634" w:themeColor="accent2" w:themeShade="BF"/>
      <w:spacing w:val="10"/>
      <w:sz w:val="22"/>
      <w:szCs w:val="26"/>
    </w:rPr>
  </w:style>
  <w:style w:type="character" w:customStyle="1" w:styleId="60">
    <w:name w:val="Заголовок 6 Знак"/>
    <w:basedOn w:val="a0"/>
    <w:link w:val="6"/>
    <w:uiPriority w:val="9"/>
    <w:semiHidden/>
    <w:rsid w:val="00D55653"/>
    <w:rPr>
      <w:rFonts w:ascii="Calibri" w:hAnsi="Calibri"/>
      <w:smallCaps/>
      <w:color w:val="C0504D" w:themeColor="accent2"/>
      <w:spacing w:val="5"/>
      <w:sz w:val="22"/>
      <w:szCs w:val="22"/>
    </w:rPr>
  </w:style>
  <w:style w:type="character" w:customStyle="1" w:styleId="70">
    <w:name w:val="Заголовок 7 Знак"/>
    <w:basedOn w:val="a0"/>
    <w:link w:val="7"/>
    <w:semiHidden/>
    <w:rsid w:val="00D55653"/>
    <w:rPr>
      <w:rFonts w:ascii="Calibri" w:hAnsi="Calibri"/>
      <w:b/>
      <w:smallCaps/>
      <w:color w:val="C0504D" w:themeColor="accent2"/>
      <w:spacing w:val="10"/>
      <w:sz w:val="22"/>
      <w:szCs w:val="22"/>
    </w:rPr>
  </w:style>
  <w:style w:type="character" w:customStyle="1" w:styleId="80">
    <w:name w:val="Заголовок 8 Знак"/>
    <w:basedOn w:val="a0"/>
    <w:link w:val="8"/>
    <w:uiPriority w:val="9"/>
    <w:semiHidden/>
    <w:rsid w:val="00D55653"/>
    <w:rPr>
      <w:rFonts w:ascii="Calibri" w:hAnsi="Calibri"/>
      <w:b/>
      <w:i/>
      <w:smallCaps/>
      <w:color w:val="943634" w:themeColor="accent2" w:themeShade="BF"/>
      <w:sz w:val="22"/>
      <w:szCs w:val="22"/>
    </w:rPr>
  </w:style>
  <w:style w:type="character" w:customStyle="1" w:styleId="90">
    <w:name w:val="Заголовок 9 Знак"/>
    <w:basedOn w:val="a0"/>
    <w:link w:val="9"/>
    <w:uiPriority w:val="9"/>
    <w:semiHidden/>
    <w:rsid w:val="00D55653"/>
    <w:rPr>
      <w:rFonts w:ascii="Calibri" w:hAnsi="Calibri"/>
      <w:b/>
      <w:i/>
      <w:smallCaps/>
      <w:color w:val="622423" w:themeColor="accent2" w:themeShade="7F"/>
      <w:sz w:val="22"/>
      <w:szCs w:val="22"/>
    </w:rPr>
  </w:style>
  <w:style w:type="paragraph" w:styleId="affff5">
    <w:name w:val="caption"/>
    <w:basedOn w:val="a"/>
    <w:next w:val="a"/>
    <w:uiPriority w:val="35"/>
    <w:unhideWhenUsed/>
    <w:qFormat/>
    <w:rsid w:val="00D55653"/>
    <w:pPr>
      <w:suppressAutoHyphens w:val="0"/>
      <w:spacing w:after="0" w:line="360" w:lineRule="auto"/>
      <w:jc w:val="both"/>
    </w:pPr>
    <w:rPr>
      <w:rFonts w:eastAsia="Times New Roman" w:cs="Times New Roman"/>
      <w:b/>
      <w:bCs/>
      <w:caps/>
      <w:color w:val="auto"/>
      <w:kern w:val="0"/>
      <w:sz w:val="16"/>
      <w:szCs w:val="18"/>
      <w:lang w:eastAsia="ru-RU"/>
    </w:rPr>
  </w:style>
  <w:style w:type="paragraph" w:styleId="2f">
    <w:name w:val="Quote"/>
    <w:basedOn w:val="a"/>
    <w:next w:val="a"/>
    <w:link w:val="2f0"/>
    <w:uiPriority w:val="29"/>
    <w:qFormat/>
    <w:rsid w:val="00D55653"/>
    <w:pPr>
      <w:suppressAutoHyphens w:val="0"/>
      <w:spacing w:after="0" w:line="360" w:lineRule="auto"/>
      <w:jc w:val="both"/>
    </w:pPr>
    <w:rPr>
      <w:rFonts w:eastAsia="Times New Roman" w:cs="Times New Roman"/>
      <w:i/>
      <w:color w:val="auto"/>
      <w:kern w:val="0"/>
      <w:lang w:eastAsia="ru-RU"/>
    </w:rPr>
  </w:style>
  <w:style w:type="character" w:customStyle="1" w:styleId="2f0">
    <w:name w:val="Цитата 2 Знак"/>
    <w:basedOn w:val="a0"/>
    <w:link w:val="2f"/>
    <w:uiPriority w:val="29"/>
    <w:rsid w:val="00D55653"/>
    <w:rPr>
      <w:rFonts w:ascii="Calibri" w:hAnsi="Calibri"/>
      <w:i/>
      <w:sz w:val="22"/>
      <w:szCs w:val="22"/>
    </w:rPr>
  </w:style>
  <w:style w:type="paragraph" w:styleId="affff6">
    <w:name w:val="Intense Quote"/>
    <w:basedOn w:val="a"/>
    <w:next w:val="a"/>
    <w:link w:val="affff7"/>
    <w:uiPriority w:val="30"/>
    <w:qFormat/>
    <w:rsid w:val="00D5565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uppressAutoHyphens w:val="0"/>
      <w:spacing w:before="140" w:after="140" w:line="360" w:lineRule="auto"/>
      <w:ind w:left="1440" w:right="1440"/>
      <w:jc w:val="both"/>
    </w:pPr>
    <w:rPr>
      <w:rFonts w:eastAsia="Times New Roman" w:cs="Times New Roman"/>
      <w:b/>
      <w:i/>
      <w:color w:val="FFFFFF" w:themeColor="background1"/>
      <w:kern w:val="0"/>
      <w:lang w:eastAsia="ru-RU"/>
    </w:rPr>
  </w:style>
  <w:style w:type="character" w:customStyle="1" w:styleId="affff7">
    <w:name w:val="Выделенная цитата Знак"/>
    <w:basedOn w:val="a0"/>
    <w:link w:val="affff6"/>
    <w:uiPriority w:val="30"/>
    <w:rsid w:val="00D55653"/>
    <w:rPr>
      <w:rFonts w:ascii="Calibri" w:hAnsi="Calibri"/>
      <w:b/>
      <w:i/>
      <w:color w:val="FFFFFF" w:themeColor="background1"/>
      <w:sz w:val="22"/>
      <w:szCs w:val="22"/>
      <w:shd w:val="clear" w:color="auto" w:fill="C0504D" w:themeFill="accent2"/>
    </w:rPr>
  </w:style>
  <w:style w:type="character" w:styleId="affff8">
    <w:name w:val="Subtle Emphasis"/>
    <w:uiPriority w:val="19"/>
    <w:qFormat/>
    <w:rsid w:val="00D55653"/>
    <w:rPr>
      <w:i/>
    </w:rPr>
  </w:style>
  <w:style w:type="character" w:styleId="affff9">
    <w:name w:val="Intense Emphasis"/>
    <w:uiPriority w:val="21"/>
    <w:qFormat/>
    <w:rsid w:val="00D55653"/>
    <w:rPr>
      <w:b/>
      <w:i/>
      <w:color w:val="C0504D" w:themeColor="accent2"/>
      <w:spacing w:val="10"/>
    </w:rPr>
  </w:style>
  <w:style w:type="character" w:styleId="affffa">
    <w:name w:val="Subtle Reference"/>
    <w:uiPriority w:val="31"/>
    <w:qFormat/>
    <w:rsid w:val="00D55653"/>
    <w:rPr>
      <w:b/>
    </w:rPr>
  </w:style>
  <w:style w:type="character" w:styleId="affffb">
    <w:name w:val="Intense Reference"/>
    <w:uiPriority w:val="32"/>
    <w:qFormat/>
    <w:rsid w:val="00D55653"/>
    <w:rPr>
      <w:b/>
      <w:bCs/>
      <w:smallCaps/>
      <w:spacing w:val="5"/>
      <w:sz w:val="22"/>
      <w:szCs w:val="22"/>
      <w:u w:val="single"/>
    </w:rPr>
  </w:style>
  <w:style w:type="character" w:styleId="affffc">
    <w:name w:val="Book Title"/>
    <w:uiPriority w:val="33"/>
    <w:qFormat/>
    <w:rsid w:val="00D55653"/>
    <w:rPr>
      <w:rFonts w:asciiTheme="majorHAnsi" w:eastAsiaTheme="majorEastAsia" w:hAnsiTheme="majorHAnsi" w:cstheme="majorBidi"/>
      <w:i/>
      <w:iCs/>
      <w:sz w:val="20"/>
      <w:szCs w:val="20"/>
    </w:rPr>
  </w:style>
  <w:style w:type="paragraph" w:styleId="affffd">
    <w:name w:val="TOC Heading"/>
    <w:basedOn w:val="1"/>
    <w:next w:val="a"/>
    <w:uiPriority w:val="39"/>
    <w:semiHidden/>
    <w:unhideWhenUsed/>
    <w:qFormat/>
    <w:rsid w:val="00D55653"/>
    <w:pPr>
      <w:keepNext w:val="0"/>
      <w:numPr>
        <w:numId w:val="0"/>
      </w:numPr>
      <w:suppressAutoHyphens w:val="0"/>
      <w:spacing w:before="300" w:after="40" w:line="360" w:lineRule="auto"/>
      <w:outlineLvl w:val="9"/>
    </w:pPr>
    <w:rPr>
      <w:rFonts w:ascii="Calibri" w:hAnsi="Calibri"/>
      <w:b w:val="0"/>
      <w:smallCaps/>
      <w:color w:val="auto"/>
      <w:spacing w:val="5"/>
      <w:kern w:val="0"/>
      <w:szCs w:val="32"/>
    </w:rPr>
  </w:style>
  <w:style w:type="paragraph" w:customStyle="1" w:styleId="affffe">
    <w:name w:val="Знак Знак Знак Знак"/>
    <w:basedOn w:val="a"/>
    <w:uiPriority w:val="99"/>
    <w:qFormat/>
    <w:rsid w:val="00D55653"/>
    <w:pPr>
      <w:pageBreakBefore/>
      <w:suppressAutoHyphens w:val="0"/>
      <w:spacing w:after="160" w:line="360" w:lineRule="auto"/>
      <w:jc w:val="both"/>
    </w:pPr>
    <w:rPr>
      <w:rFonts w:ascii="Times New Roman" w:eastAsia="Times New Roman" w:hAnsi="Times New Roman" w:cs="Times New Roman"/>
      <w:color w:val="auto"/>
      <w:kern w:val="0"/>
      <w:sz w:val="28"/>
      <w:szCs w:val="28"/>
      <w:lang w:val="en-US" w:eastAsia="en-US"/>
    </w:rPr>
  </w:style>
  <w:style w:type="table" w:customStyle="1" w:styleId="1f2">
    <w:name w:val="Сетка таблицы1"/>
    <w:basedOn w:val="a1"/>
    <w:next w:val="afffe"/>
    <w:uiPriority w:val="59"/>
    <w:rsid w:val="00D55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next w:val="afffe"/>
    <w:uiPriority w:val="59"/>
    <w:rsid w:val="00D55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3">
    <w:name w:val="Нет списка1"/>
    <w:next w:val="a2"/>
    <w:uiPriority w:val="99"/>
    <w:semiHidden/>
    <w:unhideWhenUsed/>
    <w:rsid w:val="00D55653"/>
  </w:style>
  <w:style w:type="table" w:customStyle="1" w:styleId="38">
    <w:name w:val="Сетка таблицы3"/>
    <w:basedOn w:val="a1"/>
    <w:next w:val="afffe"/>
    <w:uiPriority w:val="59"/>
    <w:rsid w:val="00D556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cxspmiddle">
    <w:name w:val="acxspmiddle"/>
    <w:basedOn w:val="a"/>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214">
    <w:name w:val="Основной текст 2 Знак1"/>
    <w:basedOn w:val="a0"/>
    <w:uiPriority w:val="99"/>
    <w:semiHidden/>
    <w:rsid w:val="00D55653"/>
    <w:rPr>
      <w:rFonts w:ascii="Calibri" w:eastAsia="Times New Roman" w:hAnsi="Calibri" w:cs="Times New Roman"/>
      <w:lang w:eastAsia="ru-RU"/>
    </w:rPr>
  </w:style>
  <w:style w:type="character" w:customStyle="1" w:styleId="311">
    <w:name w:val="Основной текст с отступом 3 Знак1"/>
    <w:basedOn w:val="a0"/>
    <w:uiPriority w:val="99"/>
    <w:semiHidden/>
    <w:rsid w:val="00D55653"/>
    <w:rPr>
      <w:rFonts w:ascii="Calibri" w:eastAsia="Times New Roman" w:hAnsi="Calibri" w:cs="Times New Roman"/>
      <w:sz w:val="16"/>
      <w:szCs w:val="16"/>
      <w:lang w:eastAsia="ru-RU"/>
    </w:rPr>
  </w:style>
  <w:style w:type="paragraph" w:customStyle="1" w:styleId="acxsplast">
    <w:name w:val="acxsplast"/>
    <w:basedOn w:val="a"/>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fff">
    <w:name w:val="page number"/>
    <w:basedOn w:val="a0"/>
    <w:rsid w:val="00D55653"/>
  </w:style>
  <w:style w:type="paragraph" w:customStyle="1" w:styleId="ConsPlusNonformat">
    <w:name w:val="ConsPlusNonformat"/>
    <w:uiPriority w:val="99"/>
    <w:qFormat/>
    <w:rsid w:val="00D55653"/>
    <w:pPr>
      <w:widowControl w:val="0"/>
      <w:autoSpaceDE w:val="0"/>
      <w:autoSpaceDN w:val="0"/>
      <w:adjustRightInd w:val="0"/>
    </w:pPr>
    <w:rPr>
      <w:rFonts w:ascii="Courier New" w:hAnsi="Courier New" w:cs="Courier New"/>
    </w:rPr>
  </w:style>
  <w:style w:type="paragraph" w:customStyle="1" w:styleId="ConsPlusCell">
    <w:name w:val="ConsPlusCell"/>
    <w:uiPriority w:val="99"/>
    <w:qFormat/>
    <w:rsid w:val="00D55653"/>
    <w:pPr>
      <w:widowControl w:val="0"/>
      <w:autoSpaceDE w:val="0"/>
      <w:autoSpaceDN w:val="0"/>
      <w:adjustRightInd w:val="0"/>
    </w:pPr>
    <w:rPr>
      <w:rFonts w:ascii="Arial" w:hAnsi="Arial" w:cs="Arial"/>
    </w:rPr>
  </w:style>
  <w:style w:type="table" w:customStyle="1" w:styleId="TableNormal">
    <w:name w:val="Table Normal"/>
    <w:uiPriority w:val="2"/>
    <w:semiHidden/>
    <w:unhideWhenUsed/>
    <w:qFormat/>
    <w:rsid w:val="00D5565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5653"/>
    <w:pPr>
      <w:widowControl w:val="0"/>
      <w:suppressAutoHyphens w:val="0"/>
      <w:spacing w:after="0" w:line="240" w:lineRule="auto"/>
    </w:pPr>
    <w:rPr>
      <w:rFonts w:eastAsia="Calibri" w:cs="Times New Roman"/>
      <w:color w:val="auto"/>
      <w:kern w:val="0"/>
      <w:lang w:val="en-US" w:eastAsia="en-US"/>
    </w:rPr>
  </w:style>
  <w:style w:type="paragraph" w:customStyle="1" w:styleId="110">
    <w:name w:val="Заголовок 11"/>
    <w:basedOn w:val="a"/>
    <w:uiPriority w:val="1"/>
    <w:qFormat/>
    <w:rsid w:val="00D55653"/>
    <w:pPr>
      <w:widowControl w:val="0"/>
      <w:suppressAutoHyphens w:val="0"/>
      <w:spacing w:after="0" w:line="240" w:lineRule="auto"/>
      <w:ind w:left="90"/>
      <w:outlineLvl w:val="1"/>
    </w:pPr>
    <w:rPr>
      <w:rFonts w:ascii="Times New Roman" w:eastAsia="Times New Roman" w:hAnsi="Times New Roman" w:cs="Times New Roman"/>
      <w:b/>
      <w:bCs/>
      <w:color w:val="auto"/>
      <w:kern w:val="0"/>
      <w:sz w:val="28"/>
      <w:szCs w:val="28"/>
      <w:lang w:val="en-US" w:eastAsia="en-US"/>
    </w:rPr>
  </w:style>
  <w:style w:type="paragraph" w:customStyle="1" w:styleId="215">
    <w:name w:val="Заголовок 21"/>
    <w:basedOn w:val="a"/>
    <w:uiPriority w:val="1"/>
    <w:qFormat/>
    <w:rsid w:val="00D55653"/>
    <w:pPr>
      <w:widowControl w:val="0"/>
      <w:suppressAutoHyphens w:val="0"/>
      <w:spacing w:before="12" w:after="0" w:line="240" w:lineRule="auto"/>
      <w:ind w:left="810"/>
      <w:outlineLvl w:val="2"/>
    </w:pPr>
    <w:rPr>
      <w:rFonts w:ascii="Times New Roman" w:eastAsia="Times New Roman" w:hAnsi="Times New Roman" w:cs="Times New Roman"/>
      <w:b/>
      <w:bCs/>
      <w:i/>
      <w:color w:val="auto"/>
      <w:kern w:val="0"/>
      <w:sz w:val="28"/>
      <w:szCs w:val="28"/>
      <w:lang w:val="en-US" w:eastAsia="en-US"/>
    </w:rPr>
  </w:style>
  <w:style w:type="paragraph" w:customStyle="1" w:styleId="120">
    <w:name w:val="Заголовок 12"/>
    <w:basedOn w:val="a"/>
    <w:uiPriority w:val="1"/>
    <w:qFormat/>
    <w:rsid w:val="00D55653"/>
    <w:pPr>
      <w:widowControl w:val="0"/>
      <w:suppressAutoHyphens w:val="0"/>
      <w:spacing w:after="0" w:line="240" w:lineRule="auto"/>
      <w:ind w:left="90"/>
      <w:outlineLvl w:val="1"/>
    </w:pPr>
    <w:rPr>
      <w:rFonts w:ascii="Times New Roman" w:eastAsia="Times New Roman" w:hAnsi="Times New Roman" w:cs="Times New Roman"/>
      <w:b/>
      <w:bCs/>
      <w:color w:val="auto"/>
      <w:kern w:val="0"/>
      <w:sz w:val="28"/>
      <w:szCs w:val="28"/>
      <w:lang w:val="en-US" w:eastAsia="en-US"/>
    </w:rPr>
  </w:style>
  <w:style w:type="paragraph" w:customStyle="1" w:styleId="220">
    <w:name w:val="Заголовок 22"/>
    <w:basedOn w:val="a"/>
    <w:uiPriority w:val="1"/>
    <w:qFormat/>
    <w:rsid w:val="00D55653"/>
    <w:pPr>
      <w:widowControl w:val="0"/>
      <w:suppressAutoHyphens w:val="0"/>
      <w:spacing w:before="12" w:after="0" w:line="240" w:lineRule="auto"/>
      <w:ind w:left="810"/>
      <w:outlineLvl w:val="2"/>
    </w:pPr>
    <w:rPr>
      <w:rFonts w:ascii="Times New Roman" w:eastAsia="Times New Roman" w:hAnsi="Times New Roman" w:cs="Times New Roman"/>
      <w:b/>
      <w:bCs/>
      <w:i/>
      <w:color w:val="auto"/>
      <w:kern w:val="0"/>
      <w:sz w:val="28"/>
      <w:szCs w:val="28"/>
      <w:lang w:val="en-US" w:eastAsia="en-US"/>
    </w:rPr>
  </w:style>
  <w:style w:type="paragraph" w:customStyle="1" w:styleId="1f4">
    <w:name w:val="Название объекта1"/>
    <w:basedOn w:val="a"/>
    <w:qFormat/>
    <w:rsid w:val="00D55653"/>
    <w:pPr>
      <w:widowControl w:val="0"/>
      <w:spacing w:before="280" w:after="280" w:line="100" w:lineRule="atLeast"/>
    </w:pPr>
    <w:rPr>
      <w:rFonts w:ascii="Times New Roman" w:eastAsia="Times New Roman" w:hAnsi="Times New Roman" w:cs="Times New Roman"/>
      <w:color w:val="auto"/>
      <w:kern w:val="2"/>
      <w:sz w:val="24"/>
      <w:szCs w:val="24"/>
      <w:lang w:eastAsia="zh-CN" w:bidi="hi-IN"/>
    </w:rPr>
  </w:style>
  <w:style w:type="character" w:customStyle="1" w:styleId="FontStyle102">
    <w:name w:val="Font Style102"/>
    <w:rsid w:val="00D55653"/>
    <w:rPr>
      <w:rFonts w:ascii="Times New Roman" w:hAnsi="Times New Roman" w:cs="Times New Roman" w:hint="default"/>
      <w:sz w:val="20"/>
      <w:szCs w:val="20"/>
    </w:rPr>
  </w:style>
  <w:style w:type="paragraph" w:customStyle="1" w:styleId="Style1">
    <w:name w:val="Style1"/>
    <w:basedOn w:val="a"/>
    <w:uiPriority w:val="99"/>
    <w:qFormat/>
    <w:rsid w:val="00D55653"/>
    <w:pPr>
      <w:widowControl w:val="0"/>
      <w:suppressAutoHyphens w:val="0"/>
      <w:autoSpaceDE w:val="0"/>
      <w:autoSpaceDN w:val="0"/>
      <w:adjustRightInd w:val="0"/>
      <w:spacing w:after="0" w:line="317" w:lineRule="exact"/>
      <w:jc w:val="center"/>
    </w:pPr>
    <w:rPr>
      <w:rFonts w:ascii="Times New Roman" w:eastAsiaTheme="minorEastAsia" w:hAnsi="Times New Roman" w:cs="Times New Roman"/>
      <w:color w:val="auto"/>
      <w:kern w:val="0"/>
      <w:sz w:val="24"/>
      <w:szCs w:val="24"/>
      <w:lang w:eastAsia="ru-RU"/>
    </w:rPr>
  </w:style>
  <w:style w:type="paragraph" w:customStyle="1" w:styleId="Style2">
    <w:name w:val="Style2"/>
    <w:basedOn w:val="a"/>
    <w:uiPriority w:val="99"/>
    <w:qFormat/>
    <w:rsid w:val="00D55653"/>
    <w:pPr>
      <w:widowControl w:val="0"/>
      <w:suppressAutoHyphens w:val="0"/>
      <w:autoSpaceDE w:val="0"/>
      <w:autoSpaceDN w:val="0"/>
      <w:adjustRightInd w:val="0"/>
      <w:spacing w:after="0" w:line="300" w:lineRule="exact"/>
      <w:ind w:firstLine="552"/>
      <w:jc w:val="both"/>
    </w:pPr>
    <w:rPr>
      <w:rFonts w:ascii="Times New Roman" w:eastAsiaTheme="minorEastAsia" w:hAnsi="Times New Roman" w:cs="Times New Roman"/>
      <w:color w:val="auto"/>
      <w:kern w:val="0"/>
      <w:sz w:val="24"/>
      <w:szCs w:val="24"/>
      <w:lang w:eastAsia="ru-RU"/>
    </w:rPr>
  </w:style>
  <w:style w:type="paragraph" w:customStyle="1" w:styleId="Style3">
    <w:name w:val="Style3"/>
    <w:basedOn w:val="a"/>
    <w:uiPriority w:val="99"/>
    <w:qFormat/>
    <w:rsid w:val="00D55653"/>
    <w:pPr>
      <w:widowControl w:val="0"/>
      <w:suppressAutoHyphens w:val="0"/>
      <w:autoSpaceDE w:val="0"/>
      <w:autoSpaceDN w:val="0"/>
      <w:adjustRightInd w:val="0"/>
      <w:spacing w:after="0" w:line="298" w:lineRule="exact"/>
      <w:ind w:firstLine="552"/>
      <w:jc w:val="both"/>
    </w:pPr>
    <w:rPr>
      <w:rFonts w:ascii="Times New Roman" w:eastAsiaTheme="minorEastAsia" w:hAnsi="Times New Roman" w:cs="Times New Roman"/>
      <w:color w:val="auto"/>
      <w:kern w:val="0"/>
      <w:sz w:val="24"/>
      <w:szCs w:val="24"/>
      <w:lang w:eastAsia="ru-RU"/>
    </w:rPr>
  </w:style>
  <w:style w:type="paragraph" w:customStyle="1" w:styleId="Style5">
    <w:name w:val="Style5"/>
    <w:basedOn w:val="a"/>
    <w:uiPriority w:val="99"/>
    <w:qFormat/>
    <w:rsid w:val="00D55653"/>
    <w:pPr>
      <w:widowControl w:val="0"/>
      <w:suppressAutoHyphens w:val="0"/>
      <w:autoSpaceDE w:val="0"/>
      <w:autoSpaceDN w:val="0"/>
      <w:adjustRightInd w:val="0"/>
      <w:spacing w:after="0" w:line="586" w:lineRule="exact"/>
    </w:pPr>
    <w:rPr>
      <w:rFonts w:ascii="Times New Roman" w:eastAsiaTheme="minorEastAsia" w:hAnsi="Times New Roman" w:cs="Times New Roman"/>
      <w:color w:val="auto"/>
      <w:kern w:val="0"/>
      <w:sz w:val="24"/>
      <w:szCs w:val="24"/>
      <w:lang w:eastAsia="ru-RU"/>
    </w:rPr>
  </w:style>
  <w:style w:type="paragraph" w:customStyle="1" w:styleId="Style6">
    <w:name w:val="Style6"/>
    <w:basedOn w:val="a"/>
    <w:uiPriority w:val="99"/>
    <w:qFormat/>
    <w:rsid w:val="00D55653"/>
    <w:pPr>
      <w:widowControl w:val="0"/>
      <w:suppressAutoHyphens w:val="0"/>
      <w:autoSpaceDE w:val="0"/>
      <w:autoSpaceDN w:val="0"/>
      <w:adjustRightInd w:val="0"/>
      <w:spacing w:after="0" w:line="298" w:lineRule="exact"/>
      <w:ind w:firstLine="547"/>
      <w:jc w:val="both"/>
    </w:pPr>
    <w:rPr>
      <w:rFonts w:ascii="Times New Roman" w:eastAsiaTheme="minorEastAsia" w:hAnsi="Times New Roman" w:cs="Times New Roman"/>
      <w:color w:val="auto"/>
      <w:kern w:val="0"/>
      <w:sz w:val="24"/>
      <w:szCs w:val="24"/>
      <w:lang w:eastAsia="ru-RU"/>
    </w:rPr>
  </w:style>
  <w:style w:type="character" w:customStyle="1" w:styleId="FontStyle11">
    <w:name w:val="Font Style11"/>
    <w:basedOn w:val="a0"/>
    <w:uiPriority w:val="99"/>
    <w:rsid w:val="00D55653"/>
    <w:rPr>
      <w:rFonts w:ascii="Times New Roman" w:hAnsi="Times New Roman" w:cs="Times New Roman" w:hint="default"/>
      <w:b/>
      <w:bCs/>
      <w:sz w:val="24"/>
      <w:szCs w:val="24"/>
    </w:rPr>
  </w:style>
  <w:style w:type="character" w:customStyle="1" w:styleId="FontStyle13">
    <w:name w:val="Font Style13"/>
    <w:basedOn w:val="a0"/>
    <w:uiPriority w:val="99"/>
    <w:rsid w:val="00D55653"/>
    <w:rPr>
      <w:rFonts w:ascii="Times New Roman" w:hAnsi="Times New Roman" w:cs="Times New Roman" w:hint="default"/>
      <w:sz w:val="24"/>
      <w:szCs w:val="24"/>
    </w:rPr>
  </w:style>
  <w:style w:type="character" w:customStyle="1" w:styleId="FontStyle14">
    <w:name w:val="Font Style14"/>
    <w:basedOn w:val="a0"/>
    <w:uiPriority w:val="99"/>
    <w:rsid w:val="00D55653"/>
    <w:rPr>
      <w:rFonts w:ascii="Times New Roman" w:hAnsi="Times New Roman" w:cs="Times New Roman" w:hint="default"/>
      <w:b/>
      <w:bCs/>
      <w:i/>
      <w:iCs/>
      <w:w w:val="40"/>
      <w:sz w:val="12"/>
      <w:szCs w:val="12"/>
    </w:rPr>
  </w:style>
  <w:style w:type="character" w:customStyle="1" w:styleId="FontStyle15">
    <w:name w:val="Font Style15"/>
    <w:basedOn w:val="a0"/>
    <w:uiPriority w:val="99"/>
    <w:rsid w:val="00D55653"/>
    <w:rPr>
      <w:rFonts w:ascii="Times New Roman" w:hAnsi="Times New Roman" w:cs="Times New Roman" w:hint="default"/>
      <w:b/>
      <w:bCs/>
      <w:i/>
      <w:iCs/>
      <w:sz w:val="24"/>
      <w:szCs w:val="24"/>
    </w:rPr>
  </w:style>
  <w:style w:type="character" w:customStyle="1" w:styleId="1f5">
    <w:name w:val="Заголовок №1_"/>
    <w:basedOn w:val="a0"/>
    <w:link w:val="1f6"/>
    <w:uiPriority w:val="99"/>
    <w:rsid w:val="00D55653"/>
    <w:rPr>
      <w:b/>
      <w:bCs/>
      <w:sz w:val="26"/>
      <w:szCs w:val="26"/>
      <w:shd w:val="clear" w:color="auto" w:fill="FFFFFF"/>
    </w:rPr>
  </w:style>
  <w:style w:type="character" w:customStyle="1" w:styleId="100">
    <w:name w:val="Основной текст + Полужирный10"/>
    <w:basedOn w:val="a0"/>
    <w:uiPriority w:val="99"/>
    <w:rsid w:val="00D55653"/>
    <w:rPr>
      <w:rFonts w:ascii="Times New Roman" w:hAnsi="Times New Roman" w:cs="Times New Roman"/>
      <w:b/>
      <w:bCs/>
      <w:spacing w:val="0"/>
      <w:sz w:val="26"/>
      <w:szCs w:val="26"/>
    </w:rPr>
  </w:style>
  <w:style w:type="character" w:customStyle="1" w:styleId="91">
    <w:name w:val="Основной текст + Полужирный9"/>
    <w:basedOn w:val="a0"/>
    <w:uiPriority w:val="99"/>
    <w:rsid w:val="00D55653"/>
    <w:rPr>
      <w:rFonts w:ascii="Times New Roman" w:hAnsi="Times New Roman" w:cs="Times New Roman"/>
      <w:b/>
      <w:bCs/>
      <w:spacing w:val="0"/>
      <w:sz w:val="26"/>
      <w:szCs w:val="26"/>
    </w:rPr>
  </w:style>
  <w:style w:type="character" w:customStyle="1" w:styleId="81">
    <w:name w:val="Основной текст + Полужирный8"/>
    <w:basedOn w:val="a0"/>
    <w:uiPriority w:val="99"/>
    <w:rsid w:val="00D55653"/>
    <w:rPr>
      <w:rFonts w:ascii="Times New Roman" w:hAnsi="Times New Roman" w:cs="Times New Roman"/>
      <w:b/>
      <w:bCs/>
      <w:spacing w:val="0"/>
      <w:sz w:val="26"/>
      <w:szCs w:val="26"/>
    </w:rPr>
  </w:style>
  <w:style w:type="character" w:customStyle="1" w:styleId="71">
    <w:name w:val="Основной текст + Полужирный7"/>
    <w:basedOn w:val="a0"/>
    <w:uiPriority w:val="99"/>
    <w:rsid w:val="00D55653"/>
    <w:rPr>
      <w:rFonts w:ascii="Times New Roman" w:hAnsi="Times New Roman" w:cs="Times New Roman"/>
      <w:b/>
      <w:bCs/>
      <w:spacing w:val="0"/>
      <w:sz w:val="26"/>
      <w:szCs w:val="26"/>
    </w:rPr>
  </w:style>
  <w:style w:type="character" w:customStyle="1" w:styleId="61">
    <w:name w:val="Основной текст + Полужирный6"/>
    <w:basedOn w:val="a0"/>
    <w:uiPriority w:val="99"/>
    <w:rsid w:val="00D55653"/>
    <w:rPr>
      <w:rFonts w:ascii="Times New Roman" w:hAnsi="Times New Roman" w:cs="Times New Roman"/>
      <w:b/>
      <w:bCs/>
      <w:spacing w:val="0"/>
      <w:sz w:val="26"/>
      <w:szCs w:val="26"/>
    </w:rPr>
  </w:style>
  <w:style w:type="character" w:customStyle="1" w:styleId="51">
    <w:name w:val="Основной текст + Полужирный5"/>
    <w:basedOn w:val="a0"/>
    <w:uiPriority w:val="99"/>
    <w:rsid w:val="00D55653"/>
    <w:rPr>
      <w:rFonts w:ascii="Times New Roman" w:hAnsi="Times New Roman" w:cs="Times New Roman"/>
      <w:b/>
      <w:bCs/>
      <w:spacing w:val="0"/>
      <w:sz w:val="26"/>
      <w:szCs w:val="26"/>
    </w:rPr>
  </w:style>
  <w:style w:type="character" w:customStyle="1" w:styleId="42">
    <w:name w:val="Основной текст + Полужирный4"/>
    <w:basedOn w:val="a0"/>
    <w:uiPriority w:val="99"/>
    <w:rsid w:val="00D55653"/>
    <w:rPr>
      <w:rFonts w:ascii="Times New Roman" w:hAnsi="Times New Roman" w:cs="Times New Roman"/>
      <w:b/>
      <w:bCs/>
      <w:spacing w:val="0"/>
      <w:sz w:val="26"/>
      <w:szCs w:val="26"/>
    </w:rPr>
  </w:style>
  <w:style w:type="character" w:customStyle="1" w:styleId="39">
    <w:name w:val="Основной текст (3)_"/>
    <w:basedOn w:val="a0"/>
    <w:link w:val="3a"/>
    <w:uiPriority w:val="99"/>
    <w:rsid w:val="00D55653"/>
    <w:rPr>
      <w:b/>
      <w:bCs/>
      <w:sz w:val="26"/>
      <w:szCs w:val="26"/>
      <w:shd w:val="clear" w:color="auto" w:fill="FFFFFF"/>
    </w:rPr>
  </w:style>
  <w:style w:type="character" w:customStyle="1" w:styleId="3b">
    <w:name w:val="Основной текст (3) + Не полужирный"/>
    <w:basedOn w:val="39"/>
    <w:uiPriority w:val="99"/>
    <w:rsid w:val="00D55653"/>
    <w:rPr>
      <w:b/>
      <w:bCs/>
      <w:sz w:val="26"/>
      <w:szCs w:val="26"/>
      <w:shd w:val="clear" w:color="auto" w:fill="FFFFFF"/>
    </w:rPr>
  </w:style>
  <w:style w:type="character" w:customStyle="1" w:styleId="3c">
    <w:name w:val="Основной текст + Полужирный3"/>
    <w:basedOn w:val="a0"/>
    <w:uiPriority w:val="99"/>
    <w:rsid w:val="00D55653"/>
    <w:rPr>
      <w:rFonts w:ascii="Times New Roman" w:hAnsi="Times New Roman" w:cs="Times New Roman"/>
      <w:b/>
      <w:bCs/>
      <w:spacing w:val="0"/>
      <w:sz w:val="26"/>
      <w:szCs w:val="26"/>
    </w:rPr>
  </w:style>
  <w:style w:type="character" w:customStyle="1" w:styleId="2f2">
    <w:name w:val="Основной текст + Полужирный2"/>
    <w:basedOn w:val="a0"/>
    <w:uiPriority w:val="99"/>
    <w:rsid w:val="00D55653"/>
    <w:rPr>
      <w:rFonts w:ascii="Times New Roman" w:hAnsi="Times New Roman" w:cs="Times New Roman"/>
      <w:b/>
      <w:bCs/>
      <w:spacing w:val="0"/>
      <w:sz w:val="26"/>
      <w:szCs w:val="26"/>
    </w:rPr>
  </w:style>
  <w:style w:type="character" w:customStyle="1" w:styleId="1f7">
    <w:name w:val="Основной текст + Полужирный1"/>
    <w:aliases w:val="Курсив,Основной текст (2) + 12 pt"/>
    <w:basedOn w:val="a0"/>
    <w:uiPriority w:val="99"/>
    <w:rsid w:val="00D55653"/>
    <w:rPr>
      <w:rFonts w:ascii="Times New Roman" w:hAnsi="Times New Roman" w:cs="Times New Roman"/>
      <w:b/>
      <w:bCs/>
      <w:i/>
      <w:iCs/>
      <w:spacing w:val="0"/>
      <w:sz w:val="26"/>
      <w:szCs w:val="26"/>
    </w:rPr>
  </w:style>
  <w:style w:type="paragraph" w:customStyle="1" w:styleId="1f6">
    <w:name w:val="Заголовок №1"/>
    <w:basedOn w:val="a"/>
    <w:link w:val="1f5"/>
    <w:uiPriority w:val="99"/>
    <w:qFormat/>
    <w:rsid w:val="00D55653"/>
    <w:pPr>
      <w:shd w:val="clear" w:color="auto" w:fill="FFFFFF"/>
      <w:suppressAutoHyphens w:val="0"/>
      <w:spacing w:after="0" w:line="298" w:lineRule="exact"/>
      <w:jc w:val="both"/>
      <w:outlineLvl w:val="0"/>
    </w:pPr>
    <w:rPr>
      <w:rFonts w:ascii="Times New Roman" w:eastAsia="Times New Roman" w:hAnsi="Times New Roman" w:cs="Times New Roman"/>
      <w:b/>
      <w:bCs/>
      <w:color w:val="auto"/>
      <w:kern w:val="0"/>
      <w:sz w:val="26"/>
      <w:szCs w:val="26"/>
      <w:lang w:eastAsia="ru-RU"/>
    </w:rPr>
  </w:style>
  <w:style w:type="paragraph" w:customStyle="1" w:styleId="3a">
    <w:name w:val="Основной текст (3)"/>
    <w:basedOn w:val="a"/>
    <w:link w:val="39"/>
    <w:uiPriority w:val="99"/>
    <w:qFormat/>
    <w:rsid w:val="00D55653"/>
    <w:pPr>
      <w:shd w:val="clear" w:color="auto" w:fill="FFFFFF"/>
      <w:suppressAutoHyphens w:val="0"/>
      <w:spacing w:after="0" w:line="322" w:lineRule="exact"/>
    </w:pPr>
    <w:rPr>
      <w:rFonts w:ascii="Times New Roman" w:eastAsia="Times New Roman" w:hAnsi="Times New Roman" w:cs="Times New Roman"/>
      <w:b/>
      <w:bCs/>
      <w:color w:val="auto"/>
      <w:kern w:val="0"/>
      <w:sz w:val="26"/>
      <w:szCs w:val="26"/>
      <w:lang w:eastAsia="ru-RU"/>
    </w:rPr>
  </w:style>
  <w:style w:type="character" w:customStyle="1" w:styleId="2f3">
    <w:name w:val="Заголовок №2_"/>
    <w:basedOn w:val="a0"/>
    <w:link w:val="216"/>
    <w:uiPriority w:val="99"/>
    <w:rsid w:val="00D55653"/>
    <w:rPr>
      <w:b/>
      <w:bCs/>
      <w:sz w:val="27"/>
      <w:szCs w:val="27"/>
      <w:shd w:val="clear" w:color="auto" w:fill="FFFFFF"/>
    </w:rPr>
  </w:style>
  <w:style w:type="character" w:customStyle="1" w:styleId="221">
    <w:name w:val="Заголовок №22"/>
    <w:basedOn w:val="2f3"/>
    <w:uiPriority w:val="99"/>
    <w:rsid w:val="00D55653"/>
    <w:rPr>
      <w:b/>
      <w:bCs/>
      <w:noProof/>
      <w:sz w:val="27"/>
      <w:szCs w:val="27"/>
      <w:shd w:val="clear" w:color="auto" w:fill="FFFFFF"/>
    </w:rPr>
  </w:style>
  <w:style w:type="paragraph" w:customStyle="1" w:styleId="216">
    <w:name w:val="Заголовок №21"/>
    <w:basedOn w:val="a"/>
    <w:link w:val="2f3"/>
    <w:uiPriority w:val="99"/>
    <w:qFormat/>
    <w:rsid w:val="00D55653"/>
    <w:pPr>
      <w:shd w:val="clear" w:color="auto" w:fill="FFFFFF"/>
      <w:suppressAutoHyphens w:val="0"/>
      <w:spacing w:after="0" w:line="322" w:lineRule="exact"/>
      <w:outlineLvl w:val="1"/>
    </w:pPr>
    <w:rPr>
      <w:rFonts w:ascii="Times New Roman" w:eastAsia="Times New Roman" w:hAnsi="Times New Roman" w:cs="Times New Roman"/>
      <w:b/>
      <w:bCs/>
      <w:color w:val="auto"/>
      <w:kern w:val="0"/>
      <w:sz w:val="27"/>
      <w:szCs w:val="27"/>
      <w:lang w:eastAsia="ru-RU"/>
    </w:rPr>
  </w:style>
  <w:style w:type="character" w:customStyle="1" w:styleId="highlight">
    <w:name w:val="highlight"/>
    <w:basedOn w:val="a0"/>
    <w:rsid w:val="00D55653"/>
  </w:style>
  <w:style w:type="paragraph" w:customStyle="1" w:styleId="c10">
    <w:name w:val="c10"/>
    <w:basedOn w:val="a"/>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Style7">
    <w:name w:val="Style7"/>
    <w:basedOn w:val="a"/>
    <w:uiPriority w:val="99"/>
    <w:qFormat/>
    <w:rsid w:val="00D55653"/>
    <w:pPr>
      <w:widowControl w:val="0"/>
      <w:suppressAutoHyphens w:val="0"/>
      <w:autoSpaceDE w:val="0"/>
      <w:autoSpaceDN w:val="0"/>
      <w:adjustRightInd w:val="0"/>
      <w:spacing w:after="0" w:line="240" w:lineRule="auto"/>
    </w:pPr>
    <w:rPr>
      <w:rFonts w:ascii="Times New Roman" w:eastAsiaTheme="minorEastAsia" w:hAnsi="Times New Roman" w:cs="Times New Roman"/>
      <w:color w:val="auto"/>
      <w:kern w:val="0"/>
      <w:sz w:val="24"/>
      <w:szCs w:val="24"/>
      <w:lang w:eastAsia="ru-RU"/>
    </w:rPr>
  </w:style>
  <w:style w:type="paragraph" w:customStyle="1" w:styleId="Style9">
    <w:name w:val="Style9"/>
    <w:basedOn w:val="a"/>
    <w:uiPriority w:val="99"/>
    <w:qFormat/>
    <w:rsid w:val="00D55653"/>
    <w:pPr>
      <w:widowControl w:val="0"/>
      <w:suppressAutoHyphens w:val="0"/>
      <w:autoSpaceDE w:val="0"/>
      <w:autoSpaceDN w:val="0"/>
      <w:adjustRightInd w:val="0"/>
      <w:spacing w:after="0" w:line="299" w:lineRule="exact"/>
      <w:jc w:val="center"/>
    </w:pPr>
    <w:rPr>
      <w:rFonts w:ascii="Times New Roman" w:eastAsiaTheme="minorEastAsia" w:hAnsi="Times New Roman" w:cs="Times New Roman"/>
      <w:color w:val="auto"/>
      <w:kern w:val="0"/>
      <w:sz w:val="24"/>
      <w:szCs w:val="24"/>
      <w:lang w:eastAsia="ru-RU"/>
    </w:rPr>
  </w:style>
  <w:style w:type="paragraph" w:customStyle="1" w:styleId="Style4">
    <w:name w:val="Style4"/>
    <w:basedOn w:val="a"/>
    <w:uiPriority w:val="99"/>
    <w:qFormat/>
    <w:rsid w:val="00D55653"/>
    <w:pPr>
      <w:widowControl w:val="0"/>
      <w:suppressAutoHyphens w:val="0"/>
      <w:autoSpaceDE w:val="0"/>
      <w:autoSpaceDN w:val="0"/>
      <w:adjustRightInd w:val="0"/>
      <w:spacing w:after="0" w:line="240" w:lineRule="auto"/>
    </w:pPr>
    <w:rPr>
      <w:rFonts w:ascii="Times New Roman" w:eastAsiaTheme="minorEastAsia" w:hAnsi="Times New Roman" w:cs="Times New Roman"/>
      <w:color w:val="auto"/>
      <w:kern w:val="0"/>
      <w:sz w:val="24"/>
      <w:szCs w:val="24"/>
      <w:lang w:eastAsia="ru-RU"/>
    </w:rPr>
  </w:style>
  <w:style w:type="paragraph" w:customStyle="1" w:styleId="c8">
    <w:name w:val="c8"/>
    <w:basedOn w:val="a"/>
    <w:uiPriority w:val="99"/>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
    <w:name w:val="c5"/>
    <w:basedOn w:val="a"/>
    <w:uiPriority w:val="99"/>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14">
    <w:name w:val="c14"/>
    <w:basedOn w:val="a"/>
    <w:uiPriority w:val="99"/>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
    <w:name w:val="c4"/>
    <w:basedOn w:val="a"/>
    <w:uiPriority w:val="99"/>
    <w:qFormat/>
    <w:rsid w:val="00D5565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
    <w:name w:val="c2"/>
    <w:basedOn w:val="a0"/>
    <w:uiPriority w:val="99"/>
    <w:rsid w:val="00D55653"/>
  </w:style>
  <w:style w:type="character" w:customStyle="1" w:styleId="c6">
    <w:name w:val="c6"/>
    <w:basedOn w:val="a0"/>
    <w:uiPriority w:val="99"/>
    <w:rsid w:val="00D55653"/>
  </w:style>
  <w:style w:type="character" w:customStyle="1" w:styleId="1f8">
    <w:name w:val="Основной текст с отступом Знак1"/>
    <w:basedOn w:val="a0"/>
    <w:uiPriority w:val="99"/>
    <w:semiHidden/>
    <w:rsid w:val="00D55653"/>
    <w:rPr>
      <w:sz w:val="22"/>
      <w:szCs w:val="22"/>
      <w:lang w:val="ru-RU" w:bidi="ar-SA"/>
    </w:rPr>
  </w:style>
  <w:style w:type="character" w:customStyle="1" w:styleId="312">
    <w:name w:val="Основной текст 3 Знак1"/>
    <w:basedOn w:val="a0"/>
    <w:uiPriority w:val="99"/>
    <w:semiHidden/>
    <w:rsid w:val="00D55653"/>
    <w:rPr>
      <w:rFonts w:ascii="Calibri" w:eastAsia="Times New Roman" w:hAnsi="Calibri" w:cs="Times New Roman"/>
      <w:sz w:val="16"/>
      <w:szCs w:val="16"/>
      <w:lang w:eastAsia="ru-RU"/>
    </w:rPr>
  </w:style>
  <w:style w:type="paragraph" w:customStyle="1" w:styleId="afffff0">
    <w:name w:val="Стиль"/>
    <w:qFormat/>
    <w:rsid w:val="00D55653"/>
    <w:pPr>
      <w:widowControl w:val="0"/>
      <w:autoSpaceDE w:val="0"/>
      <w:autoSpaceDN w:val="0"/>
      <w:adjustRightInd w:val="0"/>
    </w:pPr>
    <w:rPr>
      <w:sz w:val="24"/>
      <w:szCs w:val="24"/>
    </w:rPr>
  </w:style>
  <w:style w:type="character" w:customStyle="1" w:styleId="afffff1">
    <w:name w:val="Колонтитул_"/>
    <w:link w:val="afffff2"/>
    <w:uiPriority w:val="99"/>
    <w:locked/>
    <w:rsid w:val="00D55653"/>
    <w:rPr>
      <w:shd w:val="clear" w:color="auto" w:fill="FFFFFF"/>
    </w:rPr>
  </w:style>
  <w:style w:type="paragraph" w:customStyle="1" w:styleId="afffff2">
    <w:name w:val="Колонтитул"/>
    <w:basedOn w:val="a"/>
    <w:link w:val="afffff1"/>
    <w:uiPriority w:val="99"/>
    <w:qFormat/>
    <w:rsid w:val="00D55653"/>
    <w:pPr>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paragraph" w:customStyle="1" w:styleId="313">
    <w:name w:val="Основной текст (3)1"/>
    <w:basedOn w:val="a"/>
    <w:uiPriority w:val="99"/>
    <w:qFormat/>
    <w:rsid w:val="00D55653"/>
    <w:pPr>
      <w:shd w:val="clear" w:color="auto" w:fill="FFFFFF"/>
      <w:suppressAutoHyphens w:val="0"/>
      <w:spacing w:before="60" w:after="0" w:line="240" w:lineRule="atLeast"/>
      <w:jc w:val="center"/>
    </w:pPr>
    <w:rPr>
      <w:rFonts w:asciiTheme="minorHAnsi" w:eastAsiaTheme="minorHAnsi" w:hAnsiTheme="minorHAnsi" w:cstheme="minorBidi"/>
      <w:color w:val="auto"/>
      <w:kern w:val="0"/>
      <w:sz w:val="17"/>
      <w:szCs w:val="17"/>
      <w:lang w:val="en-US" w:eastAsia="en-US" w:bidi="en-US"/>
    </w:rPr>
  </w:style>
  <w:style w:type="character" w:customStyle="1" w:styleId="52">
    <w:name w:val="Основной текст (5)_"/>
    <w:link w:val="510"/>
    <w:uiPriority w:val="99"/>
    <w:locked/>
    <w:rsid w:val="00D55653"/>
    <w:rPr>
      <w:b/>
      <w:bCs/>
      <w:i/>
      <w:iCs/>
      <w:sz w:val="23"/>
      <w:szCs w:val="23"/>
      <w:shd w:val="clear" w:color="auto" w:fill="FFFFFF"/>
    </w:rPr>
  </w:style>
  <w:style w:type="paragraph" w:customStyle="1" w:styleId="510">
    <w:name w:val="Основной текст (5)1"/>
    <w:basedOn w:val="a"/>
    <w:link w:val="52"/>
    <w:uiPriority w:val="99"/>
    <w:qFormat/>
    <w:rsid w:val="00D55653"/>
    <w:pPr>
      <w:shd w:val="clear" w:color="auto" w:fill="FFFFFF"/>
      <w:suppressAutoHyphens w:val="0"/>
      <w:spacing w:after="0" w:line="413" w:lineRule="exact"/>
    </w:pPr>
    <w:rPr>
      <w:rFonts w:ascii="Times New Roman" w:eastAsia="Times New Roman" w:hAnsi="Times New Roman" w:cs="Times New Roman"/>
      <w:b/>
      <w:bCs/>
      <w:i/>
      <w:iCs/>
      <w:color w:val="auto"/>
      <w:kern w:val="0"/>
      <w:sz w:val="23"/>
      <w:szCs w:val="23"/>
      <w:lang w:eastAsia="ru-RU"/>
    </w:rPr>
  </w:style>
  <w:style w:type="character" w:customStyle="1" w:styleId="351">
    <w:name w:val="Основной текст (3)51"/>
    <w:basedOn w:val="39"/>
    <w:uiPriority w:val="99"/>
    <w:rsid w:val="00D55653"/>
    <w:rPr>
      <w:b/>
      <w:bCs/>
      <w:sz w:val="17"/>
      <w:szCs w:val="17"/>
      <w:shd w:val="clear" w:color="auto" w:fill="FFFFFF"/>
    </w:rPr>
  </w:style>
  <w:style w:type="character" w:customStyle="1" w:styleId="BookAntiqua2">
    <w:name w:val="Колонтитул + Book Antiqua2"/>
    <w:aliases w:val="9 pt2"/>
    <w:uiPriority w:val="99"/>
    <w:rsid w:val="00D55653"/>
    <w:rPr>
      <w:rFonts w:ascii="Book Antiqua" w:hAnsi="Book Antiqua" w:cs="Book Antiqua" w:hint="default"/>
      <w:spacing w:val="0"/>
      <w:sz w:val="18"/>
      <w:szCs w:val="18"/>
      <w:shd w:val="clear" w:color="auto" w:fill="FFFFFF"/>
    </w:rPr>
  </w:style>
  <w:style w:type="character" w:customStyle="1" w:styleId="2f4">
    <w:name w:val="Основной текст + Курсив2"/>
    <w:uiPriority w:val="99"/>
    <w:rsid w:val="00D55653"/>
    <w:rPr>
      <w:rFonts w:ascii="Times New Roman" w:hAnsi="Times New Roman" w:cs="Times New Roman" w:hint="default"/>
      <w:i/>
      <w:iCs/>
      <w:sz w:val="23"/>
      <w:szCs w:val="23"/>
      <w:shd w:val="clear" w:color="auto" w:fill="FFFFFF"/>
    </w:rPr>
  </w:style>
  <w:style w:type="character" w:customStyle="1" w:styleId="53">
    <w:name w:val="Основной текст (5)3"/>
    <w:basedOn w:val="52"/>
    <w:uiPriority w:val="99"/>
    <w:rsid w:val="00D55653"/>
    <w:rPr>
      <w:b/>
      <w:bCs/>
      <w:i/>
      <w:iCs/>
      <w:sz w:val="23"/>
      <w:szCs w:val="23"/>
      <w:shd w:val="clear" w:color="auto" w:fill="FFFFFF"/>
    </w:rPr>
  </w:style>
  <w:style w:type="character" w:customStyle="1" w:styleId="43">
    <w:name w:val="Основной текст (4)_"/>
    <w:basedOn w:val="a0"/>
    <w:link w:val="44"/>
    <w:uiPriority w:val="99"/>
    <w:locked/>
    <w:rsid w:val="00D55653"/>
    <w:rPr>
      <w:sz w:val="23"/>
      <w:szCs w:val="23"/>
      <w:shd w:val="clear" w:color="auto" w:fill="FFFFFF"/>
    </w:rPr>
  </w:style>
  <w:style w:type="character" w:customStyle="1" w:styleId="62">
    <w:name w:val="Основной текст (6)_"/>
    <w:basedOn w:val="a0"/>
    <w:link w:val="63"/>
    <w:uiPriority w:val="99"/>
    <w:locked/>
    <w:rsid w:val="00D55653"/>
    <w:rPr>
      <w:i/>
      <w:iCs/>
      <w:sz w:val="23"/>
      <w:szCs w:val="23"/>
      <w:shd w:val="clear" w:color="auto" w:fill="FFFFFF"/>
    </w:rPr>
  </w:style>
  <w:style w:type="character" w:customStyle="1" w:styleId="afffff3">
    <w:name w:val="Подпись к таблице_"/>
    <w:basedOn w:val="a0"/>
    <w:link w:val="1f9"/>
    <w:uiPriority w:val="99"/>
    <w:locked/>
    <w:rsid w:val="00D55653"/>
    <w:rPr>
      <w:b/>
      <w:bCs/>
      <w:sz w:val="23"/>
      <w:szCs w:val="23"/>
      <w:shd w:val="clear" w:color="auto" w:fill="FFFFFF"/>
    </w:rPr>
  </w:style>
  <w:style w:type="character" w:customStyle="1" w:styleId="afffff4">
    <w:name w:val="Подпись к таблице"/>
    <w:basedOn w:val="afffff3"/>
    <w:uiPriority w:val="99"/>
    <w:rsid w:val="00D55653"/>
    <w:rPr>
      <w:b/>
      <w:bCs/>
      <w:sz w:val="23"/>
      <w:szCs w:val="23"/>
      <w:shd w:val="clear" w:color="auto" w:fill="FFFFFF"/>
    </w:rPr>
  </w:style>
  <w:style w:type="character" w:customStyle="1" w:styleId="72">
    <w:name w:val="Основной текст (7)_"/>
    <w:basedOn w:val="a0"/>
    <w:link w:val="73"/>
    <w:uiPriority w:val="99"/>
    <w:locked/>
    <w:rsid w:val="00D55653"/>
    <w:rPr>
      <w:sz w:val="19"/>
      <w:szCs w:val="19"/>
      <w:shd w:val="clear" w:color="auto" w:fill="FFFFFF"/>
    </w:rPr>
  </w:style>
  <w:style w:type="paragraph" w:customStyle="1" w:styleId="44">
    <w:name w:val="Основной текст (4)"/>
    <w:basedOn w:val="a"/>
    <w:link w:val="43"/>
    <w:uiPriority w:val="99"/>
    <w:qFormat/>
    <w:rsid w:val="00D55653"/>
    <w:pPr>
      <w:shd w:val="clear" w:color="auto" w:fill="FFFFFF"/>
      <w:suppressAutoHyphens w:val="0"/>
      <w:spacing w:before="8040" w:after="0" w:line="547" w:lineRule="exact"/>
    </w:pPr>
    <w:rPr>
      <w:rFonts w:ascii="Times New Roman" w:eastAsia="Times New Roman" w:hAnsi="Times New Roman" w:cs="Times New Roman"/>
      <w:color w:val="auto"/>
      <w:kern w:val="0"/>
      <w:sz w:val="23"/>
      <w:szCs w:val="23"/>
      <w:lang w:eastAsia="ru-RU"/>
    </w:rPr>
  </w:style>
  <w:style w:type="paragraph" w:customStyle="1" w:styleId="63">
    <w:name w:val="Основной текст (6)"/>
    <w:basedOn w:val="a"/>
    <w:link w:val="62"/>
    <w:uiPriority w:val="99"/>
    <w:qFormat/>
    <w:rsid w:val="00D55653"/>
    <w:pPr>
      <w:shd w:val="clear" w:color="auto" w:fill="FFFFFF"/>
      <w:suppressAutoHyphens w:val="0"/>
      <w:spacing w:after="0" w:line="240" w:lineRule="atLeast"/>
    </w:pPr>
    <w:rPr>
      <w:rFonts w:ascii="Times New Roman" w:eastAsia="Times New Roman" w:hAnsi="Times New Roman" w:cs="Times New Roman"/>
      <w:i/>
      <w:iCs/>
      <w:color w:val="auto"/>
      <w:kern w:val="0"/>
      <w:sz w:val="23"/>
      <w:szCs w:val="23"/>
      <w:lang w:eastAsia="ru-RU"/>
    </w:rPr>
  </w:style>
  <w:style w:type="paragraph" w:customStyle="1" w:styleId="1f9">
    <w:name w:val="Подпись к таблице1"/>
    <w:basedOn w:val="a"/>
    <w:link w:val="afffff3"/>
    <w:uiPriority w:val="99"/>
    <w:qFormat/>
    <w:rsid w:val="00D55653"/>
    <w:pPr>
      <w:shd w:val="clear" w:color="auto" w:fill="FFFFFF"/>
      <w:suppressAutoHyphens w:val="0"/>
      <w:spacing w:after="0" w:line="274" w:lineRule="exact"/>
      <w:jc w:val="both"/>
    </w:pPr>
    <w:rPr>
      <w:rFonts w:ascii="Times New Roman" w:eastAsia="Times New Roman" w:hAnsi="Times New Roman" w:cs="Times New Roman"/>
      <w:b/>
      <w:bCs/>
      <w:color w:val="auto"/>
      <w:kern w:val="0"/>
      <w:sz w:val="23"/>
      <w:szCs w:val="23"/>
      <w:lang w:eastAsia="ru-RU"/>
    </w:rPr>
  </w:style>
  <w:style w:type="paragraph" w:customStyle="1" w:styleId="73">
    <w:name w:val="Основной текст (7)"/>
    <w:basedOn w:val="a"/>
    <w:link w:val="72"/>
    <w:uiPriority w:val="99"/>
    <w:qFormat/>
    <w:rsid w:val="00D55653"/>
    <w:pPr>
      <w:shd w:val="clear" w:color="auto" w:fill="FFFFFF"/>
      <w:suppressAutoHyphens w:val="0"/>
      <w:spacing w:after="60" w:line="240" w:lineRule="atLeast"/>
    </w:pPr>
    <w:rPr>
      <w:rFonts w:ascii="Times New Roman" w:eastAsia="Times New Roman" w:hAnsi="Times New Roman" w:cs="Times New Roman"/>
      <w:color w:val="auto"/>
      <w:kern w:val="0"/>
      <w:sz w:val="19"/>
      <w:szCs w:val="19"/>
      <w:lang w:eastAsia="ru-RU"/>
    </w:rPr>
  </w:style>
  <w:style w:type="character" w:customStyle="1" w:styleId="92">
    <w:name w:val="Основной текст (9)"/>
    <w:basedOn w:val="a0"/>
    <w:rsid w:val="00D55653"/>
    <w:rPr>
      <w:rFonts w:ascii="Times New Roman" w:eastAsia="Times New Roman" w:hAnsi="Times New Roman" w:cs="Times New Roman"/>
      <w:b w:val="0"/>
      <w:bCs w:val="0"/>
      <w:i w:val="0"/>
      <w:iCs w:val="0"/>
      <w:smallCaps w:val="0"/>
      <w:strike w:val="0"/>
      <w:spacing w:val="0"/>
      <w:sz w:val="23"/>
      <w:szCs w:val="23"/>
    </w:rPr>
  </w:style>
  <w:style w:type="character" w:customStyle="1" w:styleId="82">
    <w:name w:val="Основной текст (8)"/>
    <w:basedOn w:val="a0"/>
    <w:rsid w:val="00D55653"/>
    <w:rPr>
      <w:rFonts w:ascii="Times New Roman" w:eastAsia="Times New Roman" w:hAnsi="Times New Roman" w:cs="Times New Roman"/>
      <w:b w:val="0"/>
      <w:bCs w:val="0"/>
      <w:i w:val="0"/>
      <w:iCs w:val="0"/>
      <w:smallCaps w:val="0"/>
      <w:strike w:val="0"/>
      <w:spacing w:val="0"/>
      <w:sz w:val="23"/>
      <w:szCs w:val="23"/>
    </w:rPr>
  </w:style>
  <w:style w:type="character" w:customStyle="1" w:styleId="54">
    <w:name w:val="Основной текст (5)"/>
    <w:basedOn w:val="52"/>
    <w:rsid w:val="00D5565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5">
    <w:name w:val="Основной текст (5) + Полужирный"/>
    <w:basedOn w:val="52"/>
    <w:rsid w:val="00D5565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4">
    <w:name w:val="Заг 2 Знак"/>
    <w:link w:val="23"/>
    <w:rsid w:val="00D55653"/>
    <w:rPr>
      <w:rFonts w:ascii="PragmaticaC" w:hAnsi="PragmaticaC" w:cs="PragmaticaC"/>
      <w:b/>
      <w:bCs/>
      <w:color w:val="000000"/>
      <w:kern w:val="1"/>
      <w:sz w:val="26"/>
      <w:szCs w:val="26"/>
      <w:lang w:eastAsia="ar-SA"/>
    </w:rPr>
  </w:style>
  <w:style w:type="numbering" w:customStyle="1" w:styleId="2f5">
    <w:name w:val="Нет списка2"/>
    <w:next w:val="a2"/>
    <w:uiPriority w:val="99"/>
    <w:semiHidden/>
    <w:unhideWhenUsed/>
    <w:rsid w:val="00967B07"/>
  </w:style>
  <w:style w:type="character" w:customStyle="1" w:styleId="1fa">
    <w:name w:val="Текст примечания Знак1"/>
    <w:basedOn w:val="a0"/>
    <w:uiPriority w:val="99"/>
    <w:semiHidden/>
    <w:rsid w:val="00967B07"/>
    <w:rPr>
      <w:rFonts w:ascii="Calibri" w:eastAsia="Arial Unicode MS" w:hAnsi="Calibri" w:cs="Calibri"/>
      <w:color w:val="00000A"/>
      <w:kern w:val="2"/>
      <w:lang w:eastAsia="ar-SA"/>
    </w:rPr>
  </w:style>
  <w:style w:type="character" w:customStyle="1" w:styleId="2f6">
    <w:name w:val="Обычный (веб) Знак2"/>
    <w:aliases w:val="Normal (Web) Char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Знак Знак Знак"/>
    <w:basedOn w:val="a0"/>
    <w:uiPriority w:val="30"/>
    <w:locked/>
    <w:rsid w:val="00967B07"/>
    <w:rPr>
      <w:rFonts w:ascii="Calibri" w:hAnsi="Calibri"/>
      <w:b/>
      <w:i/>
      <w:color w:val="FFFFFF"/>
    </w:rPr>
  </w:style>
  <w:style w:type="character" w:customStyle="1" w:styleId="710">
    <w:name w:val="Заголовок 7 Знак1"/>
    <w:basedOn w:val="a0"/>
    <w:semiHidden/>
    <w:rsid w:val="00967B07"/>
    <w:rPr>
      <w:rFonts w:ascii="Cambria" w:eastAsia="Times New Roman" w:hAnsi="Cambria" w:cs="Times New Roman"/>
      <w:i/>
      <w:iCs/>
      <w:color w:val="404040"/>
      <w:kern w:val="2"/>
      <w:sz w:val="22"/>
      <w:szCs w:val="22"/>
      <w:lang w:eastAsia="ar-SA"/>
    </w:rPr>
  </w:style>
  <w:style w:type="character" w:customStyle="1" w:styleId="810">
    <w:name w:val="Заголовок 8 Знак1"/>
    <w:basedOn w:val="a0"/>
    <w:uiPriority w:val="9"/>
    <w:semiHidden/>
    <w:rsid w:val="00967B07"/>
    <w:rPr>
      <w:rFonts w:ascii="Cambria" w:eastAsia="Times New Roman" w:hAnsi="Cambria" w:cs="Times New Roman"/>
      <w:color w:val="404040"/>
      <w:kern w:val="2"/>
      <w:lang w:eastAsia="ar-SA"/>
    </w:rPr>
  </w:style>
  <w:style w:type="character" w:customStyle="1" w:styleId="910">
    <w:name w:val="Заголовок 9 Знак1"/>
    <w:basedOn w:val="a0"/>
    <w:uiPriority w:val="9"/>
    <w:semiHidden/>
    <w:rsid w:val="00967B07"/>
    <w:rPr>
      <w:rFonts w:ascii="Cambria" w:eastAsia="Times New Roman" w:hAnsi="Cambria" w:cs="Times New Roman"/>
      <w:i/>
      <w:iCs/>
      <w:color w:val="404040"/>
      <w:kern w:val="2"/>
      <w:lang w:eastAsia="ar-SA"/>
    </w:rPr>
  </w:style>
  <w:style w:type="character" w:customStyle="1" w:styleId="2f7">
    <w:name w:val="Верхний колонтитул Знак2"/>
    <w:basedOn w:val="a0"/>
    <w:semiHidden/>
    <w:rsid w:val="00967B07"/>
    <w:rPr>
      <w:rFonts w:ascii="Calibri" w:eastAsia="Arial Unicode MS" w:hAnsi="Calibri" w:cs="Calibri"/>
      <w:color w:val="00000A"/>
      <w:kern w:val="2"/>
      <w:sz w:val="22"/>
      <w:szCs w:val="22"/>
      <w:lang w:eastAsia="ar-SA"/>
    </w:rPr>
  </w:style>
  <w:style w:type="character" w:customStyle="1" w:styleId="222">
    <w:name w:val="Основной текст с отступом 2 Знак2"/>
    <w:basedOn w:val="a0"/>
    <w:semiHidden/>
    <w:rsid w:val="00967B07"/>
    <w:rPr>
      <w:rFonts w:ascii="Calibri" w:eastAsia="Arial Unicode MS" w:hAnsi="Calibri" w:cs="Calibri"/>
      <w:color w:val="00000A"/>
      <w:kern w:val="2"/>
      <w:sz w:val="22"/>
      <w:szCs w:val="22"/>
      <w:lang w:eastAsia="ar-SA"/>
    </w:rPr>
  </w:style>
  <w:style w:type="character" w:customStyle="1" w:styleId="2f8">
    <w:name w:val="Текст выноски Знак2"/>
    <w:basedOn w:val="a0"/>
    <w:uiPriority w:val="99"/>
    <w:semiHidden/>
    <w:rsid w:val="00967B07"/>
    <w:rPr>
      <w:rFonts w:ascii="Tahoma" w:eastAsia="Arial Unicode MS" w:hAnsi="Tahoma" w:cs="Tahoma"/>
      <w:color w:val="00000A"/>
      <w:kern w:val="2"/>
      <w:sz w:val="16"/>
      <w:szCs w:val="16"/>
      <w:lang w:eastAsia="ar-SA"/>
    </w:rPr>
  </w:style>
  <w:style w:type="character" w:customStyle="1" w:styleId="1fb">
    <w:name w:val="Текст концевой сноски Знак1"/>
    <w:basedOn w:val="a0"/>
    <w:uiPriority w:val="99"/>
    <w:semiHidden/>
    <w:rsid w:val="00967B07"/>
    <w:rPr>
      <w:rFonts w:ascii="Calibri" w:eastAsia="Arial Unicode MS" w:hAnsi="Calibri" w:cs="Calibri"/>
      <w:color w:val="00000A"/>
      <w:kern w:val="2"/>
      <w:lang w:eastAsia="ar-SA"/>
    </w:rPr>
  </w:style>
  <w:style w:type="character" w:customStyle="1" w:styleId="2f9">
    <w:name w:val="Нижний колонтитул Знак2"/>
    <w:basedOn w:val="a0"/>
    <w:uiPriority w:val="99"/>
    <w:semiHidden/>
    <w:rsid w:val="00967B07"/>
    <w:rPr>
      <w:rFonts w:ascii="Calibri" w:eastAsia="Arial Unicode MS" w:hAnsi="Calibri" w:cs="Calibri"/>
      <w:color w:val="00000A"/>
      <w:kern w:val="2"/>
      <w:sz w:val="22"/>
      <w:szCs w:val="22"/>
      <w:lang w:eastAsia="ar-SA"/>
    </w:rPr>
  </w:style>
  <w:style w:type="character" w:customStyle="1" w:styleId="1fc">
    <w:name w:val="Название Знак1"/>
    <w:basedOn w:val="a0"/>
    <w:rsid w:val="00967B07"/>
    <w:rPr>
      <w:rFonts w:ascii="Cambria" w:eastAsia="Times New Roman" w:hAnsi="Cambria" w:cs="Times New Roman"/>
      <w:color w:val="17365D"/>
      <w:spacing w:val="5"/>
      <w:kern w:val="28"/>
      <w:sz w:val="52"/>
      <w:szCs w:val="52"/>
      <w:lang w:eastAsia="ar-SA"/>
    </w:rPr>
  </w:style>
  <w:style w:type="character" w:customStyle="1" w:styleId="1fd">
    <w:name w:val="Тема примечания Знак1"/>
    <w:basedOn w:val="1fa"/>
    <w:uiPriority w:val="99"/>
    <w:semiHidden/>
    <w:rsid w:val="00967B07"/>
    <w:rPr>
      <w:b/>
      <w:bCs/>
    </w:rPr>
  </w:style>
  <w:style w:type="character" w:customStyle="1" w:styleId="1fe">
    <w:name w:val="Текст Знак1"/>
    <w:basedOn w:val="a0"/>
    <w:semiHidden/>
    <w:rsid w:val="00967B07"/>
    <w:rPr>
      <w:rFonts w:ascii="Consolas" w:eastAsia="Arial Unicode MS" w:hAnsi="Consolas" w:cs="Calibri"/>
      <w:color w:val="00000A"/>
      <w:kern w:val="2"/>
      <w:sz w:val="21"/>
      <w:szCs w:val="21"/>
      <w:lang w:eastAsia="ar-SA"/>
    </w:rPr>
  </w:style>
  <w:style w:type="character" w:customStyle="1" w:styleId="217">
    <w:name w:val="Цитата 2 Знак1"/>
    <w:basedOn w:val="a0"/>
    <w:uiPriority w:val="29"/>
    <w:rsid w:val="00967B07"/>
    <w:rPr>
      <w:rFonts w:ascii="Calibri" w:eastAsia="Arial Unicode MS" w:hAnsi="Calibri" w:cs="Calibri"/>
      <w:i/>
      <w:iCs/>
      <w:color w:val="000000"/>
      <w:kern w:val="2"/>
      <w:sz w:val="22"/>
      <w:szCs w:val="22"/>
      <w:lang w:eastAsia="ar-SA"/>
    </w:rPr>
  </w:style>
  <w:style w:type="character" w:customStyle="1" w:styleId="1ff">
    <w:name w:val="Выделенная цитата Знак1"/>
    <w:basedOn w:val="a0"/>
    <w:uiPriority w:val="30"/>
    <w:rsid w:val="00967B07"/>
    <w:rPr>
      <w:rFonts w:ascii="Calibri" w:eastAsia="Arial Unicode MS" w:hAnsi="Calibri" w:cs="Calibri"/>
      <w:b/>
      <w:bCs/>
      <w:i/>
      <w:iCs/>
      <w:color w:val="4F81BD"/>
      <w:kern w:val="2"/>
      <w:sz w:val="22"/>
      <w:szCs w:val="22"/>
      <w:lang w:eastAsia="ar-SA"/>
    </w:rPr>
  </w:style>
  <w:style w:type="paragraph" w:customStyle="1" w:styleId="NoSpacing1">
    <w:name w:val="No Spacing1"/>
    <w:aliases w:val="основа"/>
    <w:uiPriority w:val="99"/>
    <w:rsid w:val="00AB1B22"/>
    <w:pPr>
      <w:suppressAutoHyphens/>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b">
    <w:name w:val="Body Text Indent"/>
    <w:basedOn w:val="a"/>
    <w:link w:val="afc"/>
    <w:uiPriority w:val="99"/>
    <w:rsid w:val="00403AD6"/>
    <w:pPr>
      <w:suppressAutoHyphens w:val="0"/>
      <w:spacing w:after="0" w:line="240" w:lineRule="auto"/>
      <w:ind w:firstLine="340"/>
    </w:pPr>
    <w:rPr>
      <w:rFonts w:cs="Times New Roman"/>
      <w:szCs w:val="20"/>
    </w:rPr>
  </w:style>
  <w:style w:type="character" w:customStyle="1" w:styleId="afc">
    <w:name w:val="Основной текст с отступом Знак"/>
    <w:basedOn w:val="a0"/>
    <w:link w:val="afb"/>
    <w:uiPriority w:val="99"/>
    <w:locked/>
    <w:rsid w:val="00240C78"/>
    <w:rPr>
      <w:rFonts w:ascii="Calibri" w:eastAsia="Arial Unicode MS" w:hAnsi="Calibri" w:cs="Times New Roman"/>
      <w:color w:val="00000A"/>
      <w:kern w:val="1"/>
      <w:sz w:val="22"/>
      <w:lang w:eastAsia="ar-SA" w:bidi="ar-SA"/>
    </w:rPr>
  </w:style>
  <w:style w:type="paragraph" w:styleId="afd">
    <w:name w:val="footnote text"/>
    <w:basedOn w:val="a"/>
    <w:link w:val="afe"/>
    <w:uiPriority w:val="99"/>
    <w:rsid w:val="00403AD6"/>
    <w:pPr>
      <w:suppressAutoHyphens w:val="0"/>
      <w:spacing w:after="0" w:line="240" w:lineRule="auto"/>
    </w:pPr>
    <w:rPr>
      <w:rFonts w:cs="Times New Roman"/>
      <w:sz w:val="20"/>
      <w:szCs w:val="20"/>
    </w:rPr>
  </w:style>
  <w:style w:type="character" w:customStyle="1" w:styleId="afe">
    <w:name w:val="Текст сноски Знак"/>
    <w:basedOn w:val="a0"/>
    <w:link w:val="afd"/>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f">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1">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2">
    <w:name w:val="Буллит"/>
    <w:basedOn w:val="aff1"/>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3">
    <w:name w:val="Таблица"/>
    <w:basedOn w:val="aff1"/>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4">
    <w:name w:val="List Paragraph"/>
    <w:basedOn w:val="a"/>
    <w:uiPriority w:val="34"/>
    <w:qFormat/>
    <w:rsid w:val="00403AD6"/>
    <w:pPr>
      <w:suppressAutoHyphens w:val="0"/>
      <w:ind w:left="720"/>
    </w:pPr>
    <w:rPr>
      <w:rFonts w:eastAsia="Times New Roman" w:cs="Times New Roman"/>
      <w:color w:val="auto"/>
    </w:rPr>
  </w:style>
  <w:style w:type="paragraph" w:styleId="aff6">
    <w:name w:val="header"/>
    <w:basedOn w:val="a"/>
    <w:link w:val="aff7"/>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7">
    <w:name w:val="Верхний колонтитул Знак"/>
    <w:basedOn w:val="a0"/>
    <w:link w:val="aff6"/>
    <w:uiPriority w:val="99"/>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uiPriority w:val="99"/>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8">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9">
    <w:name w:val="Balloon Text"/>
    <w:basedOn w:val="a"/>
    <w:link w:val="affa"/>
    <w:uiPriority w:val="99"/>
    <w:rsid w:val="00403AD6"/>
    <w:pPr>
      <w:spacing w:after="0" w:line="240" w:lineRule="auto"/>
    </w:pPr>
    <w:rPr>
      <w:rFonts w:ascii="Times New Roman" w:hAnsi="Times New Roman" w:cs="Times New Roman"/>
      <w:sz w:val="2"/>
      <w:szCs w:val="20"/>
    </w:rPr>
  </w:style>
  <w:style w:type="character" w:customStyle="1" w:styleId="affa">
    <w:name w:val="Текст выноски Знак"/>
    <w:basedOn w:val="a0"/>
    <w:link w:val="aff9"/>
    <w:uiPriority w:val="99"/>
    <w:locked/>
    <w:rsid w:val="00240C78"/>
    <w:rPr>
      <w:rFonts w:eastAsia="Arial Unicode MS" w:cs="Times New Roman"/>
      <w:color w:val="00000A"/>
      <w:kern w:val="1"/>
      <w:sz w:val="2"/>
      <w:lang w:eastAsia="ar-SA" w:bidi="ar-SA"/>
    </w:rPr>
  </w:style>
  <w:style w:type="paragraph" w:styleId="affb">
    <w:name w:val="endnote text"/>
    <w:basedOn w:val="a"/>
    <w:link w:val="affc"/>
    <w:uiPriority w:val="99"/>
    <w:rsid w:val="00403AD6"/>
    <w:rPr>
      <w:rFonts w:cs="Times New Roman"/>
      <w:sz w:val="20"/>
      <w:szCs w:val="20"/>
    </w:rPr>
  </w:style>
  <w:style w:type="character" w:customStyle="1" w:styleId="affc">
    <w:name w:val="Текст концевой сноски Знак"/>
    <w:basedOn w:val="a0"/>
    <w:link w:val="affb"/>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d">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e">
    <w:name w:val="footer"/>
    <w:basedOn w:val="a"/>
    <w:link w:val="afff"/>
    <w:uiPriority w:val="99"/>
    <w:rsid w:val="00403AD6"/>
    <w:pPr>
      <w:tabs>
        <w:tab w:val="center" w:pos="4677"/>
        <w:tab w:val="right" w:pos="9355"/>
      </w:tabs>
    </w:pPr>
    <w:rPr>
      <w:rFonts w:cs="Times New Roman"/>
      <w:szCs w:val="20"/>
    </w:rPr>
  </w:style>
  <w:style w:type="character" w:customStyle="1" w:styleId="afff">
    <w:name w:val="Нижний колонтитул Знак"/>
    <w:basedOn w:val="a0"/>
    <w:link w:val="affe"/>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1"/>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a">
    <w:name w:val="Body Text 2"/>
    <w:basedOn w:val="a"/>
    <w:link w:val="2b"/>
    <w:uiPriority w:val="99"/>
    <w:rsid w:val="00403AD6"/>
    <w:pPr>
      <w:suppressAutoHyphens w:val="0"/>
      <w:spacing w:after="120" w:line="480" w:lineRule="auto"/>
    </w:pPr>
    <w:rPr>
      <w:rFonts w:cs="Times New Roman"/>
      <w:szCs w:val="20"/>
    </w:rPr>
  </w:style>
  <w:style w:type="character" w:customStyle="1" w:styleId="2b">
    <w:name w:val="Основной текст 2 Знак"/>
    <w:basedOn w:val="a0"/>
    <w:link w:val="2a"/>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0">
    <w:name w:val="Title"/>
    <w:basedOn w:val="a"/>
    <w:next w:val="afff1"/>
    <w:link w:val="afff2"/>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2">
    <w:name w:val="Название Знак"/>
    <w:basedOn w:val="a0"/>
    <w:link w:val="afff0"/>
    <w:uiPriority w:val="99"/>
    <w:locked/>
    <w:rsid w:val="00240C78"/>
    <w:rPr>
      <w:rFonts w:ascii="Cambria" w:hAnsi="Cambria" w:cs="Times New Roman"/>
      <w:b/>
      <w:color w:val="00000A"/>
      <w:kern w:val="28"/>
      <w:sz w:val="32"/>
      <w:lang w:eastAsia="ar-SA" w:bidi="ar-SA"/>
    </w:rPr>
  </w:style>
  <w:style w:type="paragraph" w:styleId="afff1">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1"/>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3">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4">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c">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5">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d">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6">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7">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8">
    <w:name w:val="Заголовок таблицы"/>
    <w:basedOn w:val="afff3"/>
    <w:rsid w:val="00403AD6"/>
    <w:pPr>
      <w:jc w:val="center"/>
    </w:pPr>
    <w:rPr>
      <w:b/>
      <w:bCs/>
    </w:rPr>
  </w:style>
  <w:style w:type="paragraph" w:customStyle="1" w:styleId="afff9">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a">
    <w:name w:val="Сноска"/>
    <w:basedOn w:val="aff1"/>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b">
    <w:name w:val="Выделение жирным"/>
    <w:basedOn w:val="a0"/>
    <w:rsid w:val="00BC1A8E"/>
    <w:rPr>
      <w:rFonts w:cs="Times New Roman"/>
      <w:b/>
      <w:bCs/>
    </w:rPr>
  </w:style>
  <w:style w:type="character" w:customStyle="1" w:styleId="afffc">
    <w:name w:val="Привязка сноски"/>
    <w:rsid w:val="00BC1A8E"/>
    <w:rPr>
      <w:vertAlign w:val="superscript"/>
    </w:rPr>
  </w:style>
  <w:style w:type="character" w:customStyle="1" w:styleId="afffd">
    <w:name w:val="Привязка концевой сноски"/>
    <w:rsid w:val="00BC1A8E"/>
    <w:rPr>
      <w:vertAlign w:val="superscript"/>
    </w:rPr>
  </w:style>
  <w:style w:type="table" w:styleId="afffe">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annotation text"/>
    <w:basedOn w:val="a"/>
    <w:link w:val="affff0"/>
    <w:uiPriority w:val="99"/>
    <w:semiHidden/>
    <w:unhideWhenUsed/>
    <w:rsid w:val="00BC1A8E"/>
    <w:pPr>
      <w:spacing w:line="240" w:lineRule="auto"/>
    </w:pPr>
    <w:rPr>
      <w:sz w:val="20"/>
      <w:szCs w:val="20"/>
      <w:lang w:eastAsia="en-US"/>
    </w:rPr>
  </w:style>
  <w:style w:type="character" w:customStyle="1" w:styleId="affff0">
    <w:name w:val="Текст примечания Знак"/>
    <w:basedOn w:val="a0"/>
    <w:link w:val="affff"/>
    <w:uiPriority w:val="99"/>
    <w:semiHidden/>
    <w:locked/>
    <w:rsid w:val="00BC1A8E"/>
    <w:rPr>
      <w:rFonts w:ascii="Calibri" w:eastAsia="Arial Unicode MS" w:hAnsi="Calibri" w:cs="Calibri"/>
      <w:color w:val="00000A"/>
      <w:kern w:val="1"/>
      <w:lang w:eastAsia="en-US"/>
    </w:rPr>
  </w:style>
  <w:style w:type="paragraph" w:styleId="affff1">
    <w:name w:val="annotation subject"/>
    <w:basedOn w:val="affff"/>
    <w:next w:val="affff"/>
    <w:link w:val="affff2"/>
    <w:uiPriority w:val="99"/>
    <w:semiHidden/>
    <w:unhideWhenUsed/>
    <w:rsid w:val="00BC1A8E"/>
    <w:rPr>
      <w:b/>
      <w:bCs/>
    </w:rPr>
  </w:style>
  <w:style w:type="character" w:customStyle="1" w:styleId="affff2">
    <w:name w:val="Тема примечания Знак"/>
    <w:basedOn w:val="affff0"/>
    <w:link w:val="affff1"/>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399595225">
      <w:bodyDiv w:val="1"/>
      <w:marLeft w:val="0"/>
      <w:marRight w:val="0"/>
      <w:marTop w:val="0"/>
      <w:marBottom w:val="0"/>
      <w:divBdr>
        <w:top w:val="none" w:sz="0" w:space="0" w:color="auto"/>
        <w:left w:val="none" w:sz="0" w:space="0" w:color="auto"/>
        <w:bottom w:val="none" w:sz="0" w:space="0" w:color="auto"/>
        <w:right w:val="none" w:sz="0" w:space="0" w:color="auto"/>
      </w:divBdr>
    </w:div>
    <w:div w:id="406804005">
      <w:bodyDiv w:val="1"/>
      <w:marLeft w:val="0"/>
      <w:marRight w:val="0"/>
      <w:marTop w:val="0"/>
      <w:marBottom w:val="0"/>
      <w:divBdr>
        <w:top w:val="none" w:sz="0" w:space="0" w:color="auto"/>
        <w:left w:val="none" w:sz="0" w:space="0" w:color="auto"/>
        <w:bottom w:val="none" w:sz="0" w:space="0" w:color="auto"/>
        <w:right w:val="none" w:sz="0" w:space="0" w:color="auto"/>
      </w:divBdr>
    </w:div>
    <w:div w:id="522793538">
      <w:bodyDiv w:val="1"/>
      <w:marLeft w:val="0"/>
      <w:marRight w:val="0"/>
      <w:marTop w:val="0"/>
      <w:marBottom w:val="0"/>
      <w:divBdr>
        <w:top w:val="none" w:sz="0" w:space="0" w:color="auto"/>
        <w:left w:val="none" w:sz="0" w:space="0" w:color="auto"/>
        <w:bottom w:val="none" w:sz="0" w:space="0" w:color="auto"/>
        <w:right w:val="none" w:sz="0" w:space="0" w:color="auto"/>
      </w:divBdr>
    </w:div>
    <w:div w:id="1353871445">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229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420292638"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29263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90669-BD6C-4FDE-98EE-AB2E3579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105805</Words>
  <Characters>603095</Characters>
  <Application>Microsoft Office Word</Application>
  <DocSecurity>0</DocSecurity>
  <Lines>5025</Lines>
  <Paragraphs>1414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Виктория</cp:lastModifiedBy>
  <cp:revision>20</cp:revision>
  <cp:lastPrinted>2019-10-01T10:38:00Z</cp:lastPrinted>
  <dcterms:created xsi:type="dcterms:W3CDTF">2019-08-19T10:04:00Z</dcterms:created>
  <dcterms:modified xsi:type="dcterms:W3CDTF">2019-10-01T15:45:00Z</dcterms:modified>
</cp:coreProperties>
</file>